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13CF20">
      <w:pPr>
        <w:adjustRightInd w:val="0"/>
        <w:spacing w:before="120" w:after="120" w:line="520" w:lineRule="exact"/>
        <w:jc w:val="left"/>
        <w:textAlignment w:val="baseline"/>
        <w:rPr>
          <w:rFonts w:hint="eastAsia" w:ascii="Arial" w:hAnsi="Arial" w:eastAsia="黑体"/>
          <w:b/>
          <w:bCs/>
          <w:color w:val="000000"/>
          <w:kern w:val="0"/>
          <w:sz w:val="48"/>
          <w:szCs w:val="48"/>
        </w:rPr>
      </w:pPr>
    </w:p>
    <w:p w14:paraId="05FDAD02">
      <w:pPr>
        <w:spacing w:line="1040" w:lineRule="exact"/>
        <w:jc w:val="center"/>
        <w:rPr>
          <w:rFonts w:hint="eastAsia" w:ascii="仿宋" w:hAnsi="仿宋" w:eastAsia="仿宋" w:cs="仿宋"/>
          <w:b/>
          <w:kern w:val="0"/>
          <w:sz w:val="72"/>
          <w:szCs w:val="72"/>
        </w:rPr>
      </w:pPr>
      <w:r>
        <w:rPr>
          <w:rFonts w:hint="eastAsia" w:ascii="仿宋" w:hAnsi="仿宋" w:eastAsia="仿宋" w:cs="仿宋"/>
          <w:b/>
          <w:kern w:val="0"/>
          <w:sz w:val="72"/>
          <w:szCs w:val="72"/>
        </w:rPr>
        <w:t>招　标　文　件</w:t>
      </w:r>
    </w:p>
    <w:p w14:paraId="6FE2E9E9">
      <w:pPr>
        <w:spacing w:before="240" w:after="240" w:line="360" w:lineRule="auto"/>
        <w:jc w:val="center"/>
        <w:rPr>
          <w:rFonts w:hint="eastAsia" w:ascii="仿宋" w:hAnsi="仿宋" w:eastAsia="仿宋" w:cs="仿宋"/>
          <w:b/>
          <w:kern w:val="0"/>
          <w:sz w:val="40"/>
          <w:szCs w:val="40"/>
        </w:rPr>
      </w:pPr>
    </w:p>
    <w:p w14:paraId="6F3474B8">
      <w:pPr>
        <w:spacing w:before="240" w:after="240" w:line="360" w:lineRule="auto"/>
        <w:jc w:val="center"/>
        <w:rPr>
          <w:rFonts w:hint="eastAsia" w:ascii="仿宋" w:hAnsi="仿宋" w:eastAsia="仿宋" w:cs="仿宋"/>
          <w:b/>
          <w:kern w:val="0"/>
          <w:sz w:val="40"/>
          <w:szCs w:val="40"/>
          <w:lang w:eastAsia="zh-CN"/>
        </w:rPr>
      </w:pPr>
      <w:r>
        <w:rPr>
          <w:rFonts w:hint="eastAsia" w:ascii="仿宋" w:hAnsi="仿宋" w:eastAsia="仿宋" w:cs="仿宋"/>
          <w:b/>
          <w:kern w:val="0"/>
          <w:sz w:val="40"/>
          <w:szCs w:val="40"/>
        </w:rPr>
        <w:t>项目名称：</w:t>
      </w:r>
      <w:r>
        <w:rPr>
          <w:rFonts w:hint="eastAsia" w:ascii="仿宋" w:hAnsi="仿宋" w:eastAsia="仿宋" w:cs="仿宋"/>
          <w:b/>
          <w:kern w:val="0"/>
          <w:sz w:val="40"/>
          <w:szCs w:val="40"/>
          <w:lang w:eastAsia="zh-CN"/>
        </w:rPr>
        <w:t>洪泽区人民医院紧密型县域医共体建设项目（医疗卫生强基工程项目）基层医疗设备采购项目（采购包4：口腔等其他医疗设备）</w:t>
      </w:r>
    </w:p>
    <w:p w14:paraId="4A6EB865">
      <w:pPr>
        <w:spacing w:before="240" w:after="240" w:line="360" w:lineRule="auto"/>
        <w:jc w:val="center"/>
        <w:rPr>
          <w:rFonts w:hint="eastAsia" w:ascii="仿宋" w:hAnsi="仿宋" w:eastAsia="仿宋" w:cs="仿宋"/>
          <w:b/>
          <w:kern w:val="0"/>
          <w:sz w:val="36"/>
          <w:szCs w:val="36"/>
        </w:rPr>
      </w:pPr>
    </w:p>
    <w:p w14:paraId="14A4D6C8">
      <w:pPr>
        <w:spacing w:before="240" w:after="240" w:line="360" w:lineRule="auto"/>
        <w:ind w:firstLine="723" w:firstLineChars="200"/>
        <w:rPr>
          <w:rFonts w:hint="eastAsia" w:ascii="仿宋" w:hAnsi="仿宋" w:eastAsia="仿宋" w:cs="仿宋"/>
          <w:b/>
          <w:kern w:val="0"/>
          <w:sz w:val="36"/>
          <w:szCs w:val="36"/>
          <w:lang w:eastAsia="zh-CN"/>
        </w:rPr>
      </w:pPr>
      <w:r>
        <w:rPr>
          <w:rFonts w:hint="eastAsia" w:ascii="仿宋" w:hAnsi="仿宋" w:eastAsia="仿宋" w:cs="仿宋"/>
          <w:b/>
          <w:kern w:val="0"/>
          <w:sz w:val="36"/>
          <w:szCs w:val="36"/>
        </w:rPr>
        <w:t>项目编号：</w:t>
      </w:r>
      <w:r>
        <w:rPr>
          <w:rFonts w:hint="eastAsia" w:ascii="仿宋" w:hAnsi="仿宋" w:eastAsia="仿宋" w:cs="仿宋"/>
          <w:b/>
          <w:kern w:val="0"/>
          <w:sz w:val="36"/>
          <w:szCs w:val="36"/>
          <w:lang w:eastAsia="zh-CN"/>
        </w:rPr>
        <w:t>JSZC-320813-SZZB-G2026-0004</w:t>
      </w:r>
    </w:p>
    <w:p w14:paraId="12D07334">
      <w:pPr>
        <w:spacing w:line="520" w:lineRule="exact"/>
        <w:ind w:left="2800" w:hanging="2800" w:hangingChars="10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p>
    <w:p w14:paraId="61E03C60">
      <w:pPr>
        <w:spacing w:line="520" w:lineRule="exact"/>
        <w:rPr>
          <w:rFonts w:hint="eastAsia"/>
          <w:b/>
          <w:color w:val="FF0000"/>
          <w:sz w:val="24"/>
          <w:szCs w:val="24"/>
        </w:rPr>
      </w:pPr>
    </w:p>
    <w:p w14:paraId="72790856">
      <w:pPr>
        <w:adjustRightInd w:val="0"/>
        <w:spacing w:line="520" w:lineRule="exact"/>
        <w:jc w:val="left"/>
        <w:textAlignment w:val="baseline"/>
        <w:rPr>
          <w:rFonts w:hint="eastAsia" w:ascii="宋体" w:hAnsi="宋体"/>
          <w:color w:val="000000"/>
          <w:kern w:val="0"/>
          <w:sz w:val="24"/>
          <w:szCs w:val="24"/>
        </w:rPr>
      </w:pPr>
    </w:p>
    <w:p w14:paraId="2841C6CD">
      <w:pPr>
        <w:adjustRightInd w:val="0"/>
        <w:spacing w:line="520" w:lineRule="exact"/>
        <w:jc w:val="left"/>
        <w:textAlignment w:val="baseline"/>
        <w:rPr>
          <w:rFonts w:hint="eastAsia" w:ascii="宋体" w:hAnsi="宋体"/>
          <w:color w:val="000000"/>
          <w:kern w:val="0"/>
          <w:sz w:val="24"/>
          <w:szCs w:val="24"/>
        </w:rPr>
      </w:pPr>
    </w:p>
    <w:p w14:paraId="7E746E2D">
      <w:pPr>
        <w:adjustRightInd w:val="0"/>
        <w:spacing w:line="520" w:lineRule="exact"/>
        <w:jc w:val="left"/>
        <w:textAlignment w:val="baseline"/>
        <w:rPr>
          <w:rFonts w:hint="eastAsia" w:ascii="宋体" w:hAnsi="宋体"/>
          <w:color w:val="000000"/>
          <w:kern w:val="0"/>
          <w:sz w:val="24"/>
          <w:szCs w:val="24"/>
        </w:rPr>
      </w:pPr>
    </w:p>
    <w:p w14:paraId="53B3AE08">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采购人：淮安市洪泽区卫生健康委员会</w:t>
      </w:r>
    </w:p>
    <w:p w14:paraId="2F284226">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代理机构：江苏神州项目管理有限公司</w:t>
      </w:r>
    </w:p>
    <w:p w14:paraId="367E6C18">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日期：二〇二六年</w:t>
      </w:r>
      <w:r>
        <w:rPr>
          <w:rFonts w:hint="eastAsia" w:ascii="仿宋" w:hAnsi="仿宋" w:eastAsia="仿宋" w:cs="仿宋"/>
          <w:b/>
          <w:kern w:val="0"/>
          <w:sz w:val="40"/>
          <w:szCs w:val="40"/>
          <w:lang w:val="en-US" w:eastAsia="zh-CN"/>
        </w:rPr>
        <w:t>十</w:t>
      </w:r>
      <w:r>
        <w:rPr>
          <w:rFonts w:hint="eastAsia" w:ascii="仿宋" w:hAnsi="仿宋" w:eastAsia="仿宋" w:cs="仿宋"/>
          <w:b/>
          <w:kern w:val="0"/>
          <w:sz w:val="40"/>
          <w:szCs w:val="40"/>
        </w:rPr>
        <w:t>月</w:t>
      </w:r>
    </w:p>
    <w:p w14:paraId="2B05A8B7">
      <w:pPr>
        <w:spacing w:line="520" w:lineRule="exact"/>
        <w:ind w:left="1440" w:hanging="1440"/>
        <w:outlineLvl w:val="0"/>
        <w:rPr>
          <w:color w:val="000000"/>
          <w:szCs w:val="21"/>
        </w:rPr>
      </w:pPr>
      <w:r>
        <w:rPr>
          <w:color w:val="000000"/>
          <w:szCs w:val="21"/>
        </w:rPr>
        <w:br w:type="page"/>
      </w:r>
      <w:bookmarkStart w:id="0" w:name="_Toc120614210"/>
      <w:bookmarkStart w:id="1" w:name="_Toc479757206"/>
      <w:bookmarkStart w:id="2" w:name="_Toc523127445"/>
      <w:bookmarkStart w:id="3" w:name="_Toc513029200"/>
      <w:bookmarkStart w:id="4" w:name="_Toc16938516"/>
      <w:bookmarkStart w:id="5" w:name="_Toc20823272"/>
    </w:p>
    <w:p w14:paraId="13263FB6">
      <w:pPr>
        <w:pStyle w:val="29"/>
        <w:tabs>
          <w:tab w:val="right" w:leader="dot" w:pos="8312"/>
        </w:tabs>
        <w:jc w:val="center"/>
        <w:rPr>
          <w:rFonts w:hint="eastAsia" w:ascii="黑体" w:eastAsia="黑体"/>
          <w:b/>
          <w:bCs/>
          <w:sz w:val="28"/>
          <w:szCs w:val="48"/>
          <w:lang w:val="en-US" w:eastAsia="zh-CN"/>
        </w:rPr>
      </w:pPr>
      <w:r>
        <w:rPr>
          <w:rFonts w:hint="eastAsia" w:ascii="黑体" w:eastAsia="黑体"/>
          <w:b/>
          <w:bCs/>
          <w:sz w:val="28"/>
          <w:szCs w:val="48"/>
          <w:lang w:val="en-US" w:eastAsia="zh-CN"/>
        </w:rPr>
        <w:t>目  录</w:t>
      </w:r>
    </w:p>
    <w:p w14:paraId="3D66EAAE">
      <w:pPr>
        <w:pStyle w:val="29"/>
        <w:tabs>
          <w:tab w:val="right" w:leader="dot" w:pos="8312"/>
        </w:tabs>
        <w:rPr>
          <w:b/>
          <w:bCs/>
          <w:sz w:val="28"/>
          <w:szCs w:val="28"/>
        </w:rPr>
      </w:pPr>
      <w:r>
        <w:rPr>
          <w:rFonts w:hint="eastAsia"/>
          <w:color w:val="000000"/>
          <w:szCs w:val="21"/>
        </w:rPr>
        <w:fldChar w:fldCharType="begin"/>
      </w:r>
      <w:r>
        <w:rPr>
          <w:rFonts w:hint="eastAsia"/>
          <w:color w:val="000000"/>
          <w:szCs w:val="21"/>
        </w:rPr>
        <w:instrText xml:space="preserve">TOC \o "1-1" \h \u </w:instrText>
      </w:r>
      <w:r>
        <w:rPr>
          <w:rFonts w:hint="eastAsia"/>
          <w:color w:val="000000"/>
          <w:szCs w:val="21"/>
        </w:rPr>
        <w:fldChar w:fldCharType="separate"/>
      </w:r>
      <w:r>
        <w:fldChar w:fldCharType="begin"/>
      </w:r>
      <w:r>
        <w:instrText xml:space="preserve"> HYPERLINK \l "_Toc7220" </w:instrText>
      </w:r>
      <w:r>
        <w:fldChar w:fldCharType="separate"/>
      </w:r>
      <w:r>
        <w:rPr>
          <w:rFonts w:hint="eastAsia" w:ascii="黑体" w:eastAsia="黑体"/>
          <w:b/>
          <w:bCs/>
          <w:sz w:val="28"/>
          <w:szCs w:val="48"/>
        </w:rPr>
        <w:t>第一章  投标邀请</w:t>
      </w:r>
      <w:r>
        <w:rPr>
          <w:b/>
          <w:bCs/>
          <w:sz w:val="28"/>
          <w:szCs w:val="28"/>
        </w:rPr>
        <w:tab/>
      </w:r>
      <w:r>
        <w:rPr>
          <w:b/>
          <w:bCs/>
          <w:sz w:val="28"/>
          <w:szCs w:val="28"/>
        </w:rPr>
        <w:fldChar w:fldCharType="begin"/>
      </w:r>
      <w:r>
        <w:rPr>
          <w:b/>
          <w:bCs/>
          <w:sz w:val="28"/>
          <w:szCs w:val="28"/>
        </w:rPr>
        <w:instrText xml:space="preserve"> PAGEREF _Toc7220 \h </w:instrText>
      </w:r>
      <w:r>
        <w:rPr>
          <w:b/>
          <w:bCs/>
          <w:sz w:val="28"/>
          <w:szCs w:val="28"/>
        </w:rPr>
        <w:fldChar w:fldCharType="separate"/>
      </w:r>
      <w:r>
        <w:rPr>
          <w:b/>
          <w:bCs/>
          <w:sz w:val="28"/>
          <w:szCs w:val="28"/>
        </w:rPr>
        <w:t>3</w:t>
      </w:r>
      <w:r>
        <w:rPr>
          <w:b/>
          <w:bCs/>
          <w:sz w:val="28"/>
          <w:szCs w:val="28"/>
        </w:rPr>
        <w:fldChar w:fldCharType="end"/>
      </w:r>
      <w:r>
        <w:rPr>
          <w:b/>
          <w:bCs/>
          <w:sz w:val="28"/>
          <w:szCs w:val="28"/>
        </w:rPr>
        <w:fldChar w:fldCharType="end"/>
      </w:r>
    </w:p>
    <w:p w14:paraId="3045EC94">
      <w:pPr>
        <w:pStyle w:val="29"/>
        <w:tabs>
          <w:tab w:val="right" w:leader="dot" w:pos="8312"/>
        </w:tabs>
        <w:rPr>
          <w:b/>
          <w:bCs/>
          <w:sz w:val="28"/>
          <w:szCs w:val="28"/>
        </w:rPr>
      </w:pPr>
      <w:r>
        <w:fldChar w:fldCharType="begin"/>
      </w:r>
      <w:r>
        <w:instrText xml:space="preserve"> HYPERLINK \l "_Toc3835" </w:instrText>
      </w:r>
      <w:r>
        <w:fldChar w:fldCharType="separate"/>
      </w:r>
      <w:r>
        <w:rPr>
          <w:rFonts w:hint="eastAsia" w:ascii="黑体" w:hAnsi="Times New Roman" w:eastAsia="黑体"/>
          <w:b/>
          <w:bCs/>
          <w:sz w:val="28"/>
          <w:szCs w:val="48"/>
        </w:rPr>
        <w:t>第二章  投标人须知</w:t>
      </w:r>
      <w:r>
        <w:rPr>
          <w:b/>
          <w:bCs/>
          <w:sz w:val="28"/>
          <w:szCs w:val="28"/>
        </w:rPr>
        <w:tab/>
      </w:r>
      <w:r>
        <w:rPr>
          <w:b/>
          <w:bCs/>
          <w:sz w:val="28"/>
          <w:szCs w:val="28"/>
        </w:rPr>
        <w:fldChar w:fldCharType="begin"/>
      </w:r>
      <w:r>
        <w:rPr>
          <w:b/>
          <w:bCs/>
          <w:sz w:val="28"/>
          <w:szCs w:val="28"/>
        </w:rPr>
        <w:instrText xml:space="preserve"> PAGEREF _Toc3835 \h </w:instrText>
      </w:r>
      <w:r>
        <w:rPr>
          <w:b/>
          <w:bCs/>
          <w:sz w:val="28"/>
          <w:szCs w:val="28"/>
        </w:rPr>
        <w:fldChar w:fldCharType="separate"/>
      </w:r>
      <w:r>
        <w:rPr>
          <w:b/>
          <w:bCs/>
          <w:sz w:val="28"/>
          <w:szCs w:val="28"/>
        </w:rPr>
        <w:t>10</w:t>
      </w:r>
      <w:r>
        <w:rPr>
          <w:b/>
          <w:bCs/>
          <w:sz w:val="28"/>
          <w:szCs w:val="28"/>
        </w:rPr>
        <w:fldChar w:fldCharType="end"/>
      </w:r>
      <w:r>
        <w:rPr>
          <w:b/>
          <w:bCs/>
          <w:sz w:val="28"/>
          <w:szCs w:val="28"/>
        </w:rPr>
        <w:fldChar w:fldCharType="end"/>
      </w:r>
    </w:p>
    <w:p w14:paraId="0591BBAB">
      <w:pPr>
        <w:pStyle w:val="29"/>
        <w:tabs>
          <w:tab w:val="right" w:leader="dot" w:pos="8312"/>
        </w:tabs>
        <w:spacing w:line="520" w:lineRule="exact"/>
        <w:rPr>
          <w:b/>
          <w:bCs/>
          <w:sz w:val="28"/>
          <w:szCs w:val="28"/>
        </w:rPr>
      </w:pPr>
      <w:r>
        <w:fldChar w:fldCharType="begin"/>
      </w:r>
      <w:r>
        <w:instrText xml:space="preserve"> HYPERLINK \l "_Toc19972" </w:instrText>
      </w:r>
      <w:r>
        <w:fldChar w:fldCharType="separate"/>
      </w:r>
      <w:r>
        <w:rPr>
          <w:rFonts w:hint="eastAsia" w:ascii="黑体" w:hAnsi="Times New Roman" w:eastAsia="黑体"/>
          <w:b/>
          <w:bCs/>
          <w:sz w:val="28"/>
          <w:szCs w:val="48"/>
        </w:rPr>
        <w:t>第三章  合同文本</w:t>
      </w:r>
      <w:r>
        <w:rPr>
          <w:b/>
          <w:bCs/>
          <w:sz w:val="28"/>
          <w:szCs w:val="28"/>
        </w:rPr>
        <w:tab/>
      </w:r>
      <w:r>
        <w:rPr>
          <w:b/>
          <w:bCs/>
          <w:sz w:val="28"/>
          <w:szCs w:val="28"/>
        </w:rPr>
        <w:fldChar w:fldCharType="begin"/>
      </w:r>
      <w:r>
        <w:rPr>
          <w:b/>
          <w:bCs/>
          <w:sz w:val="28"/>
          <w:szCs w:val="28"/>
        </w:rPr>
        <w:instrText xml:space="preserve"> PAGEREF _Toc19972 \h </w:instrText>
      </w:r>
      <w:r>
        <w:rPr>
          <w:b/>
          <w:bCs/>
          <w:sz w:val="28"/>
          <w:szCs w:val="28"/>
        </w:rPr>
        <w:fldChar w:fldCharType="separate"/>
      </w:r>
      <w:r>
        <w:rPr>
          <w:b/>
          <w:bCs/>
          <w:sz w:val="28"/>
          <w:szCs w:val="28"/>
        </w:rPr>
        <w:t>30</w:t>
      </w:r>
      <w:r>
        <w:rPr>
          <w:b/>
          <w:bCs/>
          <w:sz w:val="28"/>
          <w:szCs w:val="28"/>
        </w:rPr>
        <w:fldChar w:fldCharType="end"/>
      </w:r>
      <w:r>
        <w:rPr>
          <w:b/>
          <w:bCs/>
          <w:sz w:val="28"/>
          <w:szCs w:val="28"/>
        </w:rPr>
        <w:fldChar w:fldCharType="end"/>
      </w:r>
    </w:p>
    <w:p w14:paraId="42D930B0">
      <w:pPr>
        <w:pStyle w:val="29"/>
        <w:tabs>
          <w:tab w:val="right" w:leader="dot" w:pos="8312"/>
        </w:tabs>
        <w:rPr>
          <w:b/>
          <w:bCs/>
          <w:sz w:val="28"/>
          <w:szCs w:val="28"/>
        </w:rPr>
      </w:pPr>
      <w:r>
        <w:fldChar w:fldCharType="begin"/>
      </w:r>
      <w:r>
        <w:instrText xml:space="preserve"> HYPERLINK \l "_Toc23105" </w:instrText>
      </w:r>
      <w:r>
        <w:fldChar w:fldCharType="separate"/>
      </w:r>
      <w:r>
        <w:rPr>
          <w:rFonts w:hint="eastAsia" w:ascii="黑体" w:hAnsi="Times New Roman" w:eastAsia="黑体"/>
          <w:b/>
          <w:bCs/>
          <w:sz w:val="28"/>
          <w:szCs w:val="48"/>
        </w:rPr>
        <w:t>第四章 采购需求</w:t>
      </w:r>
      <w:r>
        <w:rPr>
          <w:b/>
          <w:bCs/>
          <w:sz w:val="28"/>
          <w:szCs w:val="28"/>
        </w:rPr>
        <w:tab/>
      </w:r>
      <w:r>
        <w:rPr>
          <w:b/>
          <w:bCs/>
          <w:sz w:val="28"/>
          <w:szCs w:val="28"/>
        </w:rPr>
        <w:fldChar w:fldCharType="begin"/>
      </w:r>
      <w:r>
        <w:rPr>
          <w:b/>
          <w:bCs/>
          <w:sz w:val="28"/>
          <w:szCs w:val="28"/>
        </w:rPr>
        <w:instrText xml:space="preserve"> PAGEREF _Toc23105 \h </w:instrText>
      </w:r>
      <w:r>
        <w:rPr>
          <w:b/>
          <w:bCs/>
          <w:sz w:val="28"/>
          <w:szCs w:val="28"/>
        </w:rPr>
        <w:fldChar w:fldCharType="separate"/>
      </w:r>
      <w:r>
        <w:rPr>
          <w:b/>
          <w:bCs/>
          <w:sz w:val="28"/>
          <w:szCs w:val="28"/>
        </w:rPr>
        <w:t>60</w:t>
      </w:r>
      <w:r>
        <w:rPr>
          <w:b/>
          <w:bCs/>
          <w:sz w:val="28"/>
          <w:szCs w:val="28"/>
        </w:rPr>
        <w:fldChar w:fldCharType="end"/>
      </w:r>
      <w:r>
        <w:rPr>
          <w:b/>
          <w:bCs/>
          <w:sz w:val="28"/>
          <w:szCs w:val="28"/>
        </w:rPr>
        <w:fldChar w:fldCharType="end"/>
      </w:r>
    </w:p>
    <w:p w14:paraId="212DB82A">
      <w:pPr>
        <w:pStyle w:val="29"/>
        <w:tabs>
          <w:tab w:val="right" w:leader="dot" w:pos="8312"/>
        </w:tabs>
        <w:rPr>
          <w:b/>
          <w:bCs/>
          <w:sz w:val="28"/>
          <w:szCs w:val="28"/>
        </w:rPr>
      </w:pPr>
      <w:r>
        <w:fldChar w:fldCharType="begin"/>
      </w:r>
      <w:r>
        <w:instrText xml:space="preserve"> HYPERLINK \l "_Toc27440" </w:instrText>
      </w:r>
      <w:r>
        <w:fldChar w:fldCharType="separate"/>
      </w:r>
      <w:r>
        <w:rPr>
          <w:rFonts w:hint="eastAsia" w:ascii="黑体" w:hAnsi="Times New Roman" w:eastAsia="黑体"/>
          <w:b/>
          <w:bCs/>
          <w:sz w:val="28"/>
          <w:szCs w:val="48"/>
        </w:rPr>
        <w:t>第五章  评标方法与评标标准</w:t>
      </w:r>
      <w:r>
        <w:rPr>
          <w:b/>
          <w:bCs/>
          <w:sz w:val="28"/>
          <w:szCs w:val="28"/>
        </w:rPr>
        <w:tab/>
      </w:r>
      <w:r>
        <w:rPr>
          <w:b/>
          <w:bCs/>
          <w:sz w:val="28"/>
          <w:szCs w:val="28"/>
        </w:rPr>
        <w:fldChar w:fldCharType="begin"/>
      </w:r>
      <w:r>
        <w:rPr>
          <w:b/>
          <w:bCs/>
          <w:sz w:val="28"/>
          <w:szCs w:val="28"/>
        </w:rPr>
        <w:instrText xml:space="preserve"> PAGEREF _Toc27440 \h </w:instrText>
      </w:r>
      <w:r>
        <w:rPr>
          <w:b/>
          <w:bCs/>
          <w:sz w:val="28"/>
          <w:szCs w:val="28"/>
        </w:rPr>
        <w:fldChar w:fldCharType="separate"/>
      </w:r>
      <w:r>
        <w:rPr>
          <w:b/>
          <w:bCs/>
          <w:sz w:val="28"/>
          <w:szCs w:val="28"/>
        </w:rPr>
        <w:t>81</w:t>
      </w:r>
      <w:r>
        <w:rPr>
          <w:b/>
          <w:bCs/>
          <w:sz w:val="28"/>
          <w:szCs w:val="28"/>
        </w:rPr>
        <w:fldChar w:fldCharType="end"/>
      </w:r>
      <w:r>
        <w:rPr>
          <w:b/>
          <w:bCs/>
          <w:sz w:val="28"/>
          <w:szCs w:val="28"/>
        </w:rPr>
        <w:fldChar w:fldCharType="end"/>
      </w:r>
    </w:p>
    <w:p w14:paraId="71FEF022">
      <w:pPr>
        <w:pStyle w:val="29"/>
        <w:tabs>
          <w:tab w:val="right" w:leader="dot" w:pos="8312"/>
        </w:tabs>
      </w:pPr>
      <w:r>
        <w:fldChar w:fldCharType="begin"/>
      </w:r>
      <w:r>
        <w:instrText xml:space="preserve"> HYPERLINK \l "_Toc8800" </w:instrText>
      </w:r>
      <w:r>
        <w:fldChar w:fldCharType="separate"/>
      </w:r>
      <w:r>
        <w:rPr>
          <w:rFonts w:hint="eastAsia" w:ascii="黑体" w:hAnsi="Times New Roman" w:eastAsia="黑体"/>
          <w:b/>
          <w:bCs/>
          <w:sz w:val="28"/>
          <w:szCs w:val="48"/>
        </w:rPr>
        <w:t>第六章  投标文件格式</w:t>
      </w:r>
      <w:r>
        <w:rPr>
          <w:b/>
          <w:bCs/>
          <w:sz w:val="28"/>
          <w:szCs w:val="28"/>
        </w:rPr>
        <w:tab/>
      </w:r>
      <w:r>
        <w:rPr>
          <w:b/>
          <w:bCs/>
          <w:sz w:val="28"/>
          <w:szCs w:val="28"/>
        </w:rPr>
        <w:fldChar w:fldCharType="begin"/>
      </w:r>
      <w:r>
        <w:rPr>
          <w:b/>
          <w:bCs/>
          <w:sz w:val="28"/>
          <w:szCs w:val="28"/>
        </w:rPr>
        <w:instrText xml:space="preserve"> PAGEREF _Toc8800 \h </w:instrText>
      </w:r>
      <w:r>
        <w:rPr>
          <w:b/>
          <w:bCs/>
          <w:sz w:val="28"/>
          <w:szCs w:val="28"/>
        </w:rPr>
        <w:fldChar w:fldCharType="separate"/>
      </w:r>
      <w:r>
        <w:rPr>
          <w:b/>
          <w:bCs/>
          <w:sz w:val="28"/>
          <w:szCs w:val="28"/>
        </w:rPr>
        <w:t>86</w:t>
      </w:r>
      <w:r>
        <w:rPr>
          <w:b/>
          <w:bCs/>
          <w:sz w:val="28"/>
          <w:szCs w:val="28"/>
        </w:rPr>
        <w:fldChar w:fldCharType="end"/>
      </w:r>
      <w:r>
        <w:rPr>
          <w:b/>
          <w:bCs/>
          <w:sz w:val="28"/>
          <w:szCs w:val="28"/>
        </w:rPr>
        <w:fldChar w:fldCharType="end"/>
      </w:r>
    </w:p>
    <w:p w14:paraId="5C4F3020">
      <w:pPr>
        <w:spacing w:line="520" w:lineRule="exact"/>
        <w:ind w:left="1440" w:hanging="1440"/>
        <w:outlineLvl w:val="0"/>
        <w:rPr>
          <w:rFonts w:hint="eastAsia"/>
          <w:color w:val="000000"/>
          <w:szCs w:val="21"/>
        </w:rPr>
      </w:pPr>
      <w:r>
        <w:rPr>
          <w:rFonts w:hint="eastAsia"/>
          <w:color w:val="000000"/>
          <w:szCs w:val="21"/>
        </w:rPr>
        <w:fldChar w:fldCharType="end"/>
      </w:r>
    </w:p>
    <w:p w14:paraId="64F62B7E">
      <w:pPr>
        <w:spacing w:line="520" w:lineRule="exact"/>
        <w:ind w:left="1440" w:hanging="1440"/>
        <w:outlineLvl w:val="0"/>
        <w:rPr>
          <w:rFonts w:hint="eastAsia"/>
          <w:color w:val="000000"/>
          <w:szCs w:val="21"/>
        </w:rPr>
      </w:pPr>
    </w:p>
    <w:p w14:paraId="52EF61E1">
      <w:pPr>
        <w:spacing w:line="520" w:lineRule="exact"/>
        <w:rPr>
          <w:rFonts w:hint="eastAsia"/>
          <w:color w:val="000000"/>
          <w:szCs w:val="21"/>
        </w:rPr>
      </w:pPr>
    </w:p>
    <w:p w14:paraId="448ADE2A">
      <w:pPr>
        <w:spacing w:line="520" w:lineRule="exact"/>
        <w:rPr>
          <w:rFonts w:hint="eastAsia"/>
          <w:color w:val="000000"/>
          <w:szCs w:val="21"/>
        </w:rPr>
      </w:pPr>
    </w:p>
    <w:p w14:paraId="1E79BA8A">
      <w:pPr>
        <w:spacing w:line="520" w:lineRule="exact"/>
        <w:rPr>
          <w:rFonts w:hint="eastAsia"/>
          <w:color w:val="000000"/>
          <w:szCs w:val="21"/>
        </w:rPr>
      </w:pPr>
    </w:p>
    <w:p w14:paraId="3EF60C56">
      <w:pPr>
        <w:spacing w:line="520" w:lineRule="exact"/>
        <w:rPr>
          <w:rFonts w:hint="eastAsia"/>
          <w:color w:val="000000"/>
          <w:szCs w:val="21"/>
        </w:rPr>
      </w:pPr>
    </w:p>
    <w:p w14:paraId="00440EAC">
      <w:pPr>
        <w:spacing w:line="520" w:lineRule="exact"/>
        <w:rPr>
          <w:rFonts w:hint="eastAsia"/>
          <w:color w:val="000000"/>
          <w:szCs w:val="21"/>
        </w:rPr>
      </w:pPr>
    </w:p>
    <w:p w14:paraId="4DF37E47">
      <w:pPr>
        <w:spacing w:line="520" w:lineRule="exact"/>
        <w:rPr>
          <w:rFonts w:hint="eastAsia"/>
          <w:color w:val="000000"/>
          <w:szCs w:val="21"/>
        </w:rPr>
      </w:pPr>
    </w:p>
    <w:p w14:paraId="11404091">
      <w:pPr>
        <w:spacing w:line="520" w:lineRule="exact"/>
        <w:rPr>
          <w:rFonts w:hint="eastAsia"/>
          <w:color w:val="000000"/>
          <w:szCs w:val="21"/>
        </w:rPr>
      </w:pPr>
    </w:p>
    <w:p w14:paraId="68F9A336">
      <w:pPr>
        <w:spacing w:line="520" w:lineRule="exact"/>
        <w:rPr>
          <w:rFonts w:hint="eastAsia"/>
          <w:color w:val="000000"/>
          <w:szCs w:val="21"/>
        </w:rPr>
      </w:pPr>
    </w:p>
    <w:p w14:paraId="4BF732B9">
      <w:pPr>
        <w:spacing w:line="520" w:lineRule="exact"/>
        <w:rPr>
          <w:rFonts w:hint="eastAsia"/>
          <w:color w:val="000000"/>
          <w:szCs w:val="21"/>
        </w:rPr>
      </w:pPr>
    </w:p>
    <w:p w14:paraId="6561B075">
      <w:pPr>
        <w:spacing w:line="520" w:lineRule="exact"/>
        <w:rPr>
          <w:rFonts w:hint="eastAsia"/>
          <w:color w:val="000000"/>
          <w:szCs w:val="21"/>
        </w:rPr>
      </w:pPr>
    </w:p>
    <w:p w14:paraId="6FBB5CC1">
      <w:pPr>
        <w:spacing w:line="520" w:lineRule="exact"/>
        <w:rPr>
          <w:rFonts w:hint="eastAsia"/>
          <w:color w:val="000000"/>
          <w:szCs w:val="21"/>
        </w:rPr>
      </w:pPr>
    </w:p>
    <w:p w14:paraId="01E259AB">
      <w:pPr>
        <w:spacing w:line="520" w:lineRule="exact"/>
        <w:rPr>
          <w:rFonts w:hint="eastAsia"/>
          <w:color w:val="000000"/>
          <w:szCs w:val="21"/>
        </w:rPr>
      </w:pPr>
    </w:p>
    <w:p w14:paraId="6396AAD8">
      <w:pPr>
        <w:spacing w:line="520" w:lineRule="exact"/>
        <w:rPr>
          <w:rFonts w:hint="eastAsia"/>
          <w:color w:val="000000"/>
          <w:szCs w:val="21"/>
        </w:rPr>
      </w:pPr>
    </w:p>
    <w:p w14:paraId="26250361">
      <w:pPr>
        <w:spacing w:line="520" w:lineRule="exact"/>
        <w:rPr>
          <w:rFonts w:hint="eastAsia"/>
          <w:color w:val="000000"/>
          <w:szCs w:val="21"/>
        </w:rPr>
      </w:pPr>
    </w:p>
    <w:p w14:paraId="74FF61B9">
      <w:pPr>
        <w:spacing w:line="520" w:lineRule="exact"/>
        <w:rPr>
          <w:rFonts w:hint="eastAsia"/>
          <w:color w:val="000000"/>
          <w:szCs w:val="21"/>
        </w:rPr>
      </w:pPr>
    </w:p>
    <w:p w14:paraId="0454ECF9">
      <w:pPr>
        <w:spacing w:line="520" w:lineRule="exact"/>
        <w:rPr>
          <w:rFonts w:hint="eastAsia"/>
          <w:color w:val="000000"/>
          <w:szCs w:val="21"/>
        </w:rPr>
      </w:pPr>
    </w:p>
    <w:p w14:paraId="4913BC30">
      <w:pPr>
        <w:keepNext/>
        <w:spacing w:line="520" w:lineRule="exact"/>
        <w:jc w:val="center"/>
        <w:outlineLvl w:val="0"/>
        <w:rPr>
          <w:rFonts w:hint="eastAsia" w:ascii="黑体" w:eastAsia="黑体"/>
          <w:bCs/>
          <w:color w:val="000000"/>
          <w:sz w:val="44"/>
          <w:szCs w:val="44"/>
        </w:rPr>
      </w:pPr>
      <w:r>
        <w:rPr>
          <w:rFonts w:hint="eastAsia" w:ascii="黑体" w:eastAsia="黑体"/>
          <w:color w:val="000000"/>
          <w:sz w:val="44"/>
          <w:szCs w:val="44"/>
        </w:rPr>
        <w:br w:type="page"/>
      </w:r>
      <w:bookmarkStart w:id="6" w:name="_Toc7220"/>
      <w:r>
        <w:rPr>
          <w:rFonts w:hint="eastAsia" w:ascii="黑体" w:eastAsia="黑体"/>
          <w:color w:val="000000"/>
          <w:sz w:val="44"/>
          <w:szCs w:val="44"/>
        </w:rPr>
        <w:t xml:space="preserve">第一章  </w:t>
      </w:r>
      <w:bookmarkEnd w:id="0"/>
      <w:r>
        <w:rPr>
          <w:rFonts w:hint="eastAsia" w:ascii="黑体" w:eastAsia="黑体"/>
          <w:color w:val="000000"/>
          <w:sz w:val="44"/>
          <w:szCs w:val="44"/>
        </w:rPr>
        <w:t>投标邀请</w:t>
      </w:r>
      <w:bookmarkEnd w:id="6"/>
    </w:p>
    <w:p w14:paraId="15274BF7">
      <w:pPr>
        <w:spacing w:line="520" w:lineRule="exact"/>
        <w:ind w:firstLine="560" w:firstLineChars="200"/>
        <w:rPr>
          <w:rFonts w:ascii="宋体" w:hAnsi="宋体"/>
          <w:color w:val="000000"/>
          <w:sz w:val="24"/>
          <w:szCs w:val="24"/>
        </w:rPr>
      </w:pPr>
      <w:r>
        <w:rPr>
          <w:rFonts w:hint="eastAsia" w:ascii="宋体" w:hAnsi="宋体"/>
          <w:color w:val="000000"/>
          <w:sz w:val="28"/>
          <w:szCs w:val="28"/>
        </w:rPr>
        <w:t>受淮安市洪泽区卫生健康委员会的委托，江苏神州项目管理有限公司就</w:t>
      </w:r>
      <w:r>
        <w:rPr>
          <w:rFonts w:hint="eastAsia" w:ascii="宋体" w:hAnsi="宋体"/>
          <w:color w:val="000000"/>
          <w:sz w:val="28"/>
          <w:szCs w:val="28"/>
          <w:lang w:eastAsia="zh-CN"/>
        </w:rPr>
        <w:t>洪泽区人民医院紧密型县域医共体建设项目（医疗卫生强基工程项目）基层医疗设备采购项目（采购包4：口腔等其他医疗设备）</w:t>
      </w:r>
      <w:r>
        <w:rPr>
          <w:rFonts w:hint="eastAsia" w:ascii="宋体" w:hAnsi="宋体"/>
          <w:color w:val="000000"/>
          <w:sz w:val="28"/>
          <w:szCs w:val="28"/>
        </w:rPr>
        <w:t>（项目编号：</w:t>
      </w:r>
      <w:r>
        <w:rPr>
          <w:rFonts w:hint="eastAsia" w:ascii="宋体" w:hAnsi="宋体"/>
          <w:color w:val="000000"/>
          <w:sz w:val="28"/>
          <w:szCs w:val="28"/>
          <w:lang w:eastAsia="zh-CN"/>
        </w:rPr>
        <w:t>JSZC-320813-SZZB-G2026-0004</w:t>
      </w:r>
      <w:r>
        <w:rPr>
          <w:rFonts w:hint="eastAsia" w:ascii="宋体" w:hAnsi="宋体"/>
          <w:color w:val="000000"/>
          <w:sz w:val="28"/>
          <w:szCs w:val="28"/>
        </w:rPr>
        <w:t>）项目进行公开招标采购，欢迎符合条件的供应商投标。</w:t>
      </w:r>
    </w:p>
    <w:p w14:paraId="1F9A03FF">
      <w:pPr>
        <w:pBdr>
          <w:top w:val="single" w:color="auto" w:sz="4" w:space="1"/>
          <w:left w:val="single" w:color="auto" w:sz="4" w:space="4"/>
          <w:bottom w:val="single" w:color="auto" w:sz="4" w:space="1"/>
          <w:right w:val="single" w:color="auto" w:sz="4" w:space="4"/>
        </w:pBdr>
        <w:spacing w:line="520" w:lineRule="exact"/>
        <w:ind w:firstLine="560" w:firstLineChars="200"/>
        <w:rPr>
          <w:rFonts w:ascii="宋体" w:hAnsi="宋体"/>
          <w:color w:val="000000"/>
          <w:sz w:val="28"/>
          <w:szCs w:val="28"/>
        </w:rPr>
      </w:pPr>
      <w:r>
        <w:rPr>
          <w:rFonts w:hint="eastAsia" w:ascii="宋体" w:hAnsi="宋体"/>
          <w:color w:val="000000"/>
          <w:sz w:val="28"/>
          <w:szCs w:val="28"/>
        </w:rPr>
        <w:t>项目概况</w:t>
      </w:r>
    </w:p>
    <w:p w14:paraId="72980921">
      <w:pPr>
        <w:pBdr>
          <w:top w:val="single" w:color="auto" w:sz="4" w:space="1"/>
          <w:left w:val="single" w:color="auto" w:sz="4" w:space="4"/>
          <w:bottom w:val="single" w:color="auto" w:sz="4" w:space="1"/>
          <w:right w:val="single" w:color="auto" w:sz="4" w:space="4"/>
        </w:pBdr>
        <w:spacing w:line="520" w:lineRule="exact"/>
        <w:ind w:firstLine="560" w:firstLineChars="200"/>
        <w:rPr>
          <w:rFonts w:ascii="宋体" w:hAnsi="宋体"/>
          <w:color w:val="000000"/>
          <w:sz w:val="28"/>
          <w:szCs w:val="28"/>
        </w:rPr>
      </w:pPr>
      <w:r>
        <w:rPr>
          <w:rFonts w:hint="eastAsia" w:ascii="宋体" w:hAnsi="宋体"/>
          <w:color w:val="000000"/>
          <w:sz w:val="28"/>
          <w:szCs w:val="28"/>
          <w:u w:val="single"/>
          <w:lang w:eastAsia="zh-CN"/>
        </w:rPr>
        <w:t>洪泽区人民医院紧密型县域医共体建设项目（医疗卫生强基工程项目）基层医疗设备采购项目（采购包4：口腔等其他医疗设备）</w:t>
      </w:r>
      <w:r>
        <w:rPr>
          <w:rFonts w:hint="eastAsia" w:ascii="宋体" w:hAnsi="宋体"/>
          <w:color w:val="000000"/>
          <w:sz w:val="28"/>
          <w:szCs w:val="28"/>
          <w:u w:val="single"/>
        </w:rPr>
        <w:t>招标项目的潜在投标人可在“江苏政府采购网”或者“淮安市政府采购网”自行免费下载招标文件，并于</w:t>
      </w:r>
      <w:r>
        <w:rPr>
          <w:rFonts w:hint="eastAsia" w:ascii="宋体" w:hAnsi="宋体"/>
          <w:color w:val="000000"/>
          <w:sz w:val="28"/>
          <w:szCs w:val="28"/>
          <w:u w:val="single"/>
          <w:lang w:val="en-US" w:eastAsia="zh-CN"/>
        </w:rPr>
        <w:t>2026</w:t>
      </w:r>
      <w:r>
        <w:rPr>
          <w:rFonts w:hint="eastAsia" w:ascii="宋体" w:hAnsi="宋体"/>
          <w:color w:val="000000"/>
          <w:sz w:val="28"/>
          <w:szCs w:val="28"/>
          <w:u w:val="single"/>
        </w:rPr>
        <w:t>年</w:t>
      </w:r>
      <w:r>
        <w:rPr>
          <w:rFonts w:hint="eastAsia" w:ascii="宋体" w:hAnsi="宋体"/>
          <w:color w:val="000000"/>
          <w:sz w:val="28"/>
          <w:szCs w:val="28"/>
          <w:u w:val="single"/>
          <w:lang w:val="en-US" w:eastAsia="zh-CN"/>
        </w:rPr>
        <w:t>11</w:t>
      </w:r>
      <w:r>
        <w:rPr>
          <w:rFonts w:hint="eastAsia" w:ascii="宋体" w:hAnsi="宋体"/>
          <w:color w:val="000000"/>
          <w:sz w:val="28"/>
          <w:szCs w:val="28"/>
          <w:u w:val="single"/>
        </w:rPr>
        <w:t>月</w:t>
      </w:r>
      <w:r>
        <w:rPr>
          <w:rFonts w:hint="eastAsia" w:ascii="宋体" w:hAnsi="宋体"/>
          <w:color w:val="000000"/>
          <w:sz w:val="28"/>
          <w:szCs w:val="28"/>
          <w:u w:val="single"/>
          <w:lang w:val="en-US" w:eastAsia="zh-CN"/>
        </w:rPr>
        <w:t>13</w:t>
      </w:r>
      <w:r>
        <w:rPr>
          <w:rFonts w:hint="eastAsia" w:ascii="宋体" w:hAnsi="宋体"/>
          <w:color w:val="000000"/>
          <w:sz w:val="28"/>
          <w:szCs w:val="28"/>
          <w:u w:val="single"/>
        </w:rPr>
        <w:t>日</w:t>
      </w:r>
      <w:r>
        <w:rPr>
          <w:rFonts w:hint="eastAsia" w:ascii="宋体" w:hAnsi="宋体"/>
          <w:color w:val="000000"/>
          <w:sz w:val="28"/>
          <w:szCs w:val="28"/>
          <w:u w:val="single"/>
          <w:lang w:val="en-US" w:eastAsia="zh-CN"/>
        </w:rPr>
        <w:t>9</w:t>
      </w:r>
      <w:r>
        <w:rPr>
          <w:rFonts w:hint="eastAsia" w:ascii="宋体" w:hAnsi="宋体"/>
          <w:color w:val="000000"/>
          <w:sz w:val="28"/>
          <w:szCs w:val="28"/>
          <w:u w:val="single"/>
        </w:rPr>
        <w:t>点</w:t>
      </w:r>
      <w:r>
        <w:rPr>
          <w:rFonts w:hint="eastAsia" w:ascii="宋体" w:hAnsi="宋体"/>
          <w:color w:val="000000"/>
          <w:sz w:val="28"/>
          <w:szCs w:val="28"/>
          <w:u w:val="single"/>
          <w:lang w:val="en-US" w:eastAsia="zh-CN"/>
        </w:rPr>
        <w:t>00</w:t>
      </w:r>
      <w:r>
        <w:rPr>
          <w:rFonts w:hint="eastAsia" w:ascii="宋体" w:hAnsi="宋体"/>
          <w:color w:val="000000"/>
          <w:sz w:val="28"/>
          <w:szCs w:val="28"/>
          <w:u w:val="single"/>
        </w:rPr>
        <w:t>分（北京时间）前递交投标文件。</w:t>
      </w:r>
    </w:p>
    <w:p w14:paraId="4DA3195E">
      <w:pPr>
        <w:keepNext/>
        <w:keepLines/>
        <w:spacing w:before="120" w:beforeLines="50" w:after="120" w:afterLines="50" w:line="520" w:lineRule="exact"/>
        <w:ind w:firstLine="498" w:firstLineChars="155"/>
        <w:outlineLvl w:val="2"/>
        <w:rPr>
          <w:b/>
          <w:bCs/>
          <w:color w:val="000000"/>
          <w:sz w:val="32"/>
          <w:szCs w:val="32"/>
        </w:rPr>
      </w:pPr>
      <w:bookmarkStart w:id="7" w:name="_Toc38985263"/>
      <w:bookmarkStart w:id="8" w:name="_Toc28359079"/>
      <w:bookmarkStart w:id="9" w:name="_Toc28359002"/>
      <w:bookmarkStart w:id="10" w:name="_Toc35393621"/>
      <w:bookmarkStart w:id="11" w:name="_Toc35393790"/>
      <w:bookmarkStart w:id="12" w:name="_Hlk24379207"/>
      <w:r>
        <w:rPr>
          <w:rFonts w:hint="eastAsia"/>
          <w:b/>
          <w:bCs/>
          <w:color w:val="000000"/>
          <w:sz w:val="32"/>
          <w:szCs w:val="32"/>
        </w:rPr>
        <w:t>一、项目基本情况</w:t>
      </w:r>
      <w:bookmarkEnd w:id="7"/>
      <w:bookmarkEnd w:id="8"/>
      <w:bookmarkEnd w:id="9"/>
      <w:bookmarkEnd w:id="10"/>
      <w:bookmarkEnd w:id="11"/>
    </w:p>
    <w:p w14:paraId="05111806">
      <w:pPr>
        <w:spacing w:line="520" w:lineRule="exact"/>
        <w:ind w:firstLine="560" w:firstLineChars="200"/>
        <w:rPr>
          <w:rFonts w:hint="eastAsia" w:ascii="宋体" w:hAnsi="宋体" w:eastAsia="宋体"/>
          <w:color w:val="000000"/>
          <w:sz w:val="28"/>
          <w:szCs w:val="28"/>
          <w:lang w:eastAsia="zh-CN"/>
        </w:rPr>
      </w:pPr>
      <w:r>
        <w:rPr>
          <w:rFonts w:hint="eastAsia" w:ascii="宋体" w:hAnsi="宋体"/>
          <w:color w:val="000000"/>
          <w:sz w:val="28"/>
          <w:szCs w:val="28"/>
        </w:rPr>
        <w:t>1.项目编号：</w:t>
      </w:r>
      <w:r>
        <w:rPr>
          <w:rFonts w:hint="eastAsia" w:ascii="宋体" w:hAnsi="宋体"/>
          <w:color w:val="000000"/>
          <w:sz w:val="28"/>
          <w:szCs w:val="28"/>
          <w:lang w:eastAsia="zh-CN"/>
        </w:rPr>
        <w:t>JSZC-320813-SZZB-G2026-0004</w:t>
      </w:r>
    </w:p>
    <w:p w14:paraId="7BD34EBB">
      <w:pPr>
        <w:spacing w:line="520" w:lineRule="exact"/>
        <w:ind w:firstLine="560" w:firstLineChars="200"/>
        <w:rPr>
          <w:rFonts w:hint="eastAsia" w:ascii="宋体" w:hAnsi="宋体" w:eastAsia="宋体"/>
          <w:color w:val="000000"/>
          <w:sz w:val="28"/>
          <w:szCs w:val="28"/>
          <w:lang w:eastAsia="zh-CN"/>
        </w:rPr>
      </w:pPr>
      <w:r>
        <w:rPr>
          <w:rFonts w:hint="eastAsia" w:ascii="宋体" w:hAnsi="宋体"/>
          <w:color w:val="000000"/>
          <w:sz w:val="28"/>
          <w:szCs w:val="28"/>
        </w:rPr>
        <w:t>2.项目名称：</w:t>
      </w:r>
      <w:r>
        <w:rPr>
          <w:rFonts w:hint="eastAsia" w:ascii="宋体" w:hAnsi="宋体"/>
          <w:color w:val="000000"/>
          <w:sz w:val="28"/>
          <w:szCs w:val="28"/>
          <w:lang w:eastAsia="zh-CN"/>
        </w:rPr>
        <w:t>洪泽区人民医院紧密型县域医共体建设项目（医疗卫生强基工程项目）基层医疗设备采购项目（采购包4：口腔等其他医疗设备）</w:t>
      </w:r>
    </w:p>
    <w:bookmarkEnd w:id="12"/>
    <w:p w14:paraId="748050BE">
      <w:pPr>
        <w:spacing w:line="520" w:lineRule="exact"/>
        <w:ind w:firstLine="560" w:firstLineChars="200"/>
        <w:rPr>
          <w:rFonts w:ascii="宋体" w:hAnsi="宋体"/>
          <w:sz w:val="28"/>
          <w:szCs w:val="28"/>
        </w:rPr>
      </w:pPr>
      <w:r>
        <w:rPr>
          <w:rFonts w:hint="eastAsia" w:ascii="宋体" w:hAnsi="宋体"/>
          <w:sz w:val="28"/>
          <w:szCs w:val="28"/>
        </w:rPr>
        <w:t>3.预算金额</w:t>
      </w:r>
    </w:p>
    <w:tbl>
      <w:tblPr>
        <w:tblStyle w:val="43"/>
        <w:tblW w:w="7960" w:type="dxa"/>
        <w:jc w:val="center"/>
        <w:tblLayout w:type="fixed"/>
        <w:tblCellMar>
          <w:top w:w="0" w:type="dxa"/>
          <w:left w:w="108" w:type="dxa"/>
          <w:bottom w:w="0" w:type="dxa"/>
          <w:right w:w="108" w:type="dxa"/>
        </w:tblCellMar>
      </w:tblPr>
      <w:tblGrid>
        <w:gridCol w:w="1612"/>
        <w:gridCol w:w="4718"/>
        <w:gridCol w:w="1630"/>
      </w:tblGrid>
      <w:tr w14:paraId="42275626">
        <w:tblPrEx>
          <w:tblCellMar>
            <w:top w:w="0" w:type="dxa"/>
            <w:left w:w="108" w:type="dxa"/>
            <w:bottom w:w="0" w:type="dxa"/>
            <w:right w:w="108" w:type="dxa"/>
          </w:tblCellMar>
        </w:tblPrEx>
        <w:trPr>
          <w:trHeight w:val="100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79A6901E">
            <w:pPr>
              <w:jc w:val="center"/>
              <w:rPr>
                <w:rFonts w:ascii="宋体" w:cs="宋体"/>
                <w:sz w:val="24"/>
                <w:szCs w:val="24"/>
                <w:lang w:val="zh-CN"/>
              </w:rPr>
            </w:pPr>
            <w:r>
              <w:rPr>
                <w:rFonts w:hint="eastAsia" w:ascii="宋体" w:cs="宋体"/>
                <w:b/>
                <w:bCs/>
                <w:sz w:val="24"/>
                <w:szCs w:val="24"/>
                <w:lang w:val="zh-CN"/>
              </w:rPr>
              <w:t>分包</w:t>
            </w:r>
          </w:p>
        </w:tc>
        <w:tc>
          <w:tcPr>
            <w:tcW w:w="4718" w:type="dxa"/>
            <w:tcBorders>
              <w:top w:val="single" w:color="000000" w:sz="2" w:space="0"/>
              <w:left w:val="single" w:color="000000" w:sz="2" w:space="0"/>
              <w:bottom w:val="single" w:color="000000" w:sz="2" w:space="0"/>
              <w:right w:val="single" w:color="000000" w:sz="2" w:space="0"/>
            </w:tcBorders>
            <w:vAlign w:val="center"/>
          </w:tcPr>
          <w:p w14:paraId="05F3BBEC">
            <w:pPr>
              <w:jc w:val="center"/>
              <w:rPr>
                <w:rFonts w:ascii="宋体" w:cs="宋体"/>
                <w:sz w:val="24"/>
                <w:szCs w:val="24"/>
                <w:lang w:val="zh-CN"/>
              </w:rPr>
            </w:pPr>
            <w:r>
              <w:rPr>
                <w:rFonts w:hint="eastAsia" w:ascii="宋体" w:cs="宋体"/>
                <w:b/>
                <w:bCs/>
                <w:sz w:val="24"/>
                <w:szCs w:val="24"/>
                <w:lang w:val="zh-CN"/>
              </w:rPr>
              <w:t>设备品目</w:t>
            </w:r>
          </w:p>
        </w:tc>
        <w:tc>
          <w:tcPr>
            <w:tcW w:w="1630" w:type="dxa"/>
            <w:tcBorders>
              <w:top w:val="single" w:color="000000" w:sz="2" w:space="0"/>
              <w:left w:val="single" w:color="000000" w:sz="2" w:space="0"/>
              <w:bottom w:val="single" w:color="000000" w:sz="2" w:space="0"/>
              <w:right w:val="single" w:color="000000" w:sz="2" w:space="0"/>
            </w:tcBorders>
            <w:vAlign w:val="center"/>
          </w:tcPr>
          <w:p w14:paraId="727D0B4C">
            <w:pPr>
              <w:jc w:val="center"/>
              <w:rPr>
                <w:rFonts w:ascii="宋体" w:cs="宋体"/>
                <w:sz w:val="24"/>
                <w:szCs w:val="24"/>
                <w:lang w:val="zh-CN"/>
              </w:rPr>
            </w:pPr>
            <w:r>
              <w:rPr>
                <w:rFonts w:hint="eastAsia" w:ascii="宋体" w:cs="宋体"/>
                <w:b/>
                <w:bCs/>
                <w:sz w:val="24"/>
                <w:szCs w:val="24"/>
                <w:lang w:val="zh-CN"/>
              </w:rPr>
              <w:t>预算总额（万元）</w:t>
            </w:r>
          </w:p>
        </w:tc>
      </w:tr>
      <w:tr w14:paraId="4B7402E0">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6E67BD88">
            <w:pPr>
              <w:jc w:val="center"/>
              <w:rPr>
                <w:rFonts w:hint="eastAsia" w:ascii="仿宋" w:hAnsi="方正隶变_GBK" w:eastAsia="仿宋" w:cs="仿宋"/>
                <w:sz w:val="24"/>
                <w:szCs w:val="24"/>
                <w:lang w:eastAsia="zh-CN"/>
              </w:rPr>
            </w:pPr>
            <w:r>
              <w:rPr>
                <w:rFonts w:hint="eastAsia" w:ascii="仿宋" w:hAnsi="方正隶变_GBK" w:eastAsia="仿宋" w:cs="仿宋"/>
                <w:sz w:val="24"/>
                <w:szCs w:val="24"/>
                <w:lang w:eastAsia="zh-CN"/>
              </w:rPr>
              <w:t>采购包4</w:t>
            </w:r>
          </w:p>
        </w:tc>
        <w:tc>
          <w:tcPr>
            <w:tcW w:w="4718" w:type="dxa"/>
            <w:tcBorders>
              <w:top w:val="single" w:color="000000" w:sz="2" w:space="0"/>
              <w:left w:val="single" w:color="000000" w:sz="2" w:space="0"/>
              <w:bottom w:val="single" w:color="000000" w:sz="2" w:space="0"/>
              <w:right w:val="single" w:color="000000" w:sz="2" w:space="0"/>
            </w:tcBorders>
            <w:vAlign w:val="center"/>
          </w:tcPr>
          <w:p w14:paraId="1CDF0DAF">
            <w:pPr>
              <w:jc w:val="center"/>
              <w:rPr>
                <w:rFonts w:hint="eastAsia" w:ascii="宋体" w:hAnsi="宋体"/>
                <w:sz w:val="28"/>
                <w:szCs w:val="28"/>
              </w:rPr>
            </w:pPr>
            <w:r>
              <w:rPr>
                <w:rFonts w:hint="eastAsia" w:ascii="宋体" w:hAnsi="宋体"/>
                <w:sz w:val="28"/>
                <w:szCs w:val="28"/>
              </w:rPr>
              <w:t>口腔等其他医疗设备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341CAF0B">
            <w:pPr>
              <w:snapToGrid w:val="0"/>
              <w:spacing w:line="520" w:lineRule="exact"/>
              <w:jc w:val="center"/>
              <w:rPr>
                <w:rFonts w:hint="eastAsia" w:ascii="仿宋" w:hAnsi="方正隶变_GBK" w:eastAsia="仿宋" w:cs="仿宋"/>
                <w:sz w:val="24"/>
                <w:szCs w:val="24"/>
              </w:rPr>
            </w:pPr>
            <w:r>
              <w:rPr>
                <w:rFonts w:hint="eastAsia" w:ascii="宋体" w:hAnsi="宋体"/>
                <w:sz w:val="28"/>
                <w:szCs w:val="28"/>
              </w:rPr>
              <w:t>130</w:t>
            </w:r>
          </w:p>
        </w:tc>
      </w:tr>
      <w:tr w14:paraId="4E0C0E97">
        <w:tblPrEx>
          <w:tblCellMar>
            <w:top w:w="0" w:type="dxa"/>
            <w:left w:w="108" w:type="dxa"/>
            <w:bottom w:w="0" w:type="dxa"/>
            <w:right w:w="108" w:type="dxa"/>
          </w:tblCellMar>
        </w:tblPrEx>
        <w:trPr>
          <w:trHeight w:val="465" w:hRule="atLeast"/>
          <w:jc w:val="center"/>
        </w:trPr>
        <w:tc>
          <w:tcPr>
            <w:tcW w:w="6330" w:type="dxa"/>
            <w:gridSpan w:val="2"/>
            <w:tcBorders>
              <w:top w:val="single" w:color="000000" w:sz="2" w:space="0"/>
              <w:left w:val="single" w:color="000000" w:sz="2" w:space="0"/>
              <w:bottom w:val="single" w:color="000000" w:sz="2" w:space="0"/>
              <w:right w:val="single" w:color="000000" w:sz="2" w:space="0"/>
            </w:tcBorders>
            <w:vAlign w:val="center"/>
          </w:tcPr>
          <w:p w14:paraId="3C9F28F6">
            <w:pPr>
              <w:jc w:val="center"/>
              <w:rPr>
                <w:rFonts w:ascii="宋体" w:hAnsi="宋体"/>
                <w:sz w:val="28"/>
                <w:szCs w:val="28"/>
              </w:rPr>
            </w:pPr>
            <w:r>
              <w:rPr>
                <w:rFonts w:hint="eastAsia" w:ascii="宋体" w:hAnsi="宋体"/>
                <w:sz w:val="28"/>
                <w:szCs w:val="28"/>
              </w:rPr>
              <w:t>合计</w:t>
            </w:r>
          </w:p>
        </w:tc>
        <w:tc>
          <w:tcPr>
            <w:tcW w:w="1630" w:type="dxa"/>
            <w:tcBorders>
              <w:top w:val="single" w:color="000000" w:sz="2" w:space="0"/>
              <w:left w:val="single" w:color="000000" w:sz="2" w:space="0"/>
              <w:bottom w:val="single" w:color="000000" w:sz="2" w:space="0"/>
              <w:right w:val="single" w:color="000000" w:sz="2" w:space="0"/>
            </w:tcBorders>
            <w:vAlign w:val="center"/>
          </w:tcPr>
          <w:p w14:paraId="40F33A30">
            <w:pPr>
              <w:snapToGrid w:val="0"/>
              <w:spacing w:line="520" w:lineRule="exact"/>
              <w:jc w:val="center"/>
              <w:rPr>
                <w:rFonts w:ascii="宋体" w:hAnsi="宋体"/>
                <w:sz w:val="28"/>
                <w:szCs w:val="28"/>
              </w:rPr>
            </w:pPr>
            <w:r>
              <w:rPr>
                <w:rFonts w:hint="eastAsia" w:ascii="宋体" w:hAnsi="宋体"/>
                <w:sz w:val="28"/>
                <w:szCs w:val="28"/>
              </w:rPr>
              <w:t>130</w:t>
            </w:r>
          </w:p>
        </w:tc>
      </w:tr>
    </w:tbl>
    <w:p w14:paraId="3F9897D0">
      <w:pPr>
        <w:spacing w:line="520" w:lineRule="exact"/>
        <w:ind w:firstLine="560" w:firstLineChars="200"/>
        <w:rPr>
          <w:rFonts w:ascii="宋体" w:hAnsi="宋体"/>
          <w:sz w:val="28"/>
          <w:szCs w:val="28"/>
        </w:rPr>
      </w:pPr>
    </w:p>
    <w:p w14:paraId="5C04E20C">
      <w:pPr>
        <w:spacing w:line="520" w:lineRule="exact"/>
        <w:ind w:firstLine="560" w:firstLineChars="200"/>
        <w:rPr>
          <w:rFonts w:ascii="宋体" w:hAnsi="宋体"/>
          <w:sz w:val="28"/>
          <w:szCs w:val="28"/>
        </w:rPr>
      </w:pPr>
      <w:r>
        <w:rPr>
          <w:rFonts w:hint="eastAsia" w:ascii="宋体" w:hAnsi="宋体"/>
          <w:sz w:val="28"/>
          <w:szCs w:val="28"/>
        </w:rPr>
        <w:t>4.最高</w:t>
      </w:r>
      <w:r>
        <w:rPr>
          <w:rFonts w:ascii="宋体" w:hAnsi="宋体"/>
          <w:sz w:val="28"/>
          <w:szCs w:val="28"/>
        </w:rPr>
        <w:t>限价</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gridCol w:w="2648"/>
        <w:gridCol w:w="3547"/>
      </w:tblGrid>
      <w:tr w14:paraId="5BEC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4260DE3F">
            <w:pPr>
              <w:spacing w:line="520" w:lineRule="exact"/>
              <w:jc w:val="center"/>
              <w:rPr>
                <w:rFonts w:ascii="宋体" w:hAnsi="宋体"/>
                <w:sz w:val="28"/>
                <w:szCs w:val="28"/>
              </w:rPr>
            </w:pPr>
            <w:r>
              <w:rPr>
                <w:rFonts w:hint="eastAsia" w:ascii="宋体" w:hAnsi="宋体"/>
                <w:sz w:val="28"/>
                <w:szCs w:val="28"/>
              </w:rPr>
              <w:t>采购</w:t>
            </w:r>
          </w:p>
          <w:p w14:paraId="193AE258">
            <w:pPr>
              <w:spacing w:line="520" w:lineRule="exact"/>
              <w:jc w:val="center"/>
              <w:rPr>
                <w:rFonts w:hint="eastAsia" w:ascii="宋体" w:hAnsi="宋体"/>
                <w:sz w:val="28"/>
                <w:szCs w:val="28"/>
              </w:rPr>
            </w:pPr>
            <w:r>
              <w:rPr>
                <w:rFonts w:hint="eastAsia" w:ascii="宋体" w:hAnsi="宋体"/>
                <w:sz w:val="28"/>
                <w:szCs w:val="28"/>
              </w:rPr>
              <w:t>包号</w:t>
            </w:r>
          </w:p>
        </w:tc>
        <w:tc>
          <w:tcPr>
            <w:tcW w:w="2648" w:type="dxa"/>
          </w:tcPr>
          <w:p w14:paraId="0309FA14">
            <w:pPr>
              <w:spacing w:line="520" w:lineRule="exact"/>
              <w:jc w:val="center"/>
              <w:rPr>
                <w:rFonts w:ascii="宋体" w:hAnsi="宋体"/>
                <w:sz w:val="28"/>
                <w:szCs w:val="28"/>
              </w:rPr>
            </w:pPr>
            <w:r>
              <w:rPr>
                <w:rFonts w:hint="eastAsia" w:ascii="宋体" w:hAnsi="宋体"/>
                <w:sz w:val="28"/>
                <w:szCs w:val="28"/>
              </w:rPr>
              <w:t>是否</w:t>
            </w:r>
            <w:r>
              <w:rPr>
                <w:rFonts w:ascii="宋体" w:hAnsi="宋体"/>
                <w:sz w:val="28"/>
                <w:szCs w:val="28"/>
              </w:rPr>
              <w:t>设定最高</w:t>
            </w:r>
            <w:r>
              <w:rPr>
                <w:rFonts w:hint="eastAsia" w:ascii="宋体" w:hAnsi="宋体"/>
                <w:sz w:val="28"/>
                <w:szCs w:val="28"/>
              </w:rPr>
              <w:t>限价</w:t>
            </w:r>
          </w:p>
          <w:p w14:paraId="30CB75E8">
            <w:pPr>
              <w:spacing w:line="520" w:lineRule="exact"/>
              <w:jc w:val="center"/>
              <w:rPr>
                <w:rFonts w:hint="eastAsia" w:ascii="宋体" w:hAnsi="宋体"/>
                <w:sz w:val="28"/>
                <w:szCs w:val="28"/>
              </w:rPr>
            </w:pPr>
            <w:r>
              <w:rPr>
                <w:rFonts w:ascii="宋体" w:hAnsi="宋体"/>
                <w:sz w:val="28"/>
                <w:szCs w:val="28"/>
              </w:rPr>
              <w:t>（</w:t>
            </w:r>
            <w:r>
              <w:rPr>
                <w:rFonts w:hint="eastAsia" w:ascii="宋体" w:hAnsi="宋体"/>
                <w:sz w:val="28"/>
                <w:szCs w:val="28"/>
              </w:rPr>
              <w:t>是/否</w:t>
            </w:r>
            <w:r>
              <w:rPr>
                <w:rFonts w:ascii="宋体" w:hAnsi="宋体"/>
                <w:sz w:val="28"/>
                <w:szCs w:val="28"/>
              </w:rPr>
              <w:t>）</w:t>
            </w:r>
          </w:p>
        </w:tc>
        <w:tc>
          <w:tcPr>
            <w:tcW w:w="3547" w:type="dxa"/>
          </w:tcPr>
          <w:p w14:paraId="0877184F">
            <w:pPr>
              <w:spacing w:line="520" w:lineRule="exact"/>
              <w:jc w:val="center"/>
              <w:rPr>
                <w:rFonts w:hint="eastAsia" w:ascii="宋体" w:hAnsi="宋体"/>
                <w:sz w:val="28"/>
                <w:szCs w:val="28"/>
              </w:rPr>
            </w:pPr>
            <w:r>
              <w:rPr>
                <w:rFonts w:hint="eastAsia" w:ascii="宋体" w:hAnsi="宋体"/>
                <w:sz w:val="28"/>
                <w:szCs w:val="28"/>
              </w:rPr>
              <w:t>最高</w:t>
            </w:r>
            <w:r>
              <w:rPr>
                <w:rFonts w:ascii="宋体" w:hAnsi="宋体"/>
                <w:sz w:val="28"/>
                <w:szCs w:val="28"/>
              </w:rPr>
              <w:t>限价</w:t>
            </w:r>
            <w:r>
              <w:rPr>
                <w:rFonts w:hint="eastAsia" w:ascii="宋体" w:hAnsi="宋体"/>
                <w:sz w:val="28"/>
                <w:szCs w:val="28"/>
              </w:rPr>
              <w:t>（人民币</w:t>
            </w:r>
            <w:r>
              <w:rPr>
                <w:rFonts w:ascii="宋体" w:hAnsi="宋体"/>
                <w:sz w:val="28"/>
                <w:szCs w:val="28"/>
              </w:rPr>
              <w:t>：万元</w:t>
            </w:r>
            <w:r>
              <w:rPr>
                <w:rFonts w:hint="eastAsia" w:ascii="宋体" w:hAnsi="宋体"/>
                <w:sz w:val="28"/>
                <w:szCs w:val="28"/>
              </w:rPr>
              <w:t>）</w:t>
            </w:r>
          </w:p>
        </w:tc>
      </w:tr>
      <w:tr w14:paraId="3EF9C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6BBBCD6D">
            <w:pPr>
              <w:spacing w:line="520" w:lineRule="exact"/>
              <w:jc w:val="center"/>
              <w:rPr>
                <w:rFonts w:hint="eastAsia" w:ascii="宋体" w:hAnsi="宋体" w:eastAsia="宋体"/>
                <w:sz w:val="28"/>
                <w:szCs w:val="28"/>
                <w:lang w:eastAsia="zh-CN"/>
              </w:rPr>
            </w:pPr>
            <w:r>
              <w:rPr>
                <w:rFonts w:hint="eastAsia" w:ascii="宋体" w:hAnsi="宋体"/>
                <w:sz w:val="28"/>
                <w:szCs w:val="28"/>
                <w:lang w:val="en-US" w:eastAsia="zh-CN"/>
              </w:rPr>
              <w:t>4</w:t>
            </w:r>
            <w:bookmarkStart w:id="203" w:name="_GoBack"/>
            <w:bookmarkEnd w:id="203"/>
          </w:p>
        </w:tc>
        <w:tc>
          <w:tcPr>
            <w:tcW w:w="2648" w:type="dxa"/>
          </w:tcPr>
          <w:p w14:paraId="1EC4B6D3">
            <w:pPr>
              <w:spacing w:line="520" w:lineRule="exact"/>
              <w:jc w:val="center"/>
              <w:rPr>
                <w:rFonts w:hint="eastAsia" w:ascii="宋体" w:hAnsi="宋体"/>
                <w:sz w:val="28"/>
                <w:szCs w:val="28"/>
              </w:rPr>
            </w:pPr>
            <w:r>
              <w:rPr>
                <w:rFonts w:hint="eastAsia" w:ascii="宋体" w:hAnsi="宋体"/>
                <w:sz w:val="28"/>
                <w:szCs w:val="28"/>
              </w:rPr>
              <w:t>是</w:t>
            </w:r>
          </w:p>
        </w:tc>
        <w:tc>
          <w:tcPr>
            <w:tcW w:w="3547" w:type="dxa"/>
            <w:vAlign w:val="center"/>
          </w:tcPr>
          <w:p w14:paraId="7BA6899A">
            <w:pPr>
              <w:snapToGrid w:val="0"/>
              <w:spacing w:line="520" w:lineRule="exact"/>
              <w:jc w:val="center"/>
              <w:rPr>
                <w:rFonts w:ascii="宋体" w:hAnsi="宋体"/>
                <w:sz w:val="28"/>
                <w:szCs w:val="28"/>
              </w:rPr>
            </w:pPr>
            <w:r>
              <w:rPr>
                <w:rFonts w:hint="eastAsia" w:ascii="宋体" w:hAnsi="宋体"/>
                <w:sz w:val="28"/>
                <w:szCs w:val="28"/>
              </w:rPr>
              <w:t>130</w:t>
            </w:r>
          </w:p>
        </w:tc>
      </w:tr>
      <w:tr w14:paraId="611DF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14:paraId="0F6E96C3">
            <w:pPr>
              <w:spacing w:line="520" w:lineRule="exact"/>
              <w:jc w:val="center"/>
              <w:rPr>
                <w:rFonts w:hint="eastAsia" w:ascii="宋体" w:hAnsi="宋体"/>
                <w:sz w:val="28"/>
                <w:szCs w:val="28"/>
              </w:rPr>
            </w:pPr>
            <w:r>
              <w:rPr>
                <w:rFonts w:hint="eastAsia" w:ascii="宋体" w:hAnsi="宋体"/>
                <w:sz w:val="28"/>
                <w:szCs w:val="28"/>
              </w:rPr>
              <w:t>合计</w:t>
            </w:r>
          </w:p>
        </w:tc>
        <w:tc>
          <w:tcPr>
            <w:tcW w:w="3547" w:type="dxa"/>
            <w:vAlign w:val="center"/>
          </w:tcPr>
          <w:p w14:paraId="209A78EE">
            <w:pPr>
              <w:snapToGrid w:val="0"/>
              <w:spacing w:line="520" w:lineRule="exact"/>
              <w:jc w:val="center"/>
              <w:rPr>
                <w:rFonts w:ascii="宋体" w:hAnsi="宋体"/>
                <w:sz w:val="28"/>
                <w:szCs w:val="28"/>
              </w:rPr>
            </w:pPr>
            <w:r>
              <w:rPr>
                <w:rFonts w:hint="eastAsia" w:ascii="宋体" w:hAnsi="宋体"/>
                <w:sz w:val="28"/>
                <w:szCs w:val="28"/>
              </w:rPr>
              <w:t>130</w:t>
            </w:r>
          </w:p>
        </w:tc>
      </w:tr>
    </w:tbl>
    <w:p w14:paraId="56A17C2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5.采购需求（简介）：</w:t>
      </w:r>
      <w:r>
        <w:rPr>
          <w:rFonts w:hint="eastAsia" w:ascii="宋体" w:hAnsi="宋体"/>
          <w:color w:val="000000"/>
          <w:sz w:val="28"/>
          <w:szCs w:val="28"/>
          <w:lang w:eastAsia="zh-CN"/>
        </w:rPr>
        <w:t>洪泽区人民医院紧密型县域医共体建设项目（医疗卫生强基工程项目）基层医疗设备采购项目</w:t>
      </w:r>
      <w:r>
        <w:rPr>
          <w:rFonts w:hint="eastAsia" w:ascii="宋体" w:hAnsi="宋体"/>
          <w:color w:val="000000"/>
          <w:sz w:val="28"/>
          <w:szCs w:val="28"/>
        </w:rPr>
        <w:t>（</w:t>
      </w:r>
      <w:r>
        <w:rPr>
          <w:rFonts w:hint="eastAsia" w:ascii="宋体" w:hAnsi="宋体"/>
          <w:color w:val="000000"/>
          <w:sz w:val="28"/>
          <w:szCs w:val="28"/>
          <w:lang w:eastAsia="zh-CN"/>
        </w:rPr>
        <w:t>采购包4</w:t>
      </w:r>
      <w:r>
        <w:rPr>
          <w:rFonts w:hint="eastAsia" w:ascii="宋体" w:hAnsi="宋体"/>
          <w:color w:val="000000"/>
          <w:sz w:val="28"/>
          <w:szCs w:val="28"/>
        </w:rPr>
        <w:t>：口腔等其他医疗设备），详细内容见本招标文件第四章。</w:t>
      </w:r>
    </w:p>
    <w:p w14:paraId="7BDD7CFF">
      <w:pPr>
        <w:spacing w:line="520" w:lineRule="exact"/>
        <w:ind w:firstLine="560" w:firstLineChars="200"/>
        <w:rPr>
          <w:rFonts w:ascii="宋体" w:hAnsi="宋体"/>
          <w:color w:val="000000"/>
          <w:sz w:val="28"/>
          <w:szCs w:val="28"/>
          <w:u w:val="single"/>
        </w:rPr>
      </w:pPr>
      <w:r>
        <w:rPr>
          <w:rFonts w:hint="eastAsia" w:ascii="宋体" w:hAnsi="宋体"/>
          <w:color w:val="000000"/>
          <w:sz w:val="28"/>
          <w:szCs w:val="28"/>
        </w:rPr>
        <w:t>投标人应按招标文件要求上传电子投标文件。（详细内容见本招标文件第四章）</w:t>
      </w:r>
    </w:p>
    <w:p w14:paraId="7B114DB3">
      <w:pPr>
        <w:spacing w:line="520" w:lineRule="exact"/>
        <w:ind w:firstLine="560" w:firstLineChars="200"/>
        <w:rPr>
          <w:rFonts w:ascii="宋体" w:hAnsi="宋体"/>
          <w:color w:val="000000"/>
          <w:sz w:val="24"/>
          <w:szCs w:val="24"/>
          <w:u w:val="single"/>
        </w:rPr>
      </w:pPr>
      <w:r>
        <w:rPr>
          <w:rFonts w:hint="eastAsia" w:ascii="宋体" w:hAnsi="宋体"/>
          <w:color w:val="000000"/>
          <w:sz w:val="28"/>
          <w:szCs w:val="28"/>
        </w:rPr>
        <w:t>6.合同履行期限：按</w:t>
      </w:r>
      <w:r>
        <w:rPr>
          <w:rFonts w:hint="eastAsia" w:ascii="宋体" w:hAnsi="宋体"/>
          <w:color w:val="000000"/>
          <w:sz w:val="28"/>
          <w:szCs w:val="28"/>
          <w:lang w:eastAsia="zh-CN"/>
        </w:rPr>
        <w:t>采购包4</w:t>
      </w:r>
      <w:r>
        <w:rPr>
          <w:rFonts w:hint="eastAsia" w:ascii="宋体" w:hAnsi="宋体"/>
          <w:color w:val="000000"/>
          <w:sz w:val="28"/>
          <w:szCs w:val="28"/>
        </w:rPr>
        <w:t>要求执行</w:t>
      </w:r>
    </w:p>
    <w:p w14:paraId="61DED106">
      <w:pPr>
        <w:keepNext/>
        <w:keepLines/>
        <w:spacing w:before="120" w:beforeLines="50" w:after="120" w:afterLines="50" w:line="520" w:lineRule="exact"/>
        <w:ind w:firstLine="498" w:firstLineChars="155"/>
        <w:outlineLvl w:val="2"/>
        <w:rPr>
          <w:b/>
          <w:bCs/>
          <w:color w:val="000000"/>
          <w:sz w:val="32"/>
          <w:szCs w:val="32"/>
        </w:rPr>
      </w:pPr>
      <w:bookmarkStart w:id="13" w:name="_Toc28359080"/>
      <w:bookmarkStart w:id="14" w:name="_Toc28359003"/>
      <w:bookmarkStart w:id="15" w:name="_Toc35393622"/>
      <w:bookmarkStart w:id="16" w:name="_Toc38985264"/>
      <w:bookmarkStart w:id="17" w:name="_Toc35393791"/>
      <w:r>
        <w:rPr>
          <w:rFonts w:hint="eastAsia"/>
          <w:b/>
          <w:bCs/>
          <w:color w:val="000000"/>
          <w:sz w:val="32"/>
          <w:szCs w:val="32"/>
        </w:rPr>
        <w:t>二、申请人的资格要求</w:t>
      </w:r>
      <w:bookmarkEnd w:id="13"/>
      <w:bookmarkEnd w:id="14"/>
      <w:bookmarkEnd w:id="15"/>
      <w:bookmarkEnd w:id="16"/>
      <w:bookmarkEnd w:id="17"/>
    </w:p>
    <w:p w14:paraId="3C05BCE7">
      <w:pPr>
        <w:spacing w:line="520" w:lineRule="exact"/>
        <w:ind w:firstLine="560" w:firstLineChars="200"/>
        <w:rPr>
          <w:rFonts w:hint="eastAsia" w:ascii="宋体" w:hAnsi="宋体"/>
          <w:color w:val="000000"/>
          <w:sz w:val="28"/>
          <w:szCs w:val="28"/>
        </w:rPr>
      </w:pPr>
      <w:bookmarkStart w:id="18" w:name="_Toc35393792"/>
      <w:bookmarkStart w:id="19" w:name="_Toc28359081"/>
      <w:bookmarkStart w:id="20" w:name="_Toc28359004"/>
      <w:bookmarkStart w:id="21" w:name="_Toc38985265"/>
      <w:bookmarkStart w:id="22" w:name="_Toc35393623"/>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432CCF12">
      <w:pPr>
        <w:spacing w:line="520" w:lineRule="exact"/>
        <w:ind w:firstLine="560" w:firstLineChars="200"/>
        <w:rPr>
          <w:rFonts w:ascii="宋体" w:hAnsi="宋体"/>
          <w:color w:val="000000"/>
          <w:sz w:val="28"/>
          <w:szCs w:val="28"/>
        </w:rPr>
      </w:pPr>
      <w:r>
        <w:rPr>
          <w:rFonts w:hint="eastAsia" w:ascii="宋体" w:hAnsi="宋体"/>
          <w:color w:val="000000"/>
          <w:sz w:val="28"/>
          <w:szCs w:val="28"/>
        </w:rPr>
        <w:t>1.满足《中华人民共和国政府采购法》第二十二条规定，并提供下列材料：</w:t>
      </w:r>
    </w:p>
    <w:p w14:paraId="2910C79F">
      <w:pPr>
        <w:spacing w:line="520" w:lineRule="exact"/>
        <w:ind w:firstLine="560" w:firstLineChars="200"/>
        <w:rPr>
          <w:rFonts w:ascii="宋体" w:hAnsi="宋体"/>
          <w:color w:val="000000"/>
          <w:sz w:val="28"/>
          <w:szCs w:val="28"/>
        </w:rPr>
      </w:pPr>
      <w:r>
        <w:rPr>
          <w:rFonts w:hint="eastAsia" w:ascii="宋体" w:hAnsi="宋体"/>
          <w:color w:val="000000"/>
          <w:sz w:val="28"/>
          <w:szCs w:val="28"/>
        </w:rPr>
        <w:t>1.1 法人或者其他组织的营业执照等证明文件，自然人的身份证明；</w:t>
      </w:r>
    </w:p>
    <w:p w14:paraId="03C6EFB0">
      <w:pPr>
        <w:spacing w:line="520" w:lineRule="exact"/>
        <w:ind w:firstLine="560" w:firstLineChars="200"/>
        <w:rPr>
          <w:rFonts w:ascii="宋体" w:hAnsi="宋体"/>
          <w:color w:val="000000"/>
          <w:sz w:val="28"/>
          <w:szCs w:val="28"/>
        </w:rPr>
      </w:pPr>
      <w:r>
        <w:rPr>
          <w:rFonts w:hint="eastAsia" w:ascii="宋体" w:hAnsi="宋体"/>
          <w:color w:val="000000"/>
          <w:sz w:val="28"/>
          <w:szCs w:val="28"/>
        </w:rPr>
        <w:t>1.2上一年度的财务状况报告（成立不满一年无需提供）；</w:t>
      </w:r>
    </w:p>
    <w:p w14:paraId="01E5ED0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CC236CC">
      <w:pPr>
        <w:spacing w:line="520" w:lineRule="exact"/>
        <w:ind w:firstLine="560" w:firstLineChars="200"/>
        <w:rPr>
          <w:rFonts w:ascii="宋体" w:hAnsi="宋体"/>
          <w:color w:val="000000"/>
          <w:sz w:val="28"/>
          <w:szCs w:val="28"/>
        </w:rPr>
      </w:pPr>
      <w:r>
        <w:rPr>
          <w:rFonts w:hint="eastAsia" w:ascii="宋体" w:hAnsi="宋体"/>
          <w:color w:val="000000"/>
          <w:sz w:val="28"/>
          <w:szCs w:val="28"/>
        </w:rPr>
        <w:t>1.4具备履行合同所必需的设备和专业技术能力的书面声明；</w:t>
      </w:r>
    </w:p>
    <w:p w14:paraId="71BD1E7A">
      <w:pPr>
        <w:spacing w:line="520" w:lineRule="exact"/>
        <w:ind w:firstLine="560" w:firstLineChars="200"/>
        <w:rPr>
          <w:rFonts w:ascii="宋体" w:hAnsi="宋体"/>
          <w:color w:val="000000"/>
          <w:sz w:val="28"/>
          <w:szCs w:val="28"/>
        </w:rPr>
      </w:pPr>
      <w:r>
        <w:rPr>
          <w:rFonts w:hint="eastAsia" w:ascii="宋体" w:hAnsi="宋体"/>
          <w:color w:val="000000"/>
          <w:sz w:val="28"/>
          <w:szCs w:val="28"/>
        </w:rPr>
        <w:t>1.5参加政府采购活动前3年内在经营活动中没有重大违法记录的书面声明。</w:t>
      </w:r>
    </w:p>
    <w:p w14:paraId="7F473483">
      <w:pPr>
        <w:spacing w:line="520" w:lineRule="exact"/>
        <w:ind w:firstLine="560" w:firstLineChars="200"/>
        <w:rPr>
          <w:rFonts w:hint="eastAsia" w:ascii="华文新魏" w:hAnsi="宋体" w:eastAsia="华文新魏"/>
          <w:sz w:val="28"/>
          <w:szCs w:val="28"/>
        </w:rPr>
      </w:pPr>
      <w:r>
        <w:rPr>
          <w:rFonts w:hint="eastAsia" w:ascii="宋体" w:hAnsi="宋体"/>
          <w:sz w:val="28"/>
          <w:szCs w:val="28"/>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69B69214">
      <w:pPr>
        <w:spacing w:line="520" w:lineRule="exact"/>
        <w:ind w:firstLine="562" w:firstLineChars="200"/>
        <w:rPr>
          <w:rFonts w:hint="eastAsia" w:ascii="宋体" w:hAnsi="宋体"/>
          <w:b/>
          <w:bCs/>
          <w:sz w:val="28"/>
          <w:szCs w:val="28"/>
        </w:rPr>
      </w:pPr>
      <w:r>
        <w:rPr>
          <w:rFonts w:hint="eastAsia" w:ascii="宋体" w:hAnsi="宋体"/>
          <w:b/>
          <w:bCs/>
          <w:sz w:val="28"/>
          <w:szCs w:val="28"/>
        </w:rPr>
        <w:t>3.落实政府采购政策需满足的资格要求：</w:t>
      </w:r>
    </w:p>
    <w:p w14:paraId="1C0EF949">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本项目</w:t>
      </w:r>
      <w:r>
        <w:rPr>
          <w:rFonts w:hint="eastAsia" w:ascii="宋体" w:hAnsi="宋体"/>
          <w:sz w:val="28"/>
          <w:szCs w:val="28"/>
        </w:rPr>
        <w:t>按照</w:t>
      </w:r>
      <w:r>
        <w:rPr>
          <w:rFonts w:hint="eastAsia" w:ascii="宋体" w:hAnsi="宋体"/>
          <w:sz w:val="28"/>
          <w:szCs w:val="28"/>
          <w:lang w:val="zh-CN"/>
        </w:rPr>
        <w:t>以下第</w:t>
      </w:r>
      <w:r>
        <w:rPr>
          <w:rFonts w:hint="eastAsia" w:ascii="宋体" w:hAnsi="宋体"/>
          <w:sz w:val="28"/>
          <w:szCs w:val="28"/>
          <w:u w:val="single"/>
        </w:rPr>
        <w:t xml:space="preserve"> 3 </w:t>
      </w:r>
      <w:r>
        <w:rPr>
          <w:rFonts w:hint="eastAsia" w:ascii="宋体" w:hAnsi="宋体"/>
          <w:sz w:val="28"/>
          <w:szCs w:val="28"/>
          <w:lang w:val="zh-CN"/>
        </w:rPr>
        <w:t>种方式落实政府采购促进中小企业发展的要求：</w:t>
      </w:r>
    </w:p>
    <w:p w14:paraId="057E2E34">
      <w:pPr>
        <w:spacing w:line="520" w:lineRule="exact"/>
        <w:ind w:firstLine="560" w:firstLineChars="200"/>
        <w:rPr>
          <w:rFonts w:hint="eastAsia" w:ascii="宋体" w:hAnsi="宋体"/>
          <w:sz w:val="28"/>
          <w:szCs w:val="28"/>
        </w:rPr>
      </w:pPr>
      <w:r>
        <w:rPr>
          <w:rFonts w:hint="eastAsia" w:ascii="宋体" w:hAnsi="宋体"/>
          <w:sz w:val="28"/>
          <w:szCs w:val="28"/>
          <w:lang w:val="zh-CN"/>
        </w:rPr>
        <w:t>1.</w:t>
      </w:r>
      <w:r>
        <w:rPr>
          <w:rFonts w:hint="eastAsia" w:ascii="宋体" w:hAnsi="宋体"/>
          <w:sz w:val="28"/>
          <w:szCs w:val="28"/>
        </w:rPr>
        <w:t>本项目为专门面向中小企业采购的项目，投标人必须为中小微企业，不接受非中小微型企业参与本项目投标。</w:t>
      </w:r>
    </w:p>
    <w:p w14:paraId="54BF3BB5">
      <w:pPr>
        <w:spacing w:line="520" w:lineRule="exact"/>
        <w:ind w:firstLine="560" w:firstLineChars="200"/>
        <w:rPr>
          <w:rFonts w:hint="eastAsia" w:ascii="宋体" w:hAnsi="宋体"/>
          <w:sz w:val="28"/>
          <w:szCs w:val="28"/>
          <w:lang w:val="zh-CN"/>
        </w:rPr>
      </w:pPr>
      <w:r>
        <w:rPr>
          <w:rFonts w:hint="eastAsia" w:ascii="宋体" w:hAnsi="宋体"/>
          <w:sz w:val="28"/>
          <w:szCs w:val="28"/>
        </w:rPr>
        <w:t>2.</w:t>
      </w:r>
      <w:r>
        <w:rPr>
          <w:rFonts w:hint="eastAsia" w:ascii="宋体" w:hAnsi="宋体"/>
          <w:sz w:val="28"/>
          <w:szCs w:val="28"/>
          <w:lang w:val="zh-CN"/>
        </w:rPr>
        <w:t>本项目通过以下第（</w:t>
      </w:r>
      <w:r>
        <w:rPr>
          <w:rFonts w:hint="eastAsia" w:ascii="宋体" w:hAnsi="宋体"/>
          <w:sz w:val="28"/>
          <w:szCs w:val="28"/>
        </w:rPr>
        <w:t xml:space="preserve"> </w:t>
      </w:r>
      <w:r>
        <w:rPr>
          <w:rFonts w:hint="eastAsia" w:ascii="宋体" w:hAnsi="宋体"/>
          <w:sz w:val="28"/>
          <w:szCs w:val="28"/>
          <w:lang w:val="zh-CN"/>
        </w:rPr>
        <w:t>）种方式预留部分采购份额</w:t>
      </w:r>
      <w:r>
        <w:rPr>
          <w:rFonts w:hint="eastAsia" w:ascii="宋体" w:hAnsi="宋体"/>
          <w:sz w:val="28"/>
          <w:szCs w:val="28"/>
        </w:rPr>
        <w:t>采购</w:t>
      </w:r>
      <w:r>
        <w:rPr>
          <w:rFonts w:hint="eastAsia" w:ascii="宋体" w:hAnsi="宋体"/>
          <w:sz w:val="28"/>
          <w:szCs w:val="28"/>
          <w:lang w:val="zh-CN"/>
        </w:rPr>
        <w:t>中小企业</w:t>
      </w:r>
      <w:r>
        <w:rPr>
          <w:rFonts w:hint="eastAsia" w:ascii="宋体" w:hAnsi="宋体"/>
          <w:sz w:val="28"/>
          <w:szCs w:val="28"/>
        </w:rPr>
        <w:t>服务</w:t>
      </w:r>
      <w:r>
        <w:rPr>
          <w:rFonts w:hint="eastAsia" w:ascii="宋体" w:hAnsi="宋体"/>
          <w:sz w:val="28"/>
          <w:szCs w:val="28"/>
          <w:lang w:val="zh-CN"/>
        </w:rPr>
        <w:t>：</w:t>
      </w:r>
    </w:p>
    <w:p w14:paraId="47627F25">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（1）本项目要求投标人以联合体形式参加，中小企业合同金额应当达到的比例为</w:t>
      </w:r>
      <w:r>
        <w:rPr>
          <w:rFonts w:hint="eastAsia" w:ascii="宋体" w:hAnsi="宋体"/>
          <w:sz w:val="28"/>
          <w:szCs w:val="28"/>
        </w:rPr>
        <w:t>%</w:t>
      </w:r>
      <w:r>
        <w:rPr>
          <w:rFonts w:hint="eastAsia" w:ascii="宋体" w:hAnsi="宋体"/>
          <w:sz w:val="28"/>
          <w:szCs w:val="28"/>
          <w:lang w:val="zh-CN"/>
        </w:rPr>
        <w:t>，其中小微企业所占比例应为</w:t>
      </w:r>
      <w:r>
        <w:rPr>
          <w:rFonts w:hint="eastAsia" w:ascii="宋体" w:hAnsi="宋体"/>
          <w:sz w:val="28"/>
          <w:szCs w:val="28"/>
        </w:rPr>
        <w:t>%</w:t>
      </w:r>
      <w:r>
        <w:rPr>
          <w:rFonts w:hint="eastAsia" w:ascii="宋体" w:hAnsi="宋体"/>
          <w:sz w:val="28"/>
          <w:szCs w:val="28"/>
          <w:lang w:val="zh-CN"/>
        </w:rPr>
        <w:t>（两项比例均应符合《政府采购促进中小企业发展管理办法》第八条规定）。</w:t>
      </w:r>
    </w:p>
    <w:p w14:paraId="28B499F7">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（2）本项目要求投标人进行合同分包，中小企业合同金额应当达到的比例为</w:t>
      </w:r>
      <w:r>
        <w:rPr>
          <w:rFonts w:hint="eastAsia" w:ascii="宋体" w:hAnsi="宋体"/>
          <w:sz w:val="28"/>
          <w:szCs w:val="28"/>
        </w:rPr>
        <w:t>%</w:t>
      </w:r>
      <w:r>
        <w:rPr>
          <w:rFonts w:hint="eastAsia" w:ascii="宋体" w:hAnsi="宋体"/>
          <w:sz w:val="28"/>
          <w:szCs w:val="28"/>
          <w:lang w:val="zh-CN"/>
        </w:rPr>
        <w:t>，其中小微企业所占比例应为</w:t>
      </w:r>
      <w:r>
        <w:rPr>
          <w:rFonts w:hint="eastAsia" w:ascii="宋体" w:hAnsi="宋体"/>
          <w:sz w:val="28"/>
          <w:szCs w:val="28"/>
        </w:rPr>
        <w:t>%</w:t>
      </w:r>
      <w:r>
        <w:rPr>
          <w:rFonts w:hint="eastAsia" w:ascii="宋体" w:hAnsi="宋体"/>
          <w:sz w:val="28"/>
          <w:szCs w:val="28"/>
          <w:lang w:val="zh-CN"/>
        </w:rPr>
        <w:t>（两项比例均应符合《政府采购促进中小企业发展管理办法》第八条规定）。</w:t>
      </w:r>
    </w:p>
    <w:p w14:paraId="3383654F">
      <w:pPr>
        <w:spacing w:line="520" w:lineRule="exact"/>
        <w:ind w:firstLine="560" w:firstLineChars="200"/>
        <w:rPr>
          <w:rFonts w:hint="eastAsia" w:ascii="宋体" w:hAnsi="宋体"/>
          <w:sz w:val="28"/>
          <w:szCs w:val="28"/>
        </w:rPr>
      </w:pPr>
      <w:r>
        <w:rPr>
          <w:rFonts w:hint="eastAsia" w:ascii="宋体" w:hAnsi="宋体"/>
          <w:sz w:val="28"/>
          <w:szCs w:val="28"/>
          <w:lang w:val="zh-CN"/>
        </w:rPr>
        <w:t>3.本项目为非预留份额的采购项目，</w:t>
      </w:r>
      <w:r>
        <w:rPr>
          <w:rFonts w:hint="eastAsia" w:ascii="宋体" w:hAnsi="宋体"/>
          <w:sz w:val="28"/>
          <w:szCs w:val="28"/>
        </w:rPr>
        <w:t>对小微企业报价给予扣除，用扣除后的价格参加评审，具体详见第二章“投标人须知”第33.2项</w:t>
      </w:r>
      <w:r>
        <w:rPr>
          <w:rFonts w:hint="eastAsia" w:ascii="宋体" w:hAnsi="宋体"/>
          <w:sz w:val="28"/>
          <w:szCs w:val="28"/>
          <w:lang w:val="zh-CN"/>
        </w:rPr>
        <w:t>。</w:t>
      </w:r>
    </w:p>
    <w:p w14:paraId="52D2539A">
      <w:pPr>
        <w:spacing w:line="520" w:lineRule="exact"/>
        <w:ind w:firstLine="560" w:firstLineChars="200"/>
        <w:rPr>
          <w:rFonts w:ascii="宋体" w:hAnsi="宋体"/>
          <w:sz w:val="28"/>
          <w:szCs w:val="28"/>
        </w:rPr>
      </w:pPr>
      <w:r>
        <w:rPr>
          <w:rFonts w:hint="eastAsia" w:ascii="宋体" w:hAnsi="宋体"/>
          <w:sz w:val="28"/>
          <w:szCs w:val="28"/>
        </w:rPr>
        <w:t>4.联合</w:t>
      </w:r>
      <w:r>
        <w:rPr>
          <w:rFonts w:ascii="宋体" w:hAnsi="宋体"/>
          <w:sz w:val="28"/>
          <w:szCs w:val="28"/>
        </w:rPr>
        <w:t>体投标</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3335"/>
        <w:gridCol w:w="3335"/>
      </w:tblGrid>
      <w:tr w14:paraId="693D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69DE14DB">
            <w:pPr>
              <w:spacing w:line="520" w:lineRule="exact"/>
              <w:jc w:val="center"/>
              <w:rPr>
                <w:rFonts w:ascii="宋体" w:hAnsi="宋体"/>
                <w:sz w:val="28"/>
                <w:szCs w:val="28"/>
              </w:rPr>
            </w:pPr>
            <w:r>
              <w:rPr>
                <w:rFonts w:hint="eastAsia" w:ascii="宋体" w:hAnsi="宋体"/>
                <w:sz w:val="28"/>
                <w:szCs w:val="28"/>
              </w:rPr>
              <w:t>采购</w:t>
            </w:r>
          </w:p>
          <w:p w14:paraId="07D31491">
            <w:pPr>
              <w:spacing w:line="520" w:lineRule="exact"/>
              <w:jc w:val="center"/>
              <w:rPr>
                <w:rFonts w:hint="eastAsia" w:ascii="宋体" w:hAnsi="宋体"/>
                <w:sz w:val="28"/>
                <w:szCs w:val="28"/>
              </w:rPr>
            </w:pPr>
            <w:r>
              <w:rPr>
                <w:rFonts w:hint="eastAsia" w:ascii="宋体" w:hAnsi="宋体"/>
                <w:sz w:val="28"/>
                <w:szCs w:val="28"/>
              </w:rPr>
              <w:t>包号</w:t>
            </w:r>
          </w:p>
        </w:tc>
        <w:tc>
          <w:tcPr>
            <w:tcW w:w="2968" w:type="dxa"/>
          </w:tcPr>
          <w:p w14:paraId="47C8AD95">
            <w:pPr>
              <w:spacing w:line="520" w:lineRule="exact"/>
              <w:jc w:val="center"/>
              <w:rPr>
                <w:rFonts w:ascii="宋体" w:hAnsi="宋体"/>
                <w:sz w:val="28"/>
                <w:szCs w:val="28"/>
              </w:rPr>
            </w:pPr>
            <w:r>
              <w:rPr>
                <w:rFonts w:hint="eastAsia" w:ascii="宋体" w:hAnsi="宋体"/>
                <w:sz w:val="28"/>
                <w:szCs w:val="28"/>
              </w:rPr>
              <w:t>是否接受联合体</w:t>
            </w:r>
            <w:r>
              <w:rPr>
                <w:rFonts w:ascii="宋体" w:hAnsi="宋体"/>
                <w:sz w:val="28"/>
                <w:szCs w:val="28"/>
              </w:rPr>
              <w:t>投标</w:t>
            </w:r>
          </w:p>
          <w:p w14:paraId="78B7FBBA">
            <w:pPr>
              <w:spacing w:line="520" w:lineRule="exact"/>
              <w:jc w:val="center"/>
              <w:rPr>
                <w:rFonts w:hint="eastAsia" w:ascii="宋体" w:hAnsi="宋体"/>
                <w:sz w:val="28"/>
                <w:szCs w:val="28"/>
              </w:rPr>
            </w:pPr>
            <w:r>
              <w:rPr>
                <w:rFonts w:ascii="宋体" w:hAnsi="宋体"/>
                <w:sz w:val="28"/>
                <w:szCs w:val="28"/>
              </w:rPr>
              <w:t>（</w:t>
            </w:r>
            <w:r>
              <w:rPr>
                <w:rFonts w:hint="eastAsia" w:ascii="宋体" w:hAnsi="宋体"/>
                <w:sz w:val="28"/>
                <w:szCs w:val="28"/>
              </w:rPr>
              <w:t>是/否</w:t>
            </w:r>
            <w:r>
              <w:rPr>
                <w:rFonts w:ascii="宋体" w:hAnsi="宋体"/>
                <w:sz w:val="28"/>
                <w:szCs w:val="28"/>
              </w:rPr>
              <w:t>）</w:t>
            </w:r>
          </w:p>
        </w:tc>
        <w:tc>
          <w:tcPr>
            <w:tcW w:w="2967" w:type="dxa"/>
          </w:tcPr>
          <w:p w14:paraId="4540FD2A">
            <w:pPr>
              <w:spacing w:line="520" w:lineRule="exact"/>
              <w:jc w:val="center"/>
              <w:rPr>
                <w:rFonts w:hint="eastAsia" w:ascii="宋体" w:hAnsi="宋体"/>
                <w:sz w:val="28"/>
                <w:szCs w:val="28"/>
              </w:rPr>
            </w:pPr>
            <w:r>
              <w:rPr>
                <w:rFonts w:hint="eastAsia" w:ascii="宋体" w:hAnsi="宋体"/>
                <w:sz w:val="28"/>
                <w:szCs w:val="28"/>
              </w:rPr>
              <w:t>该采购包中</w:t>
            </w:r>
            <w:r>
              <w:rPr>
                <w:rFonts w:ascii="宋体" w:hAnsi="宋体"/>
                <w:sz w:val="28"/>
                <w:szCs w:val="28"/>
              </w:rPr>
              <w:t>联合体成员数量</w:t>
            </w:r>
            <w:r>
              <w:rPr>
                <w:rFonts w:hint="eastAsia" w:ascii="宋体" w:hAnsi="宋体"/>
                <w:sz w:val="28"/>
                <w:szCs w:val="28"/>
              </w:rPr>
              <w:t>上限</w:t>
            </w:r>
          </w:p>
        </w:tc>
      </w:tr>
      <w:tr w14:paraId="3B1E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57C6514E">
            <w:pPr>
              <w:spacing w:line="520" w:lineRule="exact"/>
              <w:jc w:val="center"/>
              <w:rPr>
                <w:rFonts w:hint="eastAsia" w:ascii="宋体" w:hAnsi="宋体" w:eastAsia="宋体"/>
                <w:sz w:val="28"/>
                <w:szCs w:val="28"/>
                <w:lang w:eastAsia="zh-CN"/>
              </w:rPr>
            </w:pPr>
            <w:r>
              <w:rPr>
                <w:rFonts w:hint="eastAsia" w:ascii="宋体" w:hAnsi="宋体"/>
                <w:sz w:val="28"/>
                <w:szCs w:val="28"/>
                <w:lang w:val="en-US" w:eastAsia="zh-CN"/>
              </w:rPr>
              <w:t>4</w:t>
            </w:r>
          </w:p>
        </w:tc>
        <w:tc>
          <w:tcPr>
            <w:tcW w:w="2968" w:type="dxa"/>
            <w:vAlign w:val="center"/>
          </w:tcPr>
          <w:p w14:paraId="6E2A003D">
            <w:pPr>
              <w:spacing w:line="520" w:lineRule="exact"/>
              <w:jc w:val="center"/>
              <w:rPr>
                <w:rFonts w:ascii="宋体" w:hAnsi="宋体"/>
                <w:sz w:val="28"/>
                <w:szCs w:val="28"/>
              </w:rPr>
            </w:pPr>
            <w:r>
              <w:rPr>
                <w:rFonts w:hint="eastAsia" w:ascii="宋体" w:hAnsi="宋体"/>
                <w:sz w:val="28"/>
                <w:szCs w:val="28"/>
              </w:rPr>
              <w:t>否</w:t>
            </w:r>
          </w:p>
        </w:tc>
        <w:tc>
          <w:tcPr>
            <w:tcW w:w="2967" w:type="dxa"/>
            <w:vAlign w:val="center"/>
          </w:tcPr>
          <w:p w14:paraId="5C581B5F">
            <w:pPr>
              <w:spacing w:line="520" w:lineRule="exact"/>
              <w:jc w:val="center"/>
              <w:rPr>
                <w:rFonts w:ascii="宋体" w:hAnsi="宋体"/>
                <w:sz w:val="28"/>
                <w:szCs w:val="28"/>
              </w:rPr>
            </w:pPr>
            <w:r>
              <w:rPr>
                <w:rFonts w:hint="eastAsia" w:ascii="宋体" w:hAnsi="宋体"/>
                <w:sz w:val="28"/>
                <w:szCs w:val="28"/>
              </w:rPr>
              <w:t>/</w:t>
            </w:r>
          </w:p>
        </w:tc>
      </w:tr>
    </w:tbl>
    <w:p w14:paraId="2B45FFE3">
      <w:pPr>
        <w:spacing w:line="520" w:lineRule="exact"/>
        <w:ind w:firstLine="560" w:firstLineChars="200"/>
        <w:rPr>
          <w:rFonts w:ascii="宋体" w:hAnsi="宋体"/>
          <w:color w:val="000000"/>
          <w:sz w:val="28"/>
          <w:szCs w:val="28"/>
        </w:rPr>
      </w:pPr>
      <w:r>
        <w:rPr>
          <w:rFonts w:hint="eastAsia" w:ascii="宋体" w:hAnsi="宋体"/>
          <w:color w:val="000000"/>
          <w:sz w:val="28"/>
          <w:szCs w:val="28"/>
        </w:rPr>
        <w:t>（二）本项目的特定资格要求</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3"/>
        <w:gridCol w:w="6667"/>
      </w:tblGrid>
      <w:tr w14:paraId="64F7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148" w:type="dxa"/>
          </w:tcPr>
          <w:p w14:paraId="37766AFA">
            <w:pPr>
              <w:spacing w:line="520" w:lineRule="exact"/>
              <w:jc w:val="center"/>
              <w:rPr>
                <w:rFonts w:ascii="宋体" w:hAnsi="宋体"/>
                <w:sz w:val="28"/>
                <w:szCs w:val="28"/>
              </w:rPr>
            </w:pPr>
            <w:r>
              <w:rPr>
                <w:rFonts w:hint="eastAsia" w:ascii="宋体" w:hAnsi="宋体"/>
                <w:sz w:val="28"/>
                <w:szCs w:val="28"/>
              </w:rPr>
              <w:t>采购</w:t>
            </w:r>
          </w:p>
          <w:p w14:paraId="54F2C58C">
            <w:pPr>
              <w:spacing w:line="520" w:lineRule="exact"/>
              <w:jc w:val="center"/>
              <w:rPr>
                <w:rFonts w:hint="eastAsia" w:ascii="宋体" w:hAnsi="宋体"/>
                <w:sz w:val="28"/>
                <w:szCs w:val="28"/>
              </w:rPr>
            </w:pPr>
            <w:r>
              <w:rPr>
                <w:rFonts w:hint="eastAsia" w:ascii="宋体" w:hAnsi="宋体"/>
                <w:sz w:val="28"/>
                <w:szCs w:val="28"/>
              </w:rPr>
              <w:t>包号</w:t>
            </w:r>
          </w:p>
        </w:tc>
        <w:tc>
          <w:tcPr>
            <w:tcW w:w="5921" w:type="dxa"/>
          </w:tcPr>
          <w:p w14:paraId="009165B4">
            <w:pPr>
              <w:spacing w:line="520" w:lineRule="exact"/>
              <w:jc w:val="center"/>
              <w:rPr>
                <w:rFonts w:hint="eastAsia" w:ascii="宋体" w:hAnsi="宋体"/>
                <w:sz w:val="28"/>
                <w:szCs w:val="28"/>
              </w:rPr>
            </w:pPr>
            <w:r>
              <w:rPr>
                <w:rFonts w:hint="eastAsia" w:ascii="宋体" w:hAnsi="宋体"/>
                <w:sz w:val="28"/>
                <w:szCs w:val="28"/>
              </w:rPr>
              <w:t>特定</w:t>
            </w:r>
            <w:r>
              <w:rPr>
                <w:rFonts w:ascii="宋体" w:hAnsi="宋体"/>
                <w:sz w:val="28"/>
                <w:szCs w:val="28"/>
              </w:rPr>
              <w:t>资格要求</w:t>
            </w:r>
          </w:p>
        </w:tc>
      </w:tr>
      <w:tr w14:paraId="33D25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59C4AE94">
            <w:pPr>
              <w:spacing w:line="520" w:lineRule="exact"/>
              <w:jc w:val="center"/>
              <w:rPr>
                <w:rFonts w:hint="eastAsia" w:ascii="宋体" w:hAnsi="宋体" w:eastAsia="宋体"/>
                <w:sz w:val="28"/>
                <w:szCs w:val="28"/>
                <w:lang w:eastAsia="zh-CN"/>
              </w:rPr>
            </w:pPr>
            <w:r>
              <w:rPr>
                <w:rFonts w:hint="eastAsia" w:ascii="宋体" w:hAnsi="宋体"/>
                <w:sz w:val="28"/>
                <w:szCs w:val="28"/>
                <w:lang w:val="en-US" w:eastAsia="zh-CN"/>
              </w:rPr>
              <w:t>4</w:t>
            </w:r>
          </w:p>
        </w:tc>
        <w:tc>
          <w:tcPr>
            <w:tcW w:w="5921" w:type="dxa"/>
          </w:tcPr>
          <w:p w14:paraId="696A429F">
            <w:pPr>
              <w:spacing w:line="520" w:lineRule="exact"/>
              <w:rPr>
                <w:rFonts w:hint="eastAsia" w:ascii="宋体" w:hAnsi="宋体"/>
                <w:sz w:val="28"/>
                <w:szCs w:val="28"/>
                <w:lang w:val="zh-CN"/>
              </w:rPr>
            </w:pPr>
            <w:r>
              <w:rPr>
                <w:rFonts w:hint="eastAsia" w:ascii="宋体" w:hAnsi="宋体"/>
                <w:sz w:val="28"/>
                <w:szCs w:val="28"/>
              </w:rPr>
              <w:t>1.</w:t>
            </w:r>
            <w:r>
              <w:rPr>
                <w:rFonts w:hint="eastAsia" w:ascii="宋体" w:hAnsi="宋体"/>
                <w:sz w:val="28"/>
                <w:szCs w:val="28"/>
                <w:lang w:val="zh-CN"/>
              </w:rPr>
              <w:t>投标人所投医疗器械产品必须有有效期内的《医疗器械产品注册证》；</w:t>
            </w:r>
          </w:p>
          <w:p w14:paraId="2C8ACC51">
            <w:pPr>
              <w:spacing w:line="520" w:lineRule="exact"/>
              <w:rPr>
                <w:rFonts w:hint="eastAsia" w:ascii="宋体" w:hAnsi="宋体"/>
                <w:sz w:val="28"/>
                <w:szCs w:val="28"/>
                <w:lang w:val="zh-CN"/>
              </w:rPr>
            </w:pPr>
            <w:r>
              <w:rPr>
                <w:rFonts w:hint="eastAsia" w:ascii="宋体" w:hAnsi="宋体"/>
                <w:sz w:val="28"/>
                <w:szCs w:val="28"/>
              </w:rPr>
              <w:t>2.</w:t>
            </w:r>
            <w:r>
              <w:rPr>
                <w:rFonts w:hint="eastAsia" w:ascii="宋体" w:hAnsi="宋体"/>
                <w:sz w:val="28"/>
                <w:szCs w:val="28"/>
                <w:lang w:val="zh-CN"/>
              </w:rPr>
              <w:t>投标人若为医疗器械设备制造商须提供有效期内的《医疗器械生产许可证》；</w:t>
            </w:r>
          </w:p>
          <w:p w14:paraId="63CD113F">
            <w:pPr>
              <w:spacing w:line="520" w:lineRule="exact"/>
              <w:rPr>
                <w:rFonts w:hint="eastAsia" w:ascii="宋体" w:hAnsi="宋体"/>
                <w:sz w:val="28"/>
                <w:szCs w:val="28"/>
                <w:lang w:val="zh-CN"/>
              </w:rPr>
            </w:pPr>
            <w:r>
              <w:rPr>
                <w:rFonts w:hint="eastAsia" w:ascii="宋体" w:hAnsi="宋体"/>
                <w:sz w:val="28"/>
                <w:szCs w:val="28"/>
              </w:rPr>
              <w:t>3.</w:t>
            </w:r>
            <w:r>
              <w:rPr>
                <w:rFonts w:hint="eastAsia" w:ascii="宋体" w:hAnsi="宋体"/>
                <w:sz w:val="28"/>
                <w:szCs w:val="28"/>
                <w:lang w:val="zh-CN"/>
              </w:rPr>
              <w:t>投标人如所投医疗器械产品非自身制造，须提供药品监督管理部门核发的有效期内《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p w14:paraId="4D1B8536">
            <w:pPr>
              <w:spacing w:line="520" w:lineRule="exact"/>
              <w:rPr>
                <w:rFonts w:ascii="宋体" w:hAnsi="宋体"/>
                <w:sz w:val="28"/>
                <w:szCs w:val="28"/>
              </w:rPr>
            </w:pPr>
            <w:r>
              <w:rPr>
                <w:rFonts w:hint="eastAsia" w:ascii="宋体" w:hAnsi="宋体"/>
                <w:sz w:val="28"/>
                <w:szCs w:val="28"/>
              </w:rPr>
              <w:t>4.</w:t>
            </w:r>
            <w:r>
              <w:rPr>
                <w:rFonts w:hint="eastAsia" w:ascii="宋体" w:hAnsi="宋体"/>
                <w:sz w:val="28"/>
                <w:szCs w:val="28"/>
                <w:lang w:val="zh-CN"/>
              </w:rPr>
              <w:t>投标人提供口腔曲面体层 X 射线机制造商有效的《辐射安全许可证》；</w:t>
            </w:r>
          </w:p>
        </w:tc>
      </w:tr>
    </w:tbl>
    <w:p w14:paraId="2712543C">
      <w:pPr>
        <w:keepNext/>
        <w:keepLines/>
        <w:spacing w:before="120" w:beforeLines="50" w:after="120" w:afterLines="50" w:line="520" w:lineRule="exact"/>
        <w:ind w:firstLine="498" w:firstLineChars="155"/>
        <w:outlineLvl w:val="2"/>
        <w:rPr>
          <w:b/>
          <w:bCs/>
          <w:color w:val="000000"/>
          <w:sz w:val="32"/>
          <w:szCs w:val="32"/>
        </w:rPr>
      </w:pPr>
      <w:r>
        <w:rPr>
          <w:rFonts w:hint="eastAsia"/>
          <w:b/>
          <w:bCs/>
          <w:color w:val="000000"/>
          <w:sz w:val="32"/>
          <w:szCs w:val="32"/>
        </w:rPr>
        <w:br w:type="page"/>
      </w:r>
      <w:r>
        <w:rPr>
          <w:rFonts w:hint="eastAsia"/>
          <w:b/>
          <w:bCs/>
          <w:color w:val="000000"/>
          <w:sz w:val="32"/>
          <w:szCs w:val="32"/>
        </w:rPr>
        <w:t>三、获取招标文件</w:t>
      </w:r>
    </w:p>
    <w:p w14:paraId="053646BC">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1.时间：自招标文件公告发布之日起5个工作日。</w:t>
      </w:r>
    </w:p>
    <w:p w14:paraId="0E4451F9">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2.地点：“江苏政府采购网”或者“淮安市政府采购网”</w:t>
      </w:r>
    </w:p>
    <w:p w14:paraId="6E096F5B">
      <w:pPr>
        <w:spacing w:line="520" w:lineRule="exact"/>
        <w:ind w:firstLine="560" w:firstLineChars="200"/>
        <w:rPr>
          <w:rFonts w:hint="eastAsia" w:ascii="宋体" w:hAnsi="宋体"/>
          <w:sz w:val="28"/>
          <w:szCs w:val="28"/>
          <w:lang w:val="zh-CN"/>
        </w:rPr>
      </w:pPr>
      <w:r>
        <w:rPr>
          <w:rFonts w:hint="eastAsia" w:ascii="宋体" w:hAnsi="宋体"/>
          <w:sz w:val="28"/>
          <w:szCs w:val="28"/>
        </w:rPr>
        <w:t>3.</w:t>
      </w:r>
      <w:r>
        <w:rPr>
          <w:rFonts w:hint="eastAsia" w:ascii="宋体" w:hAnsi="宋体"/>
          <w:sz w:val="28"/>
          <w:szCs w:val="28"/>
          <w:lang w:val="zh-CN"/>
        </w:rPr>
        <w:t>方式：投标人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bookmarkEnd w:id="18"/>
    <w:bookmarkEnd w:id="19"/>
    <w:bookmarkEnd w:id="20"/>
    <w:bookmarkEnd w:id="21"/>
    <w:bookmarkEnd w:id="22"/>
    <w:p w14:paraId="7B01F535">
      <w:pPr>
        <w:keepNext/>
        <w:keepLines/>
        <w:spacing w:before="120" w:beforeLines="50" w:after="120" w:afterLines="50" w:line="520" w:lineRule="exact"/>
        <w:ind w:firstLine="498" w:firstLineChars="155"/>
        <w:outlineLvl w:val="2"/>
        <w:rPr>
          <w:b/>
          <w:bCs/>
          <w:color w:val="000000"/>
          <w:sz w:val="32"/>
          <w:szCs w:val="32"/>
        </w:rPr>
      </w:pPr>
      <w:bookmarkStart w:id="23" w:name="_Toc28359005"/>
      <w:bookmarkStart w:id="24" w:name="_Toc28359082"/>
      <w:bookmarkStart w:id="25" w:name="_Toc35393624"/>
      <w:bookmarkStart w:id="26" w:name="_Toc35393793"/>
      <w:bookmarkStart w:id="27" w:name="_Toc38985266"/>
      <w:r>
        <w:rPr>
          <w:rFonts w:hint="eastAsia"/>
          <w:b/>
          <w:bCs/>
          <w:color w:val="000000"/>
          <w:sz w:val="32"/>
          <w:szCs w:val="32"/>
        </w:rPr>
        <w:t>四、提交投标文件</w:t>
      </w:r>
      <w:bookmarkEnd w:id="23"/>
      <w:bookmarkEnd w:id="24"/>
      <w:r>
        <w:rPr>
          <w:rFonts w:hint="eastAsia"/>
          <w:b/>
          <w:bCs/>
          <w:color w:val="000000"/>
          <w:sz w:val="32"/>
          <w:szCs w:val="32"/>
        </w:rPr>
        <w:t>截止时间、开标时间和地点</w:t>
      </w:r>
      <w:bookmarkEnd w:id="25"/>
      <w:bookmarkEnd w:id="26"/>
      <w:bookmarkEnd w:id="27"/>
    </w:p>
    <w:p w14:paraId="1528FBE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1.投标文件提交截止时间及开标时间：</w:t>
      </w:r>
      <w:r>
        <w:rPr>
          <w:rFonts w:hint="eastAsia" w:ascii="宋体" w:hAnsi="宋体"/>
          <w:sz w:val="28"/>
          <w:szCs w:val="28"/>
          <w:u w:val="single"/>
          <w:lang w:val="en-US" w:eastAsia="zh-CN"/>
        </w:rPr>
        <w:t>2026</w:t>
      </w:r>
      <w:r>
        <w:rPr>
          <w:rFonts w:hint="eastAsia" w:ascii="宋体" w:hAnsi="宋体"/>
          <w:sz w:val="28"/>
          <w:szCs w:val="28"/>
          <w:lang w:val="zh-CN"/>
        </w:rPr>
        <w:t>年</w:t>
      </w:r>
      <w:r>
        <w:rPr>
          <w:rFonts w:hint="eastAsia" w:ascii="宋体" w:hAnsi="宋体"/>
          <w:sz w:val="28"/>
          <w:szCs w:val="28"/>
          <w:u w:val="single"/>
          <w:lang w:val="en-US" w:eastAsia="zh-CN"/>
        </w:rPr>
        <w:t>11</w:t>
      </w:r>
      <w:r>
        <w:rPr>
          <w:rFonts w:hint="eastAsia" w:ascii="宋体" w:hAnsi="宋体"/>
          <w:sz w:val="28"/>
          <w:szCs w:val="28"/>
          <w:lang w:val="zh-CN"/>
        </w:rPr>
        <w:t>月</w:t>
      </w:r>
      <w:r>
        <w:rPr>
          <w:rFonts w:hint="eastAsia" w:ascii="宋体" w:hAnsi="宋体"/>
          <w:sz w:val="28"/>
          <w:szCs w:val="28"/>
          <w:u w:val="single"/>
          <w:lang w:val="en-US" w:eastAsia="zh-CN"/>
        </w:rPr>
        <w:t>13</w:t>
      </w:r>
      <w:r>
        <w:rPr>
          <w:rFonts w:hint="eastAsia" w:ascii="宋体" w:hAnsi="宋体"/>
          <w:sz w:val="28"/>
          <w:szCs w:val="28"/>
          <w:lang w:val="zh-CN"/>
        </w:rPr>
        <w:t>日</w:t>
      </w:r>
      <w:r>
        <w:rPr>
          <w:rFonts w:hint="eastAsia" w:ascii="宋体" w:hAnsi="宋体"/>
          <w:sz w:val="28"/>
          <w:szCs w:val="28"/>
          <w:u w:val="single"/>
          <w:lang w:val="en-US" w:eastAsia="zh-CN"/>
        </w:rPr>
        <w:t>09</w:t>
      </w:r>
      <w:r>
        <w:rPr>
          <w:rFonts w:hint="eastAsia" w:ascii="宋体" w:hAnsi="宋体"/>
          <w:sz w:val="28"/>
          <w:szCs w:val="28"/>
          <w:lang w:val="zh-CN"/>
        </w:rPr>
        <w:t>时</w:t>
      </w:r>
      <w:r>
        <w:rPr>
          <w:rFonts w:hint="eastAsia" w:ascii="宋体" w:hAnsi="宋体"/>
          <w:sz w:val="28"/>
          <w:szCs w:val="28"/>
          <w:u w:val="single"/>
          <w:lang w:val="en-US" w:eastAsia="zh-CN"/>
        </w:rPr>
        <w:t>00</w:t>
      </w:r>
      <w:r>
        <w:rPr>
          <w:rFonts w:hint="eastAsia" w:ascii="宋体" w:hAnsi="宋体"/>
          <w:sz w:val="28"/>
          <w:szCs w:val="28"/>
          <w:lang w:val="zh-CN"/>
        </w:rPr>
        <w:t>分（以挂网公告为准）</w:t>
      </w:r>
    </w:p>
    <w:p w14:paraId="605473F4">
      <w:pPr>
        <w:spacing w:line="520" w:lineRule="exact"/>
        <w:ind w:firstLine="560" w:firstLineChars="200"/>
        <w:rPr>
          <w:rFonts w:ascii="宋体" w:hAnsi="宋体"/>
          <w:sz w:val="24"/>
          <w:szCs w:val="24"/>
        </w:rPr>
      </w:pPr>
      <w:r>
        <w:rPr>
          <w:rFonts w:hint="eastAsia" w:ascii="宋体" w:hAnsi="宋体"/>
          <w:sz w:val="28"/>
          <w:szCs w:val="28"/>
          <w:lang w:val="zh-CN"/>
        </w:rPr>
        <w:t>2.投标文件上传地址：“苏采云”政府采购交易系统网上开标大厅。</w:t>
      </w:r>
    </w:p>
    <w:p w14:paraId="22F149D5">
      <w:pPr>
        <w:keepNext/>
        <w:keepLines/>
        <w:spacing w:before="120" w:beforeLines="50" w:after="120" w:afterLines="50" w:line="520" w:lineRule="exact"/>
        <w:ind w:firstLine="498" w:firstLineChars="155"/>
        <w:outlineLvl w:val="2"/>
        <w:rPr>
          <w:b/>
          <w:bCs/>
          <w:color w:val="000000"/>
          <w:sz w:val="32"/>
          <w:szCs w:val="32"/>
        </w:rPr>
      </w:pPr>
      <w:bookmarkStart w:id="28" w:name="_Toc38985267"/>
      <w:bookmarkStart w:id="29" w:name="_Toc28359007"/>
      <w:bookmarkStart w:id="30" w:name="_Toc35393794"/>
      <w:bookmarkStart w:id="31" w:name="_Toc28359084"/>
      <w:bookmarkStart w:id="32" w:name="_Toc35393625"/>
      <w:r>
        <w:rPr>
          <w:rFonts w:hint="eastAsia"/>
          <w:b/>
          <w:bCs/>
          <w:color w:val="000000"/>
          <w:sz w:val="32"/>
          <w:szCs w:val="32"/>
        </w:rPr>
        <w:t>五、公告期限</w:t>
      </w:r>
      <w:bookmarkEnd w:id="28"/>
      <w:bookmarkEnd w:id="29"/>
      <w:bookmarkEnd w:id="30"/>
      <w:bookmarkEnd w:id="31"/>
      <w:bookmarkEnd w:id="32"/>
    </w:p>
    <w:p w14:paraId="1DAA4354">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招标公告及招标文件公告期限为自本公告发布之日起5个工作日。</w:t>
      </w:r>
    </w:p>
    <w:p w14:paraId="27E5A3EA">
      <w:pPr>
        <w:keepNext/>
        <w:keepLines/>
        <w:spacing w:before="120" w:beforeLines="50" w:after="120" w:afterLines="50" w:line="520" w:lineRule="exact"/>
        <w:ind w:firstLine="498" w:firstLineChars="155"/>
        <w:outlineLvl w:val="2"/>
        <w:rPr>
          <w:b/>
          <w:bCs/>
          <w:color w:val="000000"/>
          <w:sz w:val="32"/>
          <w:szCs w:val="32"/>
        </w:rPr>
      </w:pPr>
      <w:bookmarkStart w:id="33" w:name="_Toc35393795"/>
      <w:bookmarkStart w:id="34" w:name="_Toc35393626"/>
      <w:bookmarkStart w:id="35" w:name="_Toc38985268"/>
      <w:r>
        <w:rPr>
          <w:rFonts w:hint="eastAsia"/>
          <w:b/>
          <w:bCs/>
          <w:color w:val="000000"/>
          <w:sz w:val="32"/>
          <w:szCs w:val="32"/>
        </w:rPr>
        <w:t>六、其他补充事宜</w:t>
      </w:r>
      <w:bookmarkEnd w:id="33"/>
      <w:bookmarkEnd w:id="34"/>
      <w:bookmarkEnd w:id="35"/>
    </w:p>
    <w:p w14:paraId="2FCE1CE7">
      <w:pPr>
        <w:spacing w:line="520" w:lineRule="exact"/>
        <w:ind w:firstLine="560" w:firstLineChars="200"/>
        <w:rPr>
          <w:rFonts w:hint="eastAsia" w:ascii="宋体" w:hAnsi="宋体"/>
          <w:sz w:val="28"/>
          <w:szCs w:val="28"/>
          <w:lang w:val="zh-CN"/>
        </w:rPr>
      </w:pPr>
      <w:bookmarkStart w:id="36" w:name="_Toc28359008"/>
      <w:bookmarkStart w:id="37" w:name="_Toc35393627"/>
      <w:bookmarkStart w:id="38" w:name="_Toc38985269"/>
      <w:bookmarkStart w:id="39" w:name="_Toc28359085"/>
      <w:bookmarkStart w:id="40" w:name="_Toc35393796"/>
      <w:r>
        <w:rPr>
          <w:rFonts w:hint="eastAsia" w:ascii="宋体" w:hAnsi="宋体"/>
          <w:sz w:val="28"/>
          <w:szCs w:val="28"/>
        </w:rPr>
        <w:t>1.</w:t>
      </w:r>
      <w:r>
        <w:rPr>
          <w:rFonts w:hint="eastAsia" w:ascii="宋体" w:hAnsi="宋体"/>
          <w:b/>
          <w:bCs/>
          <w:sz w:val="28"/>
          <w:szCs w:val="28"/>
          <w:lang w:val="zh-CN"/>
        </w:rPr>
        <w:t>本项目仅采购非进口产品（注：本文件所称进口产品是指通过中国海关报关验放进入中国境内且产自关境外的产品）</w:t>
      </w:r>
      <w:r>
        <w:rPr>
          <w:rFonts w:hint="eastAsia" w:ascii="宋体" w:hAnsi="宋体"/>
          <w:sz w:val="28"/>
          <w:szCs w:val="28"/>
          <w:lang w:val="zh-CN"/>
        </w:rPr>
        <w:t>。</w:t>
      </w:r>
    </w:p>
    <w:p w14:paraId="11379C0B">
      <w:pPr>
        <w:spacing w:line="520" w:lineRule="exact"/>
        <w:ind w:firstLine="560" w:firstLineChars="200"/>
        <w:rPr>
          <w:rFonts w:hint="eastAsia" w:ascii="宋体" w:hAnsi="宋体"/>
          <w:sz w:val="28"/>
          <w:szCs w:val="28"/>
        </w:rPr>
      </w:pPr>
      <w:r>
        <w:rPr>
          <w:rFonts w:hint="eastAsia" w:ascii="宋体" w:hAnsi="宋体"/>
          <w:sz w:val="28"/>
          <w:szCs w:val="28"/>
        </w:rPr>
        <w:t>2.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p>
    <w:p w14:paraId="1D6A0879">
      <w:pPr>
        <w:keepNext/>
        <w:keepLines/>
        <w:spacing w:before="120" w:beforeLines="50" w:after="120" w:afterLines="50" w:line="520" w:lineRule="exact"/>
        <w:ind w:firstLine="498" w:firstLineChars="155"/>
        <w:outlineLvl w:val="2"/>
        <w:rPr>
          <w:rFonts w:hint="eastAsia"/>
          <w:b/>
          <w:bCs/>
          <w:color w:val="000000"/>
          <w:sz w:val="32"/>
          <w:szCs w:val="32"/>
        </w:rPr>
      </w:pPr>
      <w:r>
        <w:rPr>
          <w:rFonts w:hint="eastAsia"/>
          <w:b/>
          <w:bCs/>
          <w:color w:val="000000"/>
          <w:sz w:val="32"/>
          <w:szCs w:val="32"/>
        </w:rPr>
        <w:t>七、本次招标联系方式</w:t>
      </w:r>
      <w:bookmarkEnd w:id="36"/>
      <w:bookmarkEnd w:id="37"/>
      <w:bookmarkEnd w:id="38"/>
      <w:bookmarkEnd w:id="39"/>
      <w:bookmarkEnd w:id="40"/>
    </w:p>
    <w:p w14:paraId="07D3BF7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1.采购人信息</w:t>
      </w:r>
    </w:p>
    <w:p w14:paraId="6164B981">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名 称：淮安市洪泽区卫生健康委员会　　　　　　　　　　　　</w:t>
      </w:r>
    </w:p>
    <w:p w14:paraId="702D6712">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地 址：淮安市洪泽区人民北路6号公共卫生中心　　　　　　　　　　　　</w:t>
      </w:r>
    </w:p>
    <w:p w14:paraId="18D81C3F">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联系人：严</w:t>
      </w:r>
      <w:r>
        <w:rPr>
          <w:rFonts w:hint="eastAsia" w:ascii="宋体" w:hAnsi="宋体"/>
          <w:sz w:val="28"/>
          <w:szCs w:val="28"/>
        </w:rPr>
        <w:t>先生</w:t>
      </w:r>
      <w:r>
        <w:rPr>
          <w:rFonts w:hint="eastAsia" w:ascii="宋体" w:hAnsi="宋体"/>
          <w:sz w:val="28"/>
          <w:szCs w:val="28"/>
          <w:lang w:val="zh-CN"/>
        </w:rPr>
        <w:t xml:space="preserve">                        </w:t>
      </w:r>
    </w:p>
    <w:p w14:paraId="35C0565C">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 xml:space="preserve">联系方式：051780826395　　　　　　　　　　　 </w:t>
      </w:r>
      <w:bookmarkStart w:id="41" w:name="_Toc28359009"/>
      <w:bookmarkStart w:id="42" w:name="_Toc28359086"/>
    </w:p>
    <w:p w14:paraId="2EBDC71D">
      <w:pPr>
        <w:numPr>
          <w:ilvl w:val="0"/>
          <w:numId w:val="4"/>
        </w:numPr>
        <w:spacing w:line="520" w:lineRule="exact"/>
        <w:ind w:firstLine="560" w:firstLineChars="200"/>
        <w:rPr>
          <w:rFonts w:hint="eastAsia" w:ascii="宋体" w:hAnsi="宋体"/>
          <w:sz w:val="28"/>
          <w:szCs w:val="28"/>
          <w:lang w:val="zh-CN"/>
        </w:rPr>
      </w:pPr>
      <w:r>
        <w:rPr>
          <w:rFonts w:hint="eastAsia" w:ascii="宋体" w:hAnsi="宋体"/>
          <w:sz w:val="28"/>
          <w:szCs w:val="28"/>
          <w:lang w:val="zh-CN"/>
        </w:rPr>
        <w:t>采购代理机构信息</w:t>
      </w:r>
      <w:bookmarkEnd w:id="41"/>
      <w:bookmarkEnd w:id="42"/>
    </w:p>
    <w:p w14:paraId="418C662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名 称：江苏神州项目管理有限公司</w:t>
      </w:r>
    </w:p>
    <w:p w14:paraId="423785A3">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地</w:t>
      </w:r>
      <w:r>
        <w:rPr>
          <w:rFonts w:hint="eastAsia" w:ascii="宋体" w:hAnsi="宋体"/>
          <w:sz w:val="28"/>
          <w:szCs w:val="28"/>
        </w:rPr>
        <w:t xml:space="preserve"> </w:t>
      </w:r>
      <w:r>
        <w:rPr>
          <w:rFonts w:hint="eastAsia" w:ascii="宋体" w:hAnsi="宋体"/>
          <w:sz w:val="28"/>
          <w:szCs w:val="28"/>
          <w:lang w:val="zh-CN"/>
        </w:rPr>
        <w:t>址：淮安市洪泽区武夷国际广场1号楼2108室　　　　　　　　　　　　</w:t>
      </w:r>
    </w:p>
    <w:p w14:paraId="670EA324">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 xml:space="preserve">联系人：冯磊                         </w:t>
      </w:r>
    </w:p>
    <w:p w14:paraId="37958F9E">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联系方式：</w:t>
      </w:r>
      <w:bookmarkStart w:id="43" w:name="_Toc28359087"/>
      <w:bookmarkStart w:id="44" w:name="_Toc28359010"/>
      <w:r>
        <w:rPr>
          <w:rFonts w:hint="eastAsia" w:ascii="宋体" w:hAnsi="宋体"/>
          <w:sz w:val="28"/>
          <w:szCs w:val="28"/>
          <w:lang w:val="zh-CN"/>
        </w:rPr>
        <w:t>15195306267　　　　　　　　　　　　</w:t>
      </w:r>
    </w:p>
    <w:bookmarkEnd w:id="43"/>
    <w:bookmarkEnd w:id="44"/>
    <w:p w14:paraId="7FB37DAE">
      <w:pPr>
        <w:keepNext/>
        <w:keepLines/>
        <w:spacing w:before="120" w:beforeLines="50" w:after="120" w:afterLines="50" w:line="520" w:lineRule="exact"/>
        <w:ind w:firstLine="498" w:firstLineChars="155"/>
        <w:outlineLvl w:val="2"/>
        <w:rPr>
          <w:b/>
          <w:bCs/>
          <w:color w:val="000000"/>
          <w:sz w:val="32"/>
          <w:szCs w:val="32"/>
        </w:rPr>
      </w:pPr>
      <w:r>
        <w:rPr>
          <w:rFonts w:hint="eastAsia"/>
          <w:b/>
          <w:bCs/>
          <w:color w:val="000000"/>
          <w:sz w:val="32"/>
          <w:szCs w:val="32"/>
        </w:rPr>
        <w:t>八、其他</w:t>
      </w:r>
    </w:p>
    <w:p w14:paraId="23E981E3">
      <w:pPr>
        <w:spacing w:line="520" w:lineRule="exact"/>
        <w:ind w:firstLine="560" w:firstLineChars="200"/>
        <w:rPr>
          <w:rFonts w:hint="eastAsia" w:ascii="宋体" w:hAnsi="宋体"/>
          <w:sz w:val="28"/>
          <w:szCs w:val="28"/>
        </w:rPr>
      </w:pPr>
      <w:r>
        <w:rPr>
          <w:rFonts w:hint="eastAsia" w:ascii="宋体" w:hAnsi="宋体"/>
          <w:sz w:val="28"/>
          <w:szCs w:val="28"/>
        </w:rPr>
        <w:t>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502896BD">
      <w:pPr>
        <w:spacing w:line="520" w:lineRule="exact"/>
        <w:ind w:firstLine="560" w:firstLineChars="200"/>
        <w:rPr>
          <w:rFonts w:ascii="宋体" w:hAnsi="宋体"/>
          <w:bCs/>
          <w:sz w:val="24"/>
          <w:szCs w:val="24"/>
        </w:rPr>
      </w:pPr>
      <w:r>
        <w:rPr>
          <w:rFonts w:hint="eastAsia" w:ascii="宋体" w:hAnsi="宋体"/>
          <w:sz w:val="28"/>
          <w:szCs w:val="28"/>
        </w:rPr>
        <w:t>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p>
    <w:p w14:paraId="402BB01E">
      <w:pPr>
        <w:spacing w:line="520" w:lineRule="exact"/>
        <w:ind w:firstLine="560" w:firstLineChars="200"/>
        <w:rPr>
          <w:rFonts w:hint="eastAsia" w:ascii="宋体" w:hAnsi="宋体"/>
          <w:sz w:val="28"/>
          <w:szCs w:val="28"/>
        </w:rPr>
      </w:pPr>
      <w:r>
        <w:rPr>
          <w:rFonts w:hint="eastAsia" w:ascii="宋体" w:hAnsi="宋体"/>
          <w:sz w:val="28"/>
          <w:szCs w:val="28"/>
        </w:rPr>
        <w:t>2.有关本次招标的事项若存在变动或修改，敬请及时关注“江苏政府采购网”或者“淮安市政府采购网”发布的更正公告。</w:t>
      </w:r>
    </w:p>
    <w:p w14:paraId="67105878">
      <w:pPr>
        <w:spacing w:line="520" w:lineRule="exact"/>
        <w:ind w:firstLine="560" w:firstLineChars="200"/>
        <w:rPr>
          <w:rFonts w:hint="eastAsia" w:ascii="宋体" w:hAnsi="宋体"/>
          <w:sz w:val="28"/>
          <w:szCs w:val="28"/>
        </w:rPr>
      </w:pPr>
      <w:r>
        <w:rPr>
          <w:rFonts w:hint="eastAsia" w:ascii="宋体" w:hAnsi="宋体"/>
          <w:sz w:val="28"/>
          <w:szCs w:val="28"/>
        </w:rPr>
        <w:t>3.本次招标不收取投标保证金。</w:t>
      </w:r>
    </w:p>
    <w:p w14:paraId="791EF12C">
      <w:pPr>
        <w:keepNext/>
        <w:spacing w:line="520" w:lineRule="exact"/>
        <w:jc w:val="center"/>
        <w:outlineLvl w:val="0"/>
        <w:rPr>
          <w:rFonts w:hint="eastAsia" w:ascii="黑体" w:hAnsi="Arial" w:eastAsia="黑体" w:cs="Arial"/>
          <w:color w:val="000000"/>
          <w:sz w:val="44"/>
          <w:szCs w:val="44"/>
        </w:rPr>
      </w:pPr>
      <w:r>
        <w:rPr>
          <w:rFonts w:ascii="宋体" w:hAnsi="宋体"/>
          <w:color w:val="000000"/>
          <w:sz w:val="24"/>
          <w:szCs w:val="24"/>
        </w:rPr>
        <w:br w:type="page"/>
      </w:r>
      <w:bookmarkStart w:id="45" w:name="_Toc120614211"/>
      <w:bookmarkStart w:id="46" w:name="_Toc3835"/>
      <w:r>
        <w:rPr>
          <w:rFonts w:hint="eastAsia" w:ascii="黑体" w:eastAsia="黑体"/>
          <w:color w:val="000000"/>
          <w:sz w:val="44"/>
          <w:szCs w:val="44"/>
        </w:rPr>
        <w:t xml:space="preserve">第二章  </w:t>
      </w:r>
      <w:bookmarkEnd w:id="1"/>
      <w:bookmarkEnd w:id="2"/>
      <w:bookmarkEnd w:id="3"/>
      <w:bookmarkEnd w:id="4"/>
      <w:bookmarkEnd w:id="5"/>
      <w:bookmarkEnd w:id="45"/>
      <w:bookmarkStart w:id="47" w:name="_Toc20823274"/>
      <w:bookmarkStart w:id="48" w:name="_Toc513029202"/>
      <w:bookmarkStart w:id="49" w:name="_Toc120614213"/>
      <w:bookmarkStart w:id="50" w:name="_Toc16938518"/>
      <w:r>
        <w:rPr>
          <w:rFonts w:hint="eastAsia" w:ascii="黑体" w:eastAsia="黑体"/>
          <w:color w:val="000000"/>
          <w:sz w:val="44"/>
          <w:szCs w:val="44"/>
        </w:rPr>
        <w:t>投标人须知</w:t>
      </w:r>
      <w:bookmarkEnd w:id="46"/>
      <w:bookmarkEnd w:id="47"/>
      <w:bookmarkEnd w:id="48"/>
      <w:bookmarkEnd w:id="49"/>
      <w:bookmarkEnd w:id="50"/>
    </w:p>
    <w:p w14:paraId="33170F4F">
      <w:pPr>
        <w:keepNext/>
        <w:keepLines/>
        <w:spacing w:before="120" w:beforeLines="50" w:after="120" w:afterLines="50" w:line="520" w:lineRule="exact"/>
        <w:ind w:firstLine="498" w:firstLineChars="155"/>
        <w:outlineLvl w:val="2"/>
        <w:rPr>
          <w:rFonts w:hint="eastAsia"/>
          <w:b/>
          <w:bCs/>
          <w:color w:val="000000"/>
          <w:sz w:val="32"/>
          <w:szCs w:val="32"/>
        </w:rPr>
      </w:pPr>
      <w:bookmarkStart w:id="51" w:name="_Toc120614214"/>
      <w:bookmarkStart w:id="52" w:name="_Toc513029203"/>
      <w:bookmarkStart w:id="53" w:name="_Toc16938519"/>
      <w:bookmarkStart w:id="54" w:name="_Toc20823275"/>
      <w:r>
        <w:rPr>
          <w:rFonts w:hint="eastAsia"/>
          <w:b/>
          <w:bCs/>
          <w:color w:val="000000"/>
          <w:sz w:val="32"/>
          <w:szCs w:val="32"/>
        </w:rPr>
        <w:t>一、总则</w:t>
      </w:r>
      <w:bookmarkEnd w:id="51"/>
      <w:bookmarkEnd w:id="52"/>
      <w:bookmarkEnd w:id="53"/>
      <w:bookmarkEnd w:id="54"/>
    </w:p>
    <w:p w14:paraId="16B319F3">
      <w:pPr>
        <w:keepNext/>
        <w:keepLines/>
        <w:spacing w:line="520" w:lineRule="exact"/>
        <w:ind w:firstLine="420" w:firstLineChars="150"/>
        <w:outlineLvl w:val="3"/>
        <w:rPr>
          <w:rFonts w:hint="eastAsia" w:ascii="Arial" w:hAnsi="Arial" w:eastAsia="黑体" w:cs="Arial"/>
          <w:color w:val="000000"/>
          <w:sz w:val="28"/>
          <w:szCs w:val="28"/>
        </w:rPr>
      </w:pPr>
      <w:bookmarkStart w:id="55" w:name="_Hlt16619475"/>
      <w:bookmarkEnd w:id="55"/>
      <w:bookmarkStart w:id="56" w:name="_Toc458694821"/>
      <w:bookmarkStart w:id="57" w:name="_Toc513029204"/>
      <w:bookmarkStart w:id="58" w:name="_Toc16938520"/>
      <w:bookmarkStart w:id="59" w:name="_Toc20823276"/>
      <w:r>
        <w:rPr>
          <w:rFonts w:hint="eastAsia" w:ascii="Arial" w:hAnsi="Arial" w:eastAsia="黑体" w:cs="Arial"/>
          <w:color w:val="000000"/>
          <w:sz w:val="28"/>
          <w:szCs w:val="28"/>
        </w:rPr>
        <w:t>1</w:t>
      </w:r>
      <w:bookmarkEnd w:id="56"/>
      <w:r>
        <w:rPr>
          <w:rFonts w:hint="eastAsia" w:ascii="Arial" w:hAnsi="Arial" w:eastAsia="黑体" w:cs="Arial"/>
          <w:color w:val="000000"/>
          <w:sz w:val="28"/>
          <w:szCs w:val="28"/>
        </w:rPr>
        <w:t>、招标方式</w:t>
      </w:r>
      <w:bookmarkEnd w:id="57"/>
      <w:bookmarkEnd w:id="58"/>
      <w:bookmarkEnd w:id="59"/>
    </w:p>
    <w:p w14:paraId="6FF7475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 本次招标采取公开招标方式，本招标文件仅适用于招标公告中所述项目。</w:t>
      </w:r>
    </w:p>
    <w:p w14:paraId="7C796438">
      <w:pPr>
        <w:keepNext/>
        <w:keepLines/>
        <w:spacing w:line="520" w:lineRule="exact"/>
        <w:ind w:firstLine="420" w:firstLineChars="150"/>
        <w:outlineLvl w:val="3"/>
        <w:rPr>
          <w:rFonts w:hint="eastAsia" w:ascii="Arial" w:hAnsi="Arial" w:eastAsia="黑体" w:cs="Arial"/>
          <w:color w:val="000000"/>
          <w:sz w:val="28"/>
          <w:szCs w:val="28"/>
        </w:rPr>
      </w:pPr>
      <w:bookmarkStart w:id="60" w:name="_Toc16938521"/>
      <w:bookmarkStart w:id="61" w:name="_Toc513029205"/>
      <w:bookmarkStart w:id="62" w:name="_Toc20823277"/>
      <w:r>
        <w:rPr>
          <w:rFonts w:hint="eastAsia" w:ascii="Arial" w:hAnsi="Arial" w:eastAsia="黑体" w:cs="Arial"/>
          <w:color w:val="000000"/>
          <w:sz w:val="28"/>
          <w:szCs w:val="28"/>
        </w:rPr>
        <w:t>2、合格的投标人</w:t>
      </w:r>
      <w:bookmarkEnd w:id="60"/>
      <w:bookmarkEnd w:id="61"/>
      <w:bookmarkEnd w:id="62"/>
    </w:p>
    <w:p w14:paraId="5806A36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2.1满足招标公告中供应商的资格要求的规定。</w:t>
      </w:r>
    </w:p>
    <w:p w14:paraId="11B8091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2.2 满足本文件实质性要求的规定。</w:t>
      </w:r>
    </w:p>
    <w:p w14:paraId="5C41097F">
      <w:pPr>
        <w:keepNext/>
        <w:keepLines/>
        <w:spacing w:line="520" w:lineRule="exact"/>
        <w:ind w:firstLine="420" w:firstLineChars="150"/>
        <w:outlineLvl w:val="3"/>
        <w:rPr>
          <w:rFonts w:hint="eastAsia" w:ascii="Arial" w:hAnsi="Arial" w:eastAsia="黑体" w:cs="Arial"/>
          <w:color w:val="000000"/>
          <w:sz w:val="28"/>
          <w:szCs w:val="28"/>
        </w:rPr>
      </w:pPr>
      <w:bookmarkStart w:id="63" w:name="_Toc513029206"/>
      <w:bookmarkStart w:id="64" w:name="_Toc16938522"/>
      <w:bookmarkStart w:id="65" w:name="_Toc20823278"/>
      <w:r>
        <w:rPr>
          <w:rFonts w:hint="eastAsia" w:ascii="Arial" w:hAnsi="Arial" w:eastAsia="黑体" w:cs="Arial"/>
          <w:color w:val="000000"/>
          <w:sz w:val="28"/>
          <w:szCs w:val="28"/>
        </w:rPr>
        <w:t>3、适用法律</w:t>
      </w:r>
      <w:bookmarkEnd w:id="63"/>
      <w:bookmarkEnd w:id="64"/>
      <w:bookmarkEnd w:id="65"/>
      <w:r>
        <w:rPr>
          <w:rFonts w:hint="eastAsia" w:ascii="Arial" w:hAnsi="Arial" w:eastAsia="黑体" w:cs="Arial"/>
          <w:color w:val="000000"/>
          <w:sz w:val="28"/>
          <w:szCs w:val="28"/>
        </w:rPr>
        <w:t>和标准</w:t>
      </w:r>
    </w:p>
    <w:p w14:paraId="4616470C">
      <w:pPr>
        <w:spacing w:line="520" w:lineRule="exact"/>
        <w:ind w:firstLine="490" w:firstLineChars="175"/>
        <w:rPr>
          <w:rFonts w:ascii="宋体" w:hAnsi="宋体"/>
          <w:color w:val="000000"/>
          <w:sz w:val="28"/>
          <w:szCs w:val="28"/>
        </w:rPr>
      </w:pPr>
      <w:r>
        <w:rPr>
          <w:rFonts w:hint="eastAsia" w:ascii="宋体" w:hAnsi="宋体"/>
          <w:color w:val="000000"/>
          <w:sz w:val="28"/>
          <w:szCs w:val="28"/>
        </w:rPr>
        <w:t>3.1 本次招标及由此产生的合同受中华人民共和国有关的法律法规制约和保护</w:t>
      </w:r>
      <w:r>
        <w:rPr>
          <w:rFonts w:ascii="宋体" w:hAnsi="宋体"/>
          <w:color w:val="000000"/>
          <w:sz w:val="28"/>
          <w:szCs w:val="28"/>
        </w:rPr>
        <w:t>。</w:t>
      </w:r>
    </w:p>
    <w:p w14:paraId="5FB05F24">
      <w:pPr>
        <w:spacing w:line="520" w:lineRule="exact"/>
        <w:ind w:firstLine="490" w:firstLineChars="175"/>
        <w:rPr>
          <w:rFonts w:hint="eastAsia" w:ascii="宋体" w:hAnsi="宋体"/>
          <w:color w:val="000000"/>
          <w:sz w:val="28"/>
          <w:szCs w:val="28"/>
        </w:rPr>
      </w:pPr>
      <w:r>
        <w:rPr>
          <w:rFonts w:hint="eastAsia" w:ascii="宋体" w:hAnsi="宋体"/>
          <w:color w:val="000000"/>
          <w:sz w:val="28"/>
          <w:szCs w:val="28"/>
        </w:rPr>
        <w:t>3.2 在本项目政府采购活动过程中，如果所执行的标准有更新的，按照最新标准执行。</w:t>
      </w:r>
    </w:p>
    <w:p w14:paraId="0C3EC25F">
      <w:pPr>
        <w:keepNext/>
        <w:keepLines/>
        <w:spacing w:line="520" w:lineRule="exact"/>
        <w:ind w:firstLine="420" w:firstLineChars="150"/>
        <w:outlineLvl w:val="3"/>
        <w:rPr>
          <w:rFonts w:hint="eastAsia" w:ascii="Arial" w:hAnsi="Arial" w:eastAsia="黑体" w:cs="Arial"/>
          <w:color w:val="000000"/>
          <w:sz w:val="28"/>
          <w:szCs w:val="28"/>
        </w:rPr>
      </w:pPr>
      <w:bookmarkStart w:id="66" w:name="_Toc20823279"/>
      <w:bookmarkStart w:id="67" w:name="_Toc513029207"/>
      <w:bookmarkStart w:id="68" w:name="_Toc16938523"/>
      <w:bookmarkStart w:id="69" w:name="_Toc462564067"/>
      <w:r>
        <w:rPr>
          <w:rFonts w:hint="eastAsia" w:ascii="Arial" w:hAnsi="Arial" w:eastAsia="黑体" w:cs="Arial"/>
          <w:color w:val="000000"/>
          <w:sz w:val="28"/>
          <w:szCs w:val="28"/>
        </w:rPr>
        <w:t>4、投标费用</w:t>
      </w:r>
      <w:bookmarkEnd w:id="66"/>
      <w:bookmarkEnd w:id="67"/>
      <w:bookmarkEnd w:id="68"/>
      <w:bookmarkEnd w:id="69"/>
    </w:p>
    <w:p w14:paraId="5EB36544">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4.1</w:t>
      </w:r>
      <w:r>
        <w:rPr>
          <w:rFonts w:hint="eastAsia" w:ascii="宋体" w:hAnsi="宋体"/>
          <w:color w:val="000000"/>
          <w:sz w:val="28"/>
          <w:szCs w:val="28"/>
        </w:rPr>
        <w:t xml:space="preserve"> 投标人应自行承担所有与参加投标有关的费用，无论投标过程中的做法和结果如何，江苏神州项目管理有限公司（以下简称代理公司）及淮安市洪泽区卫生健康委员会在任何情况下均无义务和责任承担这些费用。</w:t>
      </w:r>
    </w:p>
    <w:p w14:paraId="13CBA84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w:t>
      </w:r>
      <w:r>
        <w:rPr>
          <w:rFonts w:hint="eastAsia" w:ascii="宋体" w:hAnsi="宋体"/>
          <w:color w:val="000000"/>
          <w:sz w:val="28"/>
          <w:szCs w:val="28"/>
          <w:lang w:val="en-US" w:eastAsia="zh-CN"/>
        </w:rPr>
        <w:t>2</w:t>
      </w:r>
      <w:r>
        <w:rPr>
          <w:rFonts w:hint="eastAsia" w:ascii="宋体" w:hAnsi="宋体"/>
          <w:color w:val="000000"/>
          <w:sz w:val="28"/>
          <w:szCs w:val="28"/>
        </w:rPr>
        <w:t>本项目中标人在中标公告发布后，须向采购代理机构提供与线上内容一致的纸质投标文件三份（正本1份、副本2份）。</w:t>
      </w:r>
    </w:p>
    <w:p w14:paraId="070443E1">
      <w:pPr>
        <w:keepNext/>
        <w:keepLines/>
        <w:spacing w:line="520" w:lineRule="exact"/>
        <w:ind w:firstLine="422"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28"/>
          <w:szCs w:val="28"/>
        </w:rPr>
        <w:t>5、</w:t>
      </w:r>
      <w:r>
        <w:rPr>
          <w:rFonts w:hint="eastAsia" w:ascii="黑体" w:hAnsi="宋体" w:eastAsia="黑体" w:cs="Arial"/>
          <w:color w:val="000000"/>
          <w:sz w:val="28"/>
          <w:szCs w:val="28"/>
        </w:rPr>
        <w:t>招标文件的约束力</w:t>
      </w:r>
    </w:p>
    <w:p w14:paraId="49ACC12A">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5.1</w:t>
      </w:r>
      <w:r>
        <w:rPr>
          <w:rFonts w:hint="eastAsia" w:ascii="宋体" w:hAnsi="宋体"/>
          <w:color w:val="000000"/>
          <w:sz w:val="28"/>
          <w:szCs w:val="28"/>
        </w:rPr>
        <w:t xml:space="preserve"> 投标人一旦参加本项目采购活动，即被认为接受了本招标文件的规定和约束。</w:t>
      </w:r>
    </w:p>
    <w:p w14:paraId="037B4B78">
      <w:pPr>
        <w:keepNext/>
        <w:keepLines/>
        <w:spacing w:before="120" w:beforeLines="50" w:after="120" w:afterLines="50" w:line="520" w:lineRule="exact"/>
        <w:ind w:firstLine="321" w:firstLineChars="100"/>
        <w:outlineLvl w:val="2"/>
        <w:rPr>
          <w:rFonts w:hint="eastAsia"/>
          <w:b/>
          <w:bCs/>
          <w:color w:val="000000"/>
          <w:sz w:val="32"/>
          <w:szCs w:val="32"/>
        </w:rPr>
      </w:pPr>
      <w:bookmarkStart w:id="70" w:name="_Toc513029209"/>
      <w:bookmarkStart w:id="71" w:name="_Toc16938525"/>
      <w:bookmarkStart w:id="72" w:name="_Toc120614215"/>
      <w:bookmarkStart w:id="73" w:name="_Toc20823281"/>
      <w:r>
        <w:rPr>
          <w:rFonts w:hint="eastAsia"/>
          <w:b/>
          <w:bCs/>
          <w:color w:val="000000"/>
          <w:sz w:val="32"/>
          <w:szCs w:val="32"/>
        </w:rPr>
        <w:t>二、招标文件</w:t>
      </w:r>
      <w:bookmarkEnd w:id="70"/>
      <w:bookmarkEnd w:id="71"/>
      <w:bookmarkEnd w:id="72"/>
      <w:bookmarkEnd w:id="73"/>
    </w:p>
    <w:p w14:paraId="2C0ADA97">
      <w:pPr>
        <w:keepNext/>
        <w:keepLines/>
        <w:spacing w:line="520" w:lineRule="exact"/>
        <w:ind w:firstLine="560" w:firstLineChars="200"/>
        <w:outlineLvl w:val="3"/>
        <w:rPr>
          <w:rFonts w:hint="eastAsia" w:ascii="Arial" w:hAnsi="Arial" w:eastAsia="黑体" w:cs="Arial"/>
          <w:color w:val="000000"/>
          <w:sz w:val="28"/>
          <w:szCs w:val="28"/>
        </w:rPr>
      </w:pPr>
      <w:bookmarkStart w:id="74" w:name="_Toc513029210"/>
      <w:bookmarkStart w:id="75" w:name="_Toc16938526"/>
      <w:bookmarkStart w:id="76" w:name="_Toc20823282"/>
      <w:r>
        <w:rPr>
          <w:rFonts w:hint="eastAsia" w:ascii="Arial" w:hAnsi="Arial" w:eastAsia="黑体" w:cs="Arial"/>
          <w:color w:val="000000"/>
          <w:sz w:val="28"/>
          <w:szCs w:val="28"/>
        </w:rPr>
        <w:t>6、招标文件构成</w:t>
      </w:r>
      <w:bookmarkEnd w:id="74"/>
      <w:bookmarkEnd w:id="75"/>
      <w:bookmarkEnd w:id="76"/>
    </w:p>
    <w:p w14:paraId="37709BD6">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6.1</w:t>
      </w:r>
      <w:r>
        <w:rPr>
          <w:rFonts w:hint="eastAsia" w:ascii="宋体" w:hAnsi="宋体"/>
          <w:color w:val="000000"/>
          <w:sz w:val="28"/>
          <w:szCs w:val="28"/>
        </w:rPr>
        <w:t xml:space="preserve"> 招标文件由以下部分组成：</w:t>
      </w:r>
    </w:p>
    <w:p w14:paraId="7617376E">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（1）投标</w:t>
      </w:r>
      <w:r>
        <w:rPr>
          <w:rFonts w:ascii="宋体" w:hAnsi="宋体"/>
          <w:color w:val="000000"/>
          <w:sz w:val="28"/>
          <w:szCs w:val="28"/>
        </w:rPr>
        <w:t>邀请</w:t>
      </w:r>
    </w:p>
    <w:p w14:paraId="73B67D3B">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（2）投标人须知</w:t>
      </w:r>
    </w:p>
    <w:p w14:paraId="3AEF2D74">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（3）合同文本</w:t>
      </w:r>
    </w:p>
    <w:p w14:paraId="04AFA013">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（4）采购需求</w:t>
      </w:r>
    </w:p>
    <w:p w14:paraId="609C9FB7">
      <w:pPr>
        <w:spacing w:line="520" w:lineRule="exact"/>
        <w:ind w:firstLine="420" w:firstLineChars="150"/>
        <w:rPr>
          <w:rFonts w:hint="eastAsia"/>
          <w:color w:val="000000"/>
          <w:sz w:val="28"/>
          <w:szCs w:val="28"/>
        </w:rPr>
      </w:pPr>
      <w:r>
        <w:rPr>
          <w:rFonts w:hint="eastAsia" w:ascii="宋体" w:hAnsi="宋体"/>
          <w:color w:val="000000"/>
          <w:sz w:val="28"/>
          <w:szCs w:val="28"/>
        </w:rPr>
        <w:t>（5）</w:t>
      </w:r>
      <w:r>
        <w:rPr>
          <w:rFonts w:hint="eastAsia" w:hAnsi="宋体"/>
          <w:color w:val="000000"/>
          <w:sz w:val="28"/>
          <w:szCs w:val="28"/>
        </w:rPr>
        <w:t>评标方法与评标标准</w:t>
      </w:r>
    </w:p>
    <w:p w14:paraId="73A80CC3">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（6）投标文件格式</w:t>
      </w:r>
    </w:p>
    <w:p w14:paraId="10FE9A8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请仔细检查招标文件是否齐全，如有缺漏请立即与代理公司联系解决。</w:t>
      </w:r>
    </w:p>
    <w:p w14:paraId="127A6F3B">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6.2</w:t>
      </w:r>
      <w:r>
        <w:rPr>
          <w:rFonts w:hint="eastAsia" w:ascii="宋体" w:hAnsi="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E09E387">
      <w:pPr>
        <w:keepNext/>
        <w:keepLines/>
        <w:spacing w:line="520" w:lineRule="exact"/>
        <w:ind w:firstLine="560" w:firstLineChars="200"/>
        <w:outlineLvl w:val="3"/>
        <w:rPr>
          <w:rFonts w:hint="eastAsia" w:ascii="Arial" w:hAnsi="Arial" w:eastAsia="黑体" w:cs="Arial"/>
          <w:color w:val="000000"/>
          <w:sz w:val="28"/>
          <w:szCs w:val="28"/>
        </w:rPr>
      </w:pPr>
      <w:bookmarkStart w:id="77" w:name="_Toc16938528"/>
      <w:bookmarkStart w:id="78" w:name="_Toc462564071"/>
      <w:bookmarkStart w:id="79" w:name="_Toc20823284"/>
      <w:bookmarkStart w:id="80" w:name="_Toc513029212"/>
      <w:r>
        <w:rPr>
          <w:rFonts w:hint="eastAsia" w:ascii="Arial" w:hAnsi="Arial" w:eastAsia="黑体" w:cs="Arial"/>
          <w:color w:val="000000"/>
          <w:sz w:val="28"/>
          <w:szCs w:val="28"/>
        </w:rPr>
        <w:t>7、招标文件的修改</w:t>
      </w:r>
      <w:bookmarkEnd w:id="77"/>
      <w:bookmarkEnd w:id="78"/>
      <w:bookmarkEnd w:id="79"/>
      <w:bookmarkEnd w:id="80"/>
    </w:p>
    <w:p w14:paraId="5C6A9B9E">
      <w:pPr>
        <w:spacing w:line="520" w:lineRule="exact"/>
        <w:ind w:firstLine="560" w:firstLineChars="200"/>
        <w:rPr>
          <w:rFonts w:hint="eastAsia" w:ascii="宋体" w:hAnsi="宋体"/>
          <w:color w:val="000000"/>
          <w:sz w:val="28"/>
          <w:szCs w:val="28"/>
        </w:rPr>
      </w:pPr>
      <w:r>
        <w:rPr>
          <w:rFonts w:ascii="宋体" w:hAnsi="宋体"/>
          <w:bCs/>
          <w:color w:val="000000"/>
          <w:sz w:val="28"/>
          <w:szCs w:val="28"/>
        </w:rPr>
        <w:t>7</w:t>
      </w:r>
      <w:r>
        <w:rPr>
          <w:rFonts w:hint="eastAsia" w:ascii="宋体" w:hAnsi="宋体"/>
          <w:bCs/>
          <w:color w:val="000000"/>
          <w:sz w:val="28"/>
          <w:szCs w:val="28"/>
        </w:rPr>
        <w:t>.1</w:t>
      </w:r>
      <w:r>
        <w:rPr>
          <w:rFonts w:hint="eastAsia" w:ascii="宋体" w:hAnsi="宋体"/>
          <w:color w:val="000000"/>
          <w:sz w:val="28"/>
          <w:szCs w:val="28"/>
        </w:rPr>
        <w:t xml:space="preserve"> 在投标截止时间之</w:t>
      </w:r>
      <w:r>
        <w:rPr>
          <w:rFonts w:hint="eastAsia" w:ascii="仿宋_GB2312" w:hAnsi="仿宋_GB2312"/>
          <w:color w:val="000000"/>
          <w:sz w:val="28"/>
          <w:szCs w:val="28"/>
        </w:rPr>
        <w:t>前</w:t>
      </w:r>
      <w:r>
        <w:rPr>
          <w:rFonts w:hint="eastAsia" w:ascii="宋体" w:hAnsi="宋体"/>
          <w:color w:val="000000"/>
          <w:sz w:val="28"/>
          <w:szCs w:val="28"/>
        </w:rPr>
        <w:t>，代理公司可以对招标文件进行修改。</w:t>
      </w:r>
    </w:p>
    <w:p w14:paraId="00E0D3B2">
      <w:pPr>
        <w:spacing w:line="520" w:lineRule="exact"/>
        <w:ind w:firstLine="560" w:firstLineChars="200"/>
        <w:rPr>
          <w:rFonts w:hint="eastAsia" w:ascii="宋体" w:hAnsi="Arial"/>
          <w:color w:val="000000"/>
          <w:sz w:val="28"/>
          <w:szCs w:val="28"/>
        </w:rPr>
      </w:pPr>
      <w:r>
        <w:rPr>
          <w:rFonts w:ascii="宋体" w:hAnsi="宋体"/>
          <w:bCs/>
          <w:color w:val="000000"/>
          <w:sz w:val="28"/>
          <w:szCs w:val="28"/>
        </w:rPr>
        <w:t>7</w:t>
      </w:r>
      <w:r>
        <w:rPr>
          <w:rFonts w:hint="eastAsia" w:ascii="宋体" w:hAnsi="宋体"/>
          <w:bCs/>
          <w:color w:val="000000"/>
          <w:sz w:val="28"/>
          <w:szCs w:val="28"/>
        </w:rPr>
        <w:t xml:space="preserve">.2 </w:t>
      </w:r>
      <w:r>
        <w:rPr>
          <w:rFonts w:hint="eastAsia" w:ascii="宋体" w:hAnsi="宋体"/>
          <w:color w:val="000000"/>
          <w:sz w:val="28"/>
          <w:szCs w:val="28"/>
        </w:rPr>
        <w:t>代理公司有权按照法定的要求推迟投标截止日期和开标日期。</w:t>
      </w:r>
    </w:p>
    <w:p w14:paraId="4C25F83B">
      <w:pPr>
        <w:spacing w:line="520" w:lineRule="exact"/>
        <w:ind w:firstLine="560" w:firstLineChars="200"/>
        <w:rPr>
          <w:rFonts w:hint="eastAsia" w:ascii="宋体" w:hAnsi="宋体"/>
          <w:color w:val="000000"/>
          <w:sz w:val="28"/>
          <w:szCs w:val="28"/>
        </w:rPr>
      </w:pPr>
      <w:r>
        <w:rPr>
          <w:rFonts w:ascii="宋体" w:hAnsi="宋体"/>
          <w:bCs/>
          <w:color w:val="000000"/>
          <w:sz w:val="28"/>
          <w:szCs w:val="28"/>
        </w:rPr>
        <w:t>7</w:t>
      </w:r>
      <w:r>
        <w:rPr>
          <w:rFonts w:hint="eastAsia" w:ascii="宋体" w:hAnsi="宋体"/>
          <w:bCs/>
          <w:color w:val="000000"/>
          <w:sz w:val="28"/>
          <w:szCs w:val="28"/>
        </w:rPr>
        <w:t xml:space="preserve">.3 </w:t>
      </w:r>
      <w:r>
        <w:rPr>
          <w:rFonts w:hint="eastAsia" w:ascii="宋体" w:hAnsi="宋体"/>
          <w:color w:val="000000"/>
          <w:sz w:val="28"/>
          <w:szCs w:val="28"/>
        </w:rPr>
        <w:t>招标文件的修改将在江苏政府采购网公布，补充文件将作为招标文件的组成部分，并对投标人具有约束力。</w:t>
      </w:r>
    </w:p>
    <w:p w14:paraId="67B0BB7C">
      <w:pPr>
        <w:keepNext/>
        <w:keepLines/>
        <w:spacing w:before="120" w:beforeLines="50" w:after="120" w:afterLines="50" w:line="520" w:lineRule="exact"/>
        <w:ind w:firstLine="482" w:firstLineChars="150"/>
        <w:outlineLvl w:val="2"/>
        <w:rPr>
          <w:rFonts w:hint="eastAsia"/>
          <w:b/>
          <w:bCs/>
          <w:color w:val="000000"/>
          <w:sz w:val="32"/>
          <w:szCs w:val="32"/>
        </w:rPr>
      </w:pPr>
      <w:bookmarkStart w:id="81" w:name="_Toc120614216"/>
      <w:bookmarkStart w:id="82" w:name="_Toc16938529"/>
      <w:bookmarkStart w:id="83" w:name="_Toc20823285"/>
      <w:bookmarkStart w:id="84" w:name="_Toc462564072"/>
      <w:bookmarkStart w:id="85" w:name="_Toc513029213"/>
      <w:r>
        <w:rPr>
          <w:rFonts w:hint="eastAsia"/>
          <w:b/>
          <w:bCs/>
          <w:color w:val="000000"/>
          <w:sz w:val="32"/>
          <w:szCs w:val="32"/>
        </w:rPr>
        <w:t>三、投标文件的编制</w:t>
      </w:r>
      <w:bookmarkEnd w:id="81"/>
      <w:bookmarkEnd w:id="82"/>
      <w:bookmarkEnd w:id="83"/>
      <w:bookmarkEnd w:id="84"/>
      <w:bookmarkEnd w:id="85"/>
    </w:p>
    <w:p w14:paraId="0215775E">
      <w:pPr>
        <w:keepNext/>
        <w:keepLines/>
        <w:spacing w:line="520" w:lineRule="exact"/>
        <w:ind w:firstLine="560" w:firstLineChars="200"/>
        <w:outlineLvl w:val="3"/>
        <w:rPr>
          <w:rFonts w:hint="eastAsia" w:ascii="Arial" w:hAnsi="Arial" w:eastAsia="黑体" w:cs="Arial"/>
          <w:b/>
          <w:color w:val="000000"/>
          <w:sz w:val="28"/>
          <w:szCs w:val="28"/>
        </w:rPr>
      </w:pPr>
      <w:bookmarkStart w:id="86" w:name="_Toc20823286"/>
      <w:bookmarkStart w:id="87" w:name="_Toc513029214"/>
      <w:bookmarkStart w:id="88" w:name="_Toc16938530"/>
      <w:bookmarkStart w:id="89" w:name="_Toc462564073"/>
      <w:r>
        <w:rPr>
          <w:rFonts w:ascii="Arial" w:hAnsi="Arial" w:eastAsia="黑体" w:cs="Arial"/>
          <w:color w:val="000000"/>
          <w:sz w:val="28"/>
          <w:szCs w:val="28"/>
        </w:rPr>
        <w:t>8</w:t>
      </w:r>
      <w:r>
        <w:rPr>
          <w:rFonts w:hint="eastAsia" w:ascii="Arial" w:hAnsi="Arial" w:eastAsia="黑体" w:cs="Arial"/>
          <w:color w:val="000000"/>
          <w:sz w:val="28"/>
          <w:szCs w:val="28"/>
        </w:rPr>
        <w:t>、投标文件的语言及度量衡单位</w:t>
      </w:r>
      <w:bookmarkEnd w:id="86"/>
      <w:bookmarkEnd w:id="87"/>
      <w:bookmarkEnd w:id="88"/>
      <w:bookmarkEnd w:id="89"/>
    </w:p>
    <w:p w14:paraId="0C90F32B">
      <w:pPr>
        <w:spacing w:line="520" w:lineRule="exact"/>
        <w:ind w:firstLine="560" w:firstLineChars="200"/>
        <w:rPr>
          <w:rFonts w:hint="eastAsia" w:ascii="宋体" w:hAnsi="宋体"/>
          <w:color w:val="000000"/>
          <w:sz w:val="28"/>
          <w:szCs w:val="28"/>
        </w:rPr>
      </w:pPr>
      <w:r>
        <w:rPr>
          <w:rFonts w:ascii="宋体" w:hAnsi="宋体"/>
          <w:bCs/>
          <w:color w:val="000000"/>
          <w:sz w:val="28"/>
          <w:szCs w:val="28"/>
        </w:rPr>
        <w:t>8</w:t>
      </w:r>
      <w:r>
        <w:rPr>
          <w:rFonts w:hint="eastAsia" w:ascii="宋体" w:hAnsi="宋体"/>
          <w:bCs/>
          <w:color w:val="000000"/>
          <w:sz w:val="28"/>
          <w:szCs w:val="28"/>
        </w:rPr>
        <w:t>.1</w:t>
      </w:r>
      <w:r>
        <w:rPr>
          <w:rFonts w:hint="eastAsia" w:ascii="宋体" w:hAnsi="宋体"/>
          <w:color w:val="000000"/>
          <w:sz w:val="28"/>
          <w:szCs w:val="28"/>
        </w:rPr>
        <w:t xml:space="preserve"> 投标人提交的投标文件以及投标人与代理公司就有关投标的所有来往通知、函件和文件均应使用</w:t>
      </w:r>
      <w:r>
        <w:rPr>
          <w:rFonts w:hint="eastAsia" w:ascii="宋体" w:hAnsi="宋体"/>
          <w:b/>
          <w:bCs/>
          <w:color w:val="000000"/>
          <w:sz w:val="28"/>
          <w:szCs w:val="28"/>
        </w:rPr>
        <w:t>简体中文</w:t>
      </w:r>
      <w:r>
        <w:rPr>
          <w:rFonts w:hint="eastAsia" w:ascii="宋体" w:hAnsi="宋体"/>
          <w:color w:val="000000"/>
          <w:sz w:val="28"/>
          <w:szCs w:val="28"/>
        </w:rPr>
        <w:t>。</w:t>
      </w:r>
    </w:p>
    <w:p w14:paraId="2FCD7DEF">
      <w:pPr>
        <w:spacing w:line="520" w:lineRule="exact"/>
        <w:ind w:firstLine="560" w:firstLineChars="200"/>
        <w:rPr>
          <w:rFonts w:hint="eastAsia" w:ascii="宋体" w:hAnsi="宋体"/>
          <w:color w:val="000000"/>
          <w:sz w:val="28"/>
          <w:szCs w:val="28"/>
        </w:rPr>
      </w:pPr>
      <w:r>
        <w:rPr>
          <w:rFonts w:ascii="宋体" w:hAnsi="宋体"/>
          <w:bCs/>
          <w:color w:val="000000"/>
          <w:sz w:val="28"/>
          <w:szCs w:val="28"/>
        </w:rPr>
        <w:t>8</w:t>
      </w:r>
      <w:r>
        <w:rPr>
          <w:rFonts w:hint="eastAsia" w:ascii="宋体" w:hAnsi="宋体"/>
          <w:bCs/>
          <w:color w:val="000000"/>
          <w:sz w:val="28"/>
          <w:szCs w:val="28"/>
        </w:rPr>
        <w:t>.2</w:t>
      </w:r>
      <w:r>
        <w:rPr>
          <w:rFonts w:hint="eastAsia" w:ascii="宋体" w:hAnsi="宋体"/>
          <w:color w:val="000000"/>
          <w:sz w:val="28"/>
          <w:szCs w:val="28"/>
        </w:rPr>
        <w:t xml:space="preserve"> 除技术性能另有规定外，投标文件所使用的度量衡单位，均须采用国家法定计量单位。</w:t>
      </w:r>
    </w:p>
    <w:p w14:paraId="796504F7">
      <w:pPr>
        <w:keepNext/>
        <w:keepLines/>
        <w:spacing w:line="520" w:lineRule="exact"/>
        <w:ind w:firstLine="560" w:firstLineChars="200"/>
        <w:outlineLvl w:val="3"/>
        <w:rPr>
          <w:rFonts w:hint="eastAsia" w:ascii="Arial" w:hAnsi="Arial" w:eastAsia="黑体" w:cs="Arial"/>
          <w:color w:val="000000"/>
          <w:sz w:val="28"/>
          <w:szCs w:val="28"/>
        </w:rPr>
      </w:pPr>
      <w:bookmarkStart w:id="90" w:name="_Toc513029215"/>
      <w:bookmarkStart w:id="91" w:name="_Toc16938531"/>
      <w:bookmarkStart w:id="92" w:name="_Toc462564074"/>
      <w:bookmarkStart w:id="93" w:name="_Toc20823287"/>
      <w:r>
        <w:rPr>
          <w:rFonts w:hint="eastAsia" w:ascii="Arial" w:hAnsi="Arial" w:eastAsia="黑体" w:cs="Arial"/>
          <w:color w:val="000000"/>
          <w:sz w:val="28"/>
          <w:szCs w:val="28"/>
        </w:rPr>
        <w:t>9、投标文件构成</w:t>
      </w:r>
      <w:bookmarkEnd w:id="90"/>
      <w:bookmarkEnd w:id="91"/>
      <w:bookmarkEnd w:id="92"/>
      <w:bookmarkEnd w:id="93"/>
    </w:p>
    <w:p w14:paraId="337C6FCE">
      <w:pPr>
        <w:spacing w:line="520" w:lineRule="exact"/>
        <w:ind w:firstLine="560" w:firstLineChars="200"/>
        <w:rPr>
          <w:rFonts w:hint="eastAsia" w:ascii="宋体" w:hAnsi="宋体"/>
          <w:sz w:val="28"/>
          <w:szCs w:val="28"/>
        </w:rPr>
      </w:pPr>
      <w:r>
        <w:rPr>
          <w:rFonts w:ascii="宋体" w:hAnsi="宋体"/>
          <w:bCs/>
          <w:sz w:val="28"/>
          <w:szCs w:val="28"/>
        </w:rPr>
        <w:t>9</w:t>
      </w:r>
      <w:r>
        <w:rPr>
          <w:rFonts w:hint="eastAsia" w:ascii="宋体" w:hAnsi="宋体"/>
          <w:bCs/>
          <w:sz w:val="28"/>
          <w:szCs w:val="28"/>
        </w:rPr>
        <w:t>.1</w:t>
      </w:r>
      <w:r>
        <w:rPr>
          <w:rFonts w:hint="eastAsia" w:ascii="宋体" w:hAnsi="宋体"/>
          <w:sz w:val="28"/>
          <w:szCs w:val="28"/>
        </w:rPr>
        <w:t xml:space="preserve"> 投标人编写的投标文件应包括资格证明文件、实质性要求响应及偏离表、投标分项报价表、技术要求响应及偏离表、商务要求响应及偏离表、其他证明文件、投标函、开标一览表等部分。</w:t>
      </w:r>
    </w:p>
    <w:p w14:paraId="47D9FBA4">
      <w:pPr>
        <w:spacing w:line="520" w:lineRule="exact"/>
        <w:ind w:firstLine="560" w:firstLineChars="200"/>
        <w:rPr>
          <w:rFonts w:hint="eastAsia" w:ascii="宋体" w:hAnsi="宋体"/>
          <w:color w:val="000000"/>
          <w:sz w:val="28"/>
          <w:szCs w:val="28"/>
        </w:rPr>
      </w:pPr>
      <w:r>
        <w:rPr>
          <w:rFonts w:ascii="宋体" w:hAnsi="宋体"/>
          <w:color w:val="000000"/>
          <w:sz w:val="28"/>
          <w:szCs w:val="28"/>
        </w:rPr>
        <w:t>9</w:t>
      </w:r>
      <w:r>
        <w:rPr>
          <w:rFonts w:hint="eastAsia" w:ascii="宋体" w:hAnsi="宋体"/>
          <w:color w:val="000000"/>
          <w:sz w:val="28"/>
          <w:szCs w:val="28"/>
        </w:rPr>
        <w:t>.2 如标书制作工具中格式和内容与“江苏政府采购网”或者“淮安市政府采购网”发布的招标文件不一致，请以“江苏政府采购网”或者“淮安市政府采购网”发布的招标文件为准。</w:t>
      </w:r>
    </w:p>
    <w:p w14:paraId="10979933">
      <w:pPr>
        <w:keepNext/>
        <w:keepLines/>
        <w:spacing w:line="520" w:lineRule="exact"/>
        <w:ind w:firstLine="560" w:firstLineChars="200"/>
        <w:outlineLvl w:val="3"/>
        <w:rPr>
          <w:rFonts w:hint="eastAsia" w:ascii="Arial" w:hAnsi="Arial" w:eastAsia="黑体" w:cs="Arial"/>
          <w:color w:val="000000"/>
          <w:sz w:val="28"/>
          <w:szCs w:val="28"/>
        </w:rPr>
      </w:pPr>
      <w:bookmarkStart w:id="94" w:name="_Hlt26954838"/>
      <w:bookmarkEnd w:id="94"/>
      <w:bookmarkStart w:id="95" w:name="_Hlt26670360"/>
      <w:bookmarkEnd w:id="95"/>
      <w:bookmarkStart w:id="96" w:name="_Hlt26668975"/>
      <w:bookmarkEnd w:id="96"/>
      <w:bookmarkStart w:id="97" w:name="_Toc49090509"/>
      <w:bookmarkStart w:id="98" w:name="_Toc14577357"/>
      <w:bookmarkStart w:id="99" w:name="_Toc513029219"/>
      <w:bookmarkStart w:id="100" w:name="_Toc14577354"/>
      <w:bookmarkStart w:id="101" w:name="_Toc513029216"/>
      <w:bookmarkStart w:id="102" w:name="_Toc49090507"/>
      <w:bookmarkStart w:id="103" w:name="_Toc49090508"/>
      <w:bookmarkStart w:id="104" w:name="_Toc14577355"/>
      <w:r>
        <w:rPr>
          <w:rFonts w:hint="eastAsia" w:ascii="Arial" w:hAnsi="Arial" w:eastAsia="黑体" w:cs="Arial"/>
          <w:color w:val="000000"/>
          <w:sz w:val="28"/>
          <w:szCs w:val="28"/>
        </w:rPr>
        <w:t>10、证明投标人及投标标的符合招标文件规定的文件</w:t>
      </w:r>
      <w:bookmarkEnd w:id="97"/>
      <w:bookmarkEnd w:id="98"/>
      <w:bookmarkEnd w:id="99"/>
    </w:p>
    <w:bookmarkEnd w:id="100"/>
    <w:bookmarkEnd w:id="101"/>
    <w:bookmarkEnd w:id="102"/>
    <w:p w14:paraId="22DCEC1B">
      <w:pPr>
        <w:spacing w:line="520" w:lineRule="exact"/>
        <w:rPr>
          <w:rFonts w:hint="eastAsia" w:ascii="宋体" w:hAnsi="宋体"/>
          <w:color w:val="000000"/>
          <w:sz w:val="28"/>
          <w:szCs w:val="28"/>
        </w:rPr>
      </w:pPr>
      <w:r>
        <w:rPr>
          <w:rFonts w:hint="eastAsia" w:ascii="宋体" w:hAnsi="宋体"/>
          <w:color w:val="000000"/>
          <w:sz w:val="28"/>
          <w:szCs w:val="28"/>
        </w:rPr>
        <w:t xml:space="preserve">    1</w:t>
      </w:r>
      <w:r>
        <w:rPr>
          <w:rFonts w:ascii="宋体" w:hAnsi="宋体"/>
          <w:color w:val="000000"/>
          <w:sz w:val="28"/>
          <w:szCs w:val="28"/>
        </w:rPr>
        <w:t>0</w:t>
      </w:r>
      <w:r>
        <w:rPr>
          <w:rFonts w:hint="eastAsia" w:ascii="宋体" w:hAnsi="宋体"/>
          <w:color w:val="000000"/>
          <w:sz w:val="28"/>
          <w:szCs w:val="28"/>
        </w:rPr>
        <w:t>.1 投标人应按照招标文件要求提交证明文件，证明其及投标标的符合招标文件规定。</w:t>
      </w:r>
    </w:p>
    <w:p w14:paraId="105A929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0</w:t>
      </w:r>
      <w:r>
        <w:rPr>
          <w:rFonts w:hint="eastAsia" w:ascii="宋体" w:hAnsi="宋体"/>
          <w:color w:val="000000"/>
          <w:sz w:val="28"/>
          <w:szCs w:val="28"/>
        </w:rPr>
        <w:t>.2招标文件对证明文件无明确形式要求的，证明文件可以以文字资料、图纸和数据等形式提交。</w:t>
      </w:r>
    </w:p>
    <w:bookmarkEnd w:id="103"/>
    <w:bookmarkEnd w:id="104"/>
    <w:p w14:paraId="7DB668F8">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1</w:t>
      </w:r>
      <w:r>
        <w:rPr>
          <w:rFonts w:hint="eastAsia" w:ascii="Arial" w:hAnsi="Arial" w:eastAsia="黑体" w:cs="Arial"/>
          <w:color w:val="000000"/>
          <w:sz w:val="28"/>
          <w:szCs w:val="28"/>
        </w:rPr>
        <w:t>、投标分项报价表</w:t>
      </w:r>
    </w:p>
    <w:p w14:paraId="59E5E22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11.1 投</w:t>
      </w:r>
      <w:bookmarkStart w:id="105" w:name="_Hlt26954840"/>
      <w:bookmarkEnd w:id="105"/>
      <w:r>
        <w:rPr>
          <w:rFonts w:hint="eastAsia" w:ascii="宋体" w:hAnsi="宋体"/>
          <w:color w:val="000000"/>
          <w:sz w:val="28"/>
          <w:szCs w:val="28"/>
        </w:rPr>
        <w:t>标人按照招标文件规定格式填报投标分项报价表</w:t>
      </w:r>
      <w:bookmarkStart w:id="106" w:name="_Hlt26670399"/>
      <w:bookmarkEnd w:id="106"/>
      <w:r>
        <w:rPr>
          <w:rFonts w:hint="eastAsia" w:ascii="宋体" w:hAnsi="宋体"/>
          <w:color w:val="000000"/>
          <w:sz w:val="28"/>
          <w:szCs w:val="28"/>
        </w:rPr>
        <w:t>。</w:t>
      </w:r>
    </w:p>
    <w:p w14:paraId="63231B1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11.2投标货币。投标文件中的单价和总价无特殊规定的采用人民币报价，以元为单位标注。招标文件中另有规定的按规定执行。</w:t>
      </w:r>
    </w:p>
    <w:p w14:paraId="54D2F80D">
      <w:pPr>
        <w:keepNext/>
        <w:keepLines/>
        <w:spacing w:line="520" w:lineRule="exact"/>
        <w:ind w:firstLine="420" w:firstLineChars="150"/>
        <w:outlineLvl w:val="3"/>
        <w:rPr>
          <w:rFonts w:hint="eastAsia" w:ascii="Arial" w:hAnsi="Arial" w:eastAsia="黑体" w:cs="Arial"/>
          <w:color w:val="000000"/>
          <w:sz w:val="28"/>
          <w:szCs w:val="28"/>
        </w:rPr>
      </w:pPr>
      <w:bookmarkStart w:id="107" w:name="_Hlt26954846"/>
      <w:bookmarkEnd w:id="107"/>
      <w:bookmarkStart w:id="108" w:name="_Hlt26670486"/>
      <w:bookmarkEnd w:id="108"/>
      <w:bookmarkStart w:id="109" w:name="_Hlt26954731"/>
      <w:bookmarkEnd w:id="109"/>
      <w:bookmarkStart w:id="110" w:name="_Hlt26670482"/>
      <w:bookmarkEnd w:id="110"/>
      <w:bookmarkStart w:id="111" w:name="_Hlt26954848"/>
      <w:bookmarkEnd w:id="111"/>
      <w:r>
        <w:rPr>
          <w:rFonts w:hint="eastAsia" w:ascii="Arial" w:hAnsi="Arial" w:eastAsia="黑体" w:cs="Arial"/>
          <w:color w:val="000000"/>
          <w:sz w:val="28"/>
          <w:szCs w:val="28"/>
        </w:rPr>
        <w:t>12、技术要求响应及偏离表、商务要求响应及偏离表</w:t>
      </w:r>
    </w:p>
    <w:p w14:paraId="3C82FB7E">
      <w:pPr>
        <w:autoSpaceDE w:val="0"/>
        <w:autoSpaceDN w:val="0"/>
        <w:adjustRightInd w:val="0"/>
        <w:spacing w:line="520" w:lineRule="exact"/>
        <w:ind w:firstLine="480"/>
        <w:rPr>
          <w:rFonts w:hint="eastAsia" w:ascii="宋体" w:hAnsi="Arial" w:cs="宋体"/>
          <w:sz w:val="28"/>
          <w:szCs w:val="28"/>
          <w:lang w:val="zh-CN"/>
        </w:rPr>
      </w:pPr>
      <w:r>
        <w:rPr>
          <w:rFonts w:ascii="宋体" w:hAnsi="Arial" w:cs="宋体"/>
          <w:bCs/>
          <w:sz w:val="28"/>
          <w:szCs w:val="28"/>
          <w:lang w:val="zh-CN"/>
        </w:rPr>
        <w:t>12.1</w:t>
      </w:r>
      <w:r>
        <w:rPr>
          <w:rFonts w:hint="eastAsia" w:ascii="宋体" w:hAnsi="Arial" w:cs="宋体"/>
          <w:bCs/>
          <w:sz w:val="28"/>
          <w:szCs w:val="28"/>
          <w:lang w:val="zh-CN"/>
        </w:rPr>
        <w:t xml:space="preserve"> </w:t>
      </w:r>
      <w:r>
        <w:rPr>
          <w:rFonts w:hint="eastAsia" w:ascii="宋体" w:hAnsi="Arial" w:cs="宋体"/>
          <w:sz w:val="28"/>
          <w:szCs w:val="28"/>
          <w:lang w:val="zh-CN"/>
        </w:rPr>
        <w:t>投标人需对招标文件中的技术要求与商务要求逐项作出响应或偏离，并说明原因。</w:t>
      </w:r>
    </w:p>
    <w:p w14:paraId="07F6D26A">
      <w:pPr>
        <w:autoSpaceDE w:val="0"/>
        <w:autoSpaceDN w:val="0"/>
        <w:adjustRightInd w:val="0"/>
        <w:spacing w:line="520" w:lineRule="exact"/>
        <w:ind w:firstLine="480"/>
        <w:rPr>
          <w:rFonts w:hint="eastAsia" w:ascii="宋体" w:hAnsi="Arial" w:cs="宋体"/>
          <w:sz w:val="28"/>
          <w:szCs w:val="28"/>
          <w:lang w:val="zh-CN"/>
        </w:rPr>
      </w:pPr>
      <w:r>
        <w:rPr>
          <w:rFonts w:hint="eastAsia" w:ascii="宋体" w:hAnsi="Arial" w:cs="宋体"/>
          <w:sz w:val="28"/>
          <w:szCs w:val="28"/>
          <w:lang w:val="zh-CN"/>
        </w:rPr>
        <w:t>1</w:t>
      </w:r>
      <w:r>
        <w:rPr>
          <w:rFonts w:ascii="宋体" w:hAnsi="Arial" w:cs="宋体"/>
          <w:sz w:val="28"/>
          <w:szCs w:val="28"/>
          <w:lang w:val="zh-CN"/>
        </w:rPr>
        <w:t>2</w:t>
      </w:r>
      <w:r>
        <w:rPr>
          <w:rFonts w:hint="eastAsia" w:ascii="宋体" w:hAnsi="Arial" w:cs="宋体"/>
          <w:sz w:val="28"/>
          <w:szCs w:val="28"/>
          <w:lang w:val="zh-CN"/>
        </w:rPr>
        <w:t>.2 投标人需按照招标文件要求，在投标文件中提供与技术要求和商务要求相关的证明材料。</w:t>
      </w:r>
    </w:p>
    <w:p w14:paraId="22F2E47B">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13、服务承诺、培训计划、人员安排及其他</w:t>
      </w:r>
    </w:p>
    <w:p w14:paraId="5B341075">
      <w:pPr>
        <w:spacing w:line="520" w:lineRule="exact"/>
        <w:ind w:firstLine="480"/>
        <w:rPr>
          <w:rFonts w:hint="eastAsia" w:ascii="宋体" w:hAnsi="宋体"/>
          <w:color w:val="000000"/>
          <w:sz w:val="28"/>
          <w:szCs w:val="28"/>
        </w:rPr>
      </w:pPr>
      <w:r>
        <w:rPr>
          <w:rFonts w:hint="eastAsia" w:ascii="宋体" w:hAnsi="宋体"/>
          <w:bCs/>
          <w:color w:val="000000"/>
          <w:sz w:val="28"/>
          <w:szCs w:val="28"/>
        </w:rPr>
        <w:t>1</w:t>
      </w:r>
      <w:r>
        <w:rPr>
          <w:rFonts w:ascii="宋体" w:hAnsi="宋体"/>
          <w:bCs/>
          <w:color w:val="000000"/>
          <w:sz w:val="28"/>
          <w:szCs w:val="28"/>
        </w:rPr>
        <w:t>3</w:t>
      </w:r>
      <w:r>
        <w:rPr>
          <w:rFonts w:hint="eastAsia" w:ascii="宋体" w:hAnsi="宋体"/>
          <w:bCs/>
          <w:color w:val="000000"/>
          <w:sz w:val="28"/>
          <w:szCs w:val="28"/>
        </w:rPr>
        <w:t xml:space="preserve">.1 </w:t>
      </w:r>
      <w:r>
        <w:rPr>
          <w:rFonts w:hint="eastAsia" w:ascii="宋体" w:hAnsi="宋体"/>
          <w:color w:val="000000"/>
          <w:sz w:val="28"/>
          <w:szCs w:val="28"/>
        </w:rPr>
        <w:t>投标人需根据招标文件要求提供有关售后服务的管理制度，售后服务机构的分布情况，售后服务人员的数量、素质、技术水平及售后服务的反应能力等。</w:t>
      </w:r>
    </w:p>
    <w:p w14:paraId="7768472C">
      <w:pPr>
        <w:spacing w:line="520" w:lineRule="exact"/>
        <w:ind w:firstLine="48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3</w:t>
      </w:r>
      <w:r>
        <w:rPr>
          <w:rFonts w:hint="eastAsia" w:ascii="宋体" w:hAnsi="宋体"/>
          <w:color w:val="000000"/>
          <w:sz w:val="28"/>
          <w:szCs w:val="28"/>
        </w:rPr>
        <w:t>.2 投标人需根据招标文件要求提供培训计划。</w:t>
      </w:r>
    </w:p>
    <w:p w14:paraId="767F47AF">
      <w:pPr>
        <w:spacing w:line="520" w:lineRule="exact"/>
        <w:ind w:firstLine="48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3</w:t>
      </w:r>
      <w:r>
        <w:rPr>
          <w:rFonts w:hint="eastAsia" w:ascii="宋体" w:hAnsi="宋体"/>
          <w:color w:val="000000"/>
          <w:sz w:val="28"/>
          <w:szCs w:val="28"/>
        </w:rPr>
        <w:t>.3 投标人需根据招标文件要求提供</w:t>
      </w:r>
      <w:r>
        <w:rPr>
          <w:rFonts w:hint="eastAsia" w:ascii="宋体" w:hAnsi="Arial" w:cs="宋体"/>
          <w:color w:val="000000"/>
          <w:sz w:val="28"/>
          <w:szCs w:val="28"/>
          <w:lang w:val="zh-CN"/>
        </w:rPr>
        <w:t>所投标的的主要组成部分、功能设计、实现思路及关键技术等。</w:t>
      </w:r>
    </w:p>
    <w:p w14:paraId="0BEE0993">
      <w:pPr>
        <w:keepNext/>
        <w:keepLines/>
        <w:spacing w:line="520" w:lineRule="exact"/>
        <w:ind w:firstLine="420" w:firstLineChars="150"/>
        <w:outlineLvl w:val="3"/>
        <w:rPr>
          <w:rFonts w:hint="eastAsia" w:ascii="Arial" w:hAnsi="Arial" w:eastAsia="黑体" w:cs="Arial"/>
          <w:color w:val="000000"/>
          <w:sz w:val="28"/>
          <w:szCs w:val="28"/>
        </w:rPr>
      </w:pPr>
      <w:bookmarkStart w:id="112" w:name="_Toc14577359"/>
      <w:bookmarkStart w:id="113" w:name="_Toc49090510"/>
      <w:r>
        <w:rPr>
          <w:rFonts w:hint="eastAsia" w:ascii="Arial" w:hAnsi="Arial" w:eastAsia="黑体" w:cs="Arial"/>
          <w:color w:val="000000"/>
          <w:sz w:val="28"/>
          <w:szCs w:val="28"/>
        </w:rPr>
        <w:t>1</w:t>
      </w:r>
      <w:r>
        <w:rPr>
          <w:rFonts w:ascii="Arial" w:hAnsi="Arial" w:eastAsia="黑体" w:cs="Arial"/>
          <w:color w:val="000000"/>
          <w:sz w:val="28"/>
          <w:szCs w:val="28"/>
        </w:rPr>
        <w:t>4</w:t>
      </w:r>
      <w:r>
        <w:rPr>
          <w:rFonts w:hint="eastAsia" w:ascii="Arial" w:hAnsi="Arial" w:eastAsia="黑体" w:cs="Arial"/>
          <w:color w:val="000000"/>
          <w:sz w:val="28"/>
          <w:szCs w:val="28"/>
        </w:rPr>
        <w:t>、投标函和开标一览表</w:t>
      </w:r>
    </w:p>
    <w:p w14:paraId="45F20FC3">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1</w:t>
      </w:r>
      <w:r>
        <w:rPr>
          <w:rFonts w:ascii="宋体" w:hAnsi="宋体"/>
          <w:bCs/>
          <w:color w:val="000000"/>
          <w:sz w:val="28"/>
          <w:szCs w:val="28"/>
        </w:rPr>
        <w:t>4</w:t>
      </w:r>
      <w:r>
        <w:rPr>
          <w:rFonts w:hint="eastAsia" w:ascii="宋体" w:hAnsi="宋体"/>
          <w:bCs/>
          <w:color w:val="000000"/>
          <w:sz w:val="28"/>
          <w:szCs w:val="28"/>
        </w:rPr>
        <w:t>.1</w:t>
      </w:r>
      <w:r>
        <w:rPr>
          <w:rFonts w:hint="eastAsia" w:ascii="宋体" w:hAnsi="宋体"/>
          <w:color w:val="000000"/>
          <w:sz w:val="28"/>
          <w:szCs w:val="28"/>
        </w:rPr>
        <w:t xml:space="preserve"> 投标人应按照招标文件中提供的格式完整、正确填写投标函、开标一览表。</w:t>
      </w:r>
    </w:p>
    <w:p w14:paraId="725390F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4</w:t>
      </w:r>
      <w:r>
        <w:rPr>
          <w:rFonts w:hint="eastAsia" w:ascii="宋体" w:hAnsi="宋体"/>
          <w:color w:val="000000"/>
          <w:sz w:val="28"/>
          <w:szCs w:val="28"/>
        </w:rPr>
        <w:t>.2 对于采用货币报价的项目，开标一览表中的投标总报价应与投标分项报价表中的投标总报价一致，如不一致，不作为无效投标处理，但评标时按开标一览表中价格为准。</w:t>
      </w:r>
    </w:p>
    <w:bookmarkEnd w:id="112"/>
    <w:bookmarkEnd w:id="113"/>
    <w:p w14:paraId="0AEE425C">
      <w:pPr>
        <w:keepNext/>
        <w:keepLines/>
        <w:spacing w:line="520" w:lineRule="exact"/>
        <w:ind w:firstLine="420" w:firstLineChars="150"/>
        <w:outlineLvl w:val="3"/>
        <w:rPr>
          <w:rFonts w:hint="eastAsia" w:ascii="Arial" w:hAnsi="Arial" w:eastAsia="黑体" w:cs="Arial"/>
          <w:color w:val="000000"/>
          <w:sz w:val="28"/>
          <w:szCs w:val="28"/>
        </w:rPr>
      </w:pPr>
      <w:bookmarkStart w:id="114" w:name="_Toc14577360"/>
      <w:bookmarkStart w:id="115" w:name="_Toc49090511"/>
      <w:r>
        <w:rPr>
          <w:rFonts w:hint="eastAsia" w:ascii="Arial" w:hAnsi="Arial" w:eastAsia="黑体" w:cs="Arial"/>
          <w:color w:val="000000"/>
          <w:sz w:val="28"/>
          <w:szCs w:val="28"/>
        </w:rPr>
        <w:t>1</w:t>
      </w:r>
      <w:r>
        <w:rPr>
          <w:rFonts w:ascii="Arial" w:hAnsi="Arial" w:eastAsia="黑体" w:cs="Arial"/>
          <w:color w:val="000000"/>
          <w:sz w:val="28"/>
          <w:szCs w:val="28"/>
        </w:rPr>
        <w:t>5</w:t>
      </w:r>
      <w:r>
        <w:rPr>
          <w:rFonts w:hint="eastAsia" w:ascii="Arial" w:hAnsi="Arial" w:eastAsia="黑体" w:cs="Arial"/>
          <w:color w:val="000000"/>
          <w:sz w:val="28"/>
          <w:szCs w:val="28"/>
        </w:rPr>
        <w:t>、投标有效期</w:t>
      </w:r>
      <w:bookmarkEnd w:id="114"/>
      <w:bookmarkEnd w:id="115"/>
    </w:p>
    <w:p w14:paraId="71746E0E">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1</w:t>
      </w:r>
      <w:r>
        <w:rPr>
          <w:rFonts w:ascii="宋体" w:hAnsi="宋体"/>
          <w:bCs/>
          <w:color w:val="000000"/>
          <w:sz w:val="28"/>
          <w:szCs w:val="28"/>
        </w:rPr>
        <w:t>5</w:t>
      </w:r>
      <w:r>
        <w:rPr>
          <w:rFonts w:hint="eastAsia" w:ascii="宋体" w:hAnsi="宋体"/>
          <w:bCs/>
          <w:color w:val="000000"/>
          <w:sz w:val="28"/>
          <w:szCs w:val="28"/>
        </w:rPr>
        <w:t>.1投标有效期为代理公司规定的开标之日后</w:t>
      </w:r>
      <w:r>
        <w:rPr>
          <w:rFonts w:hint="eastAsia" w:ascii="仿宋_GB2312" w:hAnsi="仿宋_GB2312"/>
          <w:b/>
          <w:color w:val="000000"/>
          <w:sz w:val="28"/>
          <w:szCs w:val="28"/>
          <w:u w:val="single"/>
        </w:rPr>
        <w:t>六十（60）天</w:t>
      </w:r>
      <w:r>
        <w:rPr>
          <w:rFonts w:hint="eastAsia" w:ascii="宋体" w:hAnsi="宋体"/>
          <w:bCs/>
          <w:color w:val="000000"/>
          <w:sz w:val="28"/>
          <w:szCs w:val="28"/>
        </w:rPr>
        <w:t>。投标有效期比规定短的将被视为未实质性响应招标文件而予以拒绝。</w:t>
      </w:r>
    </w:p>
    <w:p w14:paraId="1AAEF67D">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6</w:t>
      </w:r>
      <w:r>
        <w:rPr>
          <w:rFonts w:hint="eastAsia" w:ascii="Arial" w:hAnsi="Arial" w:eastAsia="黑体" w:cs="Arial"/>
          <w:color w:val="000000"/>
          <w:sz w:val="28"/>
          <w:szCs w:val="28"/>
        </w:rPr>
        <w:t>、投标有效期的延长</w:t>
      </w:r>
    </w:p>
    <w:p w14:paraId="4532E65D">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16.1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4CBC462A">
      <w:pPr>
        <w:keepNext/>
        <w:keepLines/>
        <w:spacing w:before="120" w:beforeLines="50" w:after="120" w:afterLines="50" w:line="520" w:lineRule="exact"/>
        <w:outlineLvl w:val="2"/>
        <w:rPr>
          <w:rFonts w:hint="eastAsia"/>
          <w:b/>
          <w:bCs/>
          <w:color w:val="000000"/>
          <w:sz w:val="32"/>
          <w:szCs w:val="32"/>
        </w:rPr>
      </w:pPr>
      <w:bookmarkStart w:id="116" w:name="_Hlt26954852"/>
      <w:bookmarkEnd w:id="116"/>
      <w:bookmarkStart w:id="117" w:name="_Hlt26954739"/>
      <w:bookmarkEnd w:id="117"/>
      <w:bookmarkStart w:id="118" w:name="_Toc513029224"/>
      <w:bookmarkStart w:id="119" w:name="_Toc120614217"/>
      <w:bookmarkStart w:id="120" w:name="_Toc16938540"/>
      <w:bookmarkStart w:id="121" w:name="_Toc20823296"/>
      <w:r>
        <w:rPr>
          <w:rFonts w:hint="eastAsia"/>
          <w:b/>
          <w:bCs/>
          <w:color w:val="000000"/>
          <w:sz w:val="32"/>
          <w:szCs w:val="32"/>
        </w:rPr>
        <w:t>四、投标文件的递交</w:t>
      </w:r>
      <w:bookmarkEnd w:id="118"/>
      <w:bookmarkEnd w:id="119"/>
      <w:bookmarkEnd w:id="120"/>
      <w:bookmarkEnd w:id="121"/>
    </w:p>
    <w:p w14:paraId="6DDCA4ED">
      <w:pPr>
        <w:keepNext/>
        <w:keepLines/>
        <w:spacing w:line="520" w:lineRule="exact"/>
        <w:ind w:firstLine="420" w:firstLineChars="150"/>
        <w:outlineLvl w:val="3"/>
        <w:rPr>
          <w:rFonts w:hint="eastAsia" w:ascii="Arial" w:hAnsi="Arial" w:eastAsia="黑体" w:cs="Arial"/>
          <w:color w:val="000000"/>
          <w:sz w:val="28"/>
          <w:szCs w:val="28"/>
        </w:rPr>
      </w:pPr>
      <w:bookmarkStart w:id="122" w:name="_Toc20823297"/>
      <w:bookmarkStart w:id="123" w:name="_Toc513029225"/>
      <w:bookmarkStart w:id="124" w:name="_Toc462564084"/>
      <w:bookmarkStart w:id="125" w:name="_Toc16938541"/>
      <w:r>
        <w:rPr>
          <w:rFonts w:hint="eastAsia" w:ascii="Arial" w:hAnsi="Arial" w:eastAsia="黑体" w:cs="Arial"/>
          <w:color w:val="000000"/>
          <w:sz w:val="28"/>
          <w:szCs w:val="28"/>
        </w:rPr>
        <w:t>17、电子投标文件</w:t>
      </w:r>
      <w:bookmarkEnd w:id="122"/>
      <w:bookmarkEnd w:id="123"/>
      <w:bookmarkEnd w:id="124"/>
      <w:bookmarkEnd w:id="125"/>
      <w:r>
        <w:rPr>
          <w:rFonts w:hint="eastAsia" w:ascii="Arial" w:hAnsi="Arial" w:eastAsia="黑体" w:cs="Arial"/>
          <w:color w:val="000000"/>
          <w:sz w:val="28"/>
          <w:szCs w:val="28"/>
        </w:rPr>
        <w:t>的递交</w:t>
      </w:r>
    </w:p>
    <w:p w14:paraId="44B018F9">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17.1投标人应当按照《操作手册》规定，在投标截止时间前制作并上传电子投标文件。</w:t>
      </w:r>
      <w:bookmarkStart w:id="126" w:name="_Toc20823298"/>
      <w:bookmarkStart w:id="127" w:name="_Toc513029226"/>
      <w:bookmarkStart w:id="128" w:name="_Toc16938542"/>
    </w:p>
    <w:p w14:paraId="32BAF27B">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18、投标截止日期</w:t>
      </w:r>
      <w:bookmarkEnd w:id="126"/>
      <w:bookmarkEnd w:id="127"/>
      <w:bookmarkEnd w:id="128"/>
    </w:p>
    <w:p w14:paraId="48F53359">
      <w:pPr>
        <w:spacing w:line="520" w:lineRule="exact"/>
        <w:ind w:firstLine="560" w:firstLineChars="200"/>
        <w:rPr>
          <w:rFonts w:hint="eastAsia" w:ascii="宋体" w:hAnsi="宋体"/>
          <w:bCs/>
          <w:color w:val="000000"/>
          <w:sz w:val="28"/>
          <w:szCs w:val="28"/>
        </w:rPr>
      </w:pPr>
      <w:r>
        <w:rPr>
          <w:rFonts w:ascii="宋体" w:hAnsi="宋体"/>
          <w:color w:val="000000"/>
          <w:sz w:val="28"/>
          <w:szCs w:val="28"/>
        </w:rPr>
        <w:t>18</w:t>
      </w:r>
      <w:r>
        <w:rPr>
          <w:rFonts w:hint="eastAsia" w:ascii="宋体" w:hAnsi="宋体"/>
          <w:color w:val="000000"/>
          <w:sz w:val="28"/>
          <w:szCs w:val="28"/>
        </w:rPr>
        <w:t>.1</w:t>
      </w:r>
      <w:r>
        <w:rPr>
          <w:rFonts w:hint="eastAsia" w:ascii="宋体" w:hAnsi="宋体"/>
          <w:bCs/>
          <w:color w:val="000000"/>
          <w:sz w:val="28"/>
          <w:szCs w:val="28"/>
        </w:rPr>
        <w:t xml:space="preserve"> 投标人上传电子投标文件的时间不得迟于招标公告中规定的投标截止时间。</w:t>
      </w:r>
    </w:p>
    <w:p w14:paraId="01BFAEEF">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投标人应充分考虑到网络环境、网络带宽等风险因素，如因投标人自身原因造成的电子投标文件上传不成功的按照本招标文件第二章第2</w:t>
      </w:r>
      <w:r>
        <w:rPr>
          <w:rFonts w:ascii="宋体" w:hAnsi="宋体"/>
          <w:bCs/>
          <w:color w:val="000000"/>
          <w:sz w:val="28"/>
          <w:szCs w:val="28"/>
        </w:rPr>
        <w:t>6</w:t>
      </w:r>
      <w:r>
        <w:rPr>
          <w:rFonts w:hint="eastAsia" w:ascii="宋体" w:hAnsi="宋体"/>
          <w:bCs/>
          <w:color w:val="000000"/>
          <w:sz w:val="28"/>
          <w:szCs w:val="28"/>
        </w:rPr>
        <w:t>.1.2条规定作无效投标处理。</w:t>
      </w:r>
    </w:p>
    <w:p w14:paraId="31A6B2E2">
      <w:pPr>
        <w:spacing w:line="520" w:lineRule="exact"/>
        <w:ind w:firstLine="560" w:firstLineChars="200"/>
        <w:rPr>
          <w:rFonts w:hint="eastAsia" w:ascii="宋体" w:hAnsi="宋体"/>
          <w:bCs/>
          <w:color w:val="000000"/>
          <w:sz w:val="28"/>
          <w:szCs w:val="28"/>
        </w:rPr>
      </w:pPr>
      <w:r>
        <w:rPr>
          <w:rFonts w:ascii="宋体" w:hAnsi="宋体"/>
          <w:color w:val="000000"/>
          <w:sz w:val="28"/>
          <w:szCs w:val="28"/>
        </w:rPr>
        <w:t>18</w:t>
      </w:r>
      <w:r>
        <w:rPr>
          <w:rFonts w:hint="eastAsia" w:ascii="宋体" w:hAnsi="宋体"/>
          <w:color w:val="000000"/>
          <w:sz w:val="28"/>
          <w:szCs w:val="28"/>
        </w:rPr>
        <w:t>.2</w:t>
      </w:r>
      <w:r>
        <w:rPr>
          <w:rFonts w:hint="eastAsia" w:ascii="宋体" w:hAnsi="宋体"/>
          <w:bCs/>
          <w:color w:val="000000"/>
          <w:sz w:val="28"/>
          <w:szCs w:val="28"/>
        </w:rPr>
        <w:t xml:space="preserve"> 代理公司可以按照规定，通过修改招标文件酌情延长投标截止日期，在此情况下，投标人的所有权利和义务以及投标人受制的截止日期均应以延长后新的截止日期为准。</w:t>
      </w:r>
    </w:p>
    <w:p w14:paraId="63295A73">
      <w:pPr>
        <w:keepNext/>
        <w:keepLines/>
        <w:spacing w:line="520" w:lineRule="exact"/>
        <w:ind w:firstLine="420" w:firstLineChars="150"/>
        <w:outlineLvl w:val="3"/>
        <w:rPr>
          <w:rFonts w:hint="eastAsia" w:ascii="Arial" w:hAnsi="Arial" w:eastAsia="黑体" w:cs="Arial"/>
          <w:color w:val="000000"/>
          <w:sz w:val="28"/>
          <w:szCs w:val="28"/>
        </w:rPr>
      </w:pPr>
      <w:bookmarkStart w:id="129" w:name="_Toc20823299"/>
      <w:bookmarkStart w:id="130" w:name="_Toc16938543"/>
      <w:bookmarkStart w:id="131" w:name="_Toc513029227"/>
      <w:r>
        <w:rPr>
          <w:rFonts w:ascii="Arial" w:hAnsi="Arial" w:eastAsia="黑体" w:cs="Arial"/>
          <w:color w:val="000000"/>
          <w:sz w:val="28"/>
          <w:szCs w:val="28"/>
        </w:rPr>
        <w:t>19</w:t>
      </w:r>
      <w:r>
        <w:rPr>
          <w:rFonts w:hint="eastAsia" w:ascii="Arial" w:hAnsi="Arial" w:eastAsia="黑体" w:cs="Arial"/>
          <w:color w:val="000000"/>
          <w:sz w:val="28"/>
          <w:szCs w:val="28"/>
        </w:rPr>
        <w:t>、投标文件</w:t>
      </w:r>
      <w:bookmarkEnd w:id="129"/>
      <w:bookmarkEnd w:id="130"/>
      <w:bookmarkEnd w:id="131"/>
      <w:r>
        <w:rPr>
          <w:rFonts w:hint="eastAsia" w:ascii="Arial" w:hAnsi="Arial" w:eastAsia="黑体" w:cs="Arial"/>
          <w:color w:val="000000"/>
          <w:sz w:val="28"/>
          <w:szCs w:val="28"/>
        </w:rPr>
        <w:t>的拒收</w:t>
      </w:r>
    </w:p>
    <w:p w14:paraId="447FD029">
      <w:pPr>
        <w:spacing w:line="520" w:lineRule="exact"/>
        <w:ind w:firstLine="560" w:firstLineChars="200"/>
        <w:rPr>
          <w:rFonts w:hint="eastAsia" w:ascii="宋体" w:hAnsi="宋体"/>
          <w:bCs/>
          <w:color w:val="000000"/>
          <w:sz w:val="28"/>
          <w:szCs w:val="28"/>
        </w:rPr>
      </w:pPr>
      <w:r>
        <w:rPr>
          <w:rFonts w:ascii="宋体" w:hAnsi="宋体"/>
          <w:bCs/>
          <w:color w:val="000000"/>
          <w:sz w:val="28"/>
          <w:szCs w:val="28"/>
        </w:rPr>
        <w:t>19</w:t>
      </w:r>
      <w:r>
        <w:rPr>
          <w:rFonts w:hint="eastAsia" w:ascii="宋体" w:hAnsi="宋体"/>
          <w:bCs/>
          <w:color w:val="000000"/>
          <w:sz w:val="28"/>
          <w:szCs w:val="28"/>
        </w:rPr>
        <w:t>.1 代理公司拒绝接收在其规定的投标截止时间后上传的任何投标文件。</w:t>
      </w:r>
    </w:p>
    <w:p w14:paraId="76617B53">
      <w:pPr>
        <w:keepNext/>
        <w:keepLines/>
        <w:spacing w:line="520" w:lineRule="exact"/>
        <w:ind w:firstLine="420" w:firstLineChars="150"/>
        <w:outlineLvl w:val="3"/>
        <w:rPr>
          <w:rFonts w:hint="eastAsia" w:ascii="Arial" w:hAnsi="Arial" w:eastAsia="黑体" w:cs="Arial"/>
          <w:color w:val="000000"/>
          <w:sz w:val="28"/>
          <w:szCs w:val="28"/>
        </w:rPr>
      </w:pPr>
      <w:bookmarkStart w:id="132" w:name="_Toc16938544"/>
      <w:bookmarkStart w:id="133" w:name="_Toc513029228"/>
      <w:bookmarkStart w:id="134" w:name="_Toc20823300"/>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、投标文件的撤回和修改</w:t>
      </w:r>
      <w:bookmarkEnd w:id="132"/>
      <w:bookmarkEnd w:id="133"/>
      <w:bookmarkEnd w:id="134"/>
    </w:p>
    <w:p w14:paraId="14C51578">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 投标文件的撤回</w:t>
      </w:r>
    </w:p>
    <w:p w14:paraId="67D548E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.1.1 电子投标文件的撤回</w:t>
      </w:r>
    </w:p>
    <w:p w14:paraId="7C59A09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投标人可在投标截止时间前，撤回其电子投标文件，具体操作方法见《操作手册》。</w:t>
      </w:r>
    </w:p>
    <w:p w14:paraId="1573FF8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w:t>
      </w:r>
      <w:r>
        <w:rPr>
          <w:rFonts w:ascii="宋体" w:hAnsi="宋体"/>
          <w:color w:val="000000"/>
          <w:sz w:val="28"/>
          <w:szCs w:val="28"/>
        </w:rPr>
        <w:t>2</w:t>
      </w:r>
      <w:r>
        <w:rPr>
          <w:rFonts w:hint="eastAsia" w:ascii="宋体" w:hAnsi="宋体"/>
          <w:color w:val="000000"/>
          <w:sz w:val="28"/>
          <w:szCs w:val="28"/>
        </w:rPr>
        <w:t xml:space="preserve"> 投标人撤回电子投标文件，则认为其不再参与本项目投标活动。</w:t>
      </w:r>
    </w:p>
    <w:p w14:paraId="1E1DC89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.2 投标文件的修改</w:t>
      </w:r>
    </w:p>
    <w:p w14:paraId="77A407D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.2.1投标人可在投标截止时间前，对其电子投标文件进行修改，具体操作方法见《操作手册》。</w:t>
      </w:r>
    </w:p>
    <w:p w14:paraId="6ACDA08A">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w:t>
      </w:r>
      <w:r>
        <w:rPr>
          <w:rFonts w:ascii="宋体" w:hAnsi="宋体"/>
          <w:color w:val="000000"/>
          <w:sz w:val="28"/>
          <w:szCs w:val="28"/>
        </w:rPr>
        <w:t>2.2</w:t>
      </w:r>
      <w:r>
        <w:rPr>
          <w:rFonts w:hint="eastAsia" w:ascii="宋体" w:hAnsi="宋体"/>
          <w:bCs/>
          <w:color w:val="000000"/>
          <w:sz w:val="28"/>
          <w:szCs w:val="28"/>
        </w:rPr>
        <w:t xml:space="preserve"> 在投标截止时间之后，投标人不得对其电子投标文件作任何修改。</w:t>
      </w:r>
    </w:p>
    <w:p w14:paraId="6D94BB73">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.3</w:t>
      </w:r>
      <w:r>
        <w:rPr>
          <w:rFonts w:hint="eastAsia" w:ascii="宋体" w:hAnsi="宋体"/>
          <w:bCs/>
          <w:color w:val="000000"/>
          <w:sz w:val="28"/>
          <w:szCs w:val="28"/>
        </w:rPr>
        <w:t xml:space="preserve"> 在投标截止时间至招标文件中规定的投标有效期满之间的这段时间内，投标人不得撤回其投标。</w:t>
      </w:r>
    </w:p>
    <w:p w14:paraId="7DE82B93">
      <w:pPr>
        <w:keepNext/>
        <w:keepLines/>
        <w:spacing w:before="120" w:beforeLines="50" w:after="120" w:afterLines="50" w:line="520" w:lineRule="exact"/>
        <w:outlineLvl w:val="2"/>
        <w:rPr>
          <w:rFonts w:hint="eastAsia"/>
          <w:b/>
          <w:bCs/>
          <w:color w:val="000000"/>
          <w:sz w:val="32"/>
          <w:szCs w:val="32"/>
        </w:rPr>
      </w:pPr>
      <w:bookmarkStart w:id="135" w:name="_Toc16938545"/>
      <w:bookmarkStart w:id="136" w:name="_Toc120614218"/>
      <w:bookmarkStart w:id="137" w:name="_Toc20823301"/>
      <w:bookmarkStart w:id="138" w:name="_Toc513029229"/>
      <w:r>
        <w:rPr>
          <w:rFonts w:hint="eastAsia"/>
          <w:b/>
          <w:bCs/>
          <w:color w:val="000000"/>
          <w:sz w:val="32"/>
          <w:szCs w:val="32"/>
        </w:rPr>
        <w:t>五、开标与评标</w:t>
      </w:r>
      <w:bookmarkEnd w:id="135"/>
      <w:bookmarkEnd w:id="136"/>
      <w:bookmarkEnd w:id="137"/>
      <w:bookmarkEnd w:id="138"/>
    </w:p>
    <w:p w14:paraId="4EDCAFE5">
      <w:pPr>
        <w:keepNext/>
        <w:keepLines/>
        <w:spacing w:line="520" w:lineRule="exact"/>
        <w:ind w:firstLine="420" w:firstLineChars="150"/>
        <w:outlineLvl w:val="3"/>
        <w:rPr>
          <w:rFonts w:hint="eastAsia" w:ascii="Arial" w:hAnsi="Arial" w:eastAsia="黑体" w:cs="Arial"/>
          <w:color w:val="000000"/>
          <w:sz w:val="28"/>
          <w:szCs w:val="28"/>
        </w:rPr>
      </w:pPr>
      <w:bookmarkStart w:id="139" w:name="_Toc20823302"/>
      <w:bookmarkStart w:id="140" w:name="_Toc513029230"/>
      <w:bookmarkStart w:id="141" w:name="_Toc16938546"/>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、开标</w:t>
      </w:r>
      <w:bookmarkEnd w:id="139"/>
      <w:bookmarkEnd w:id="140"/>
      <w:bookmarkEnd w:id="141"/>
    </w:p>
    <w:p w14:paraId="0354CA06">
      <w:pPr>
        <w:spacing w:line="520" w:lineRule="exact"/>
        <w:ind w:firstLine="560" w:firstLineChars="200"/>
        <w:rPr>
          <w:rFonts w:hint="eastAsia"/>
          <w:sz w:val="28"/>
          <w:szCs w:val="28"/>
        </w:rPr>
      </w:pPr>
      <w:r>
        <w:rPr>
          <w:rFonts w:hint="eastAsia" w:ascii="宋体" w:hAnsi="宋体"/>
          <w:sz w:val="28"/>
          <w:szCs w:val="28"/>
        </w:rPr>
        <w:t>2</w:t>
      </w:r>
      <w:r>
        <w:rPr>
          <w:rFonts w:ascii="宋体" w:hAnsi="宋体"/>
          <w:sz w:val="28"/>
          <w:szCs w:val="28"/>
        </w:rPr>
        <w:t>1</w:t>
      </w:r>
      <w:r>
        <w:rPr>
          <w:rFonts w:hint="eastAsia" w:ascii="宋体" w:hAnsi="宋体"/>
          <w:sz w:val="28"/>
          <w:szCs w:val="28"/>
        </w:rPr>
        <w:t>.1</w:t>
      </w:r>
      <w:r>
        <w:rPr>
          <w:rFonts w:hint="eastAsia" w:ascii="宋体" w:hAnsi="宋体"/>
          <w:bCs/>
          <w:sz w:val="28"/>
          <w:szCs w:val="28"/>
        </w:rPr>
        <w:t xml:space="preserve"> 代理公司将在招标公告中规定的时间和地点组织公开开标</w:t>
      </w:r>
      <w:r>
        <w:rPr>
          <w:rFonts w:hint="eastAsia" w:ascii="宋体" w:hAnsi="宋体"/>
          <w:sz w:val="28"/>
          <w:szCs w:val="28"/>
        </w:rPr>
        <w:t>。投标人应当按照《操作手册》规定，</w:t>
      </w:r>
      <w:r>
        <w:rPr>
          <w:rFonts w:ascii="宋体" w:hAnsi="宋体"/>
          <w:sz w:val="28"/>
          <w:szCs w:val="28"/>
        </w:rPr>
        <w:t>参加开标活动</w:t>
      </w:r>
      <w:r>
        <w:rPr>
          <w:rFonts w:hint="eastAsia" w:ascii="宋体" w:hAnsi="宋体"/>
          <w:sz w:val="28"/>
          <w:szCs w:val="28"/>
        </w:rPr>
        <w:t>和在苏采云系统规定的时间内对投标文件进行解密。</w:t>
      </w:r>
    </w:p>
    <w:p w14:paraId="66D6F5E2">
      <w:pPr>
        <w:spacing w:line="520" w:lineRule="exact"/>
        <w:ind w:firstLine="480"/>
        <w:rPr>
          <w:rFonts w:hint="eastAsia" w:ascii="宋体" w:hAnsi="宋体"/>
          <w:sz w:val="28"/>
          <w:szCs w:val="28"/>
        </w:rPr>
      </w:pPr>
      <w:r>
        <w:rPr>
          <w:rFonts w:hint="eastAsia" w:ascii="宋体" w:hAnsi="宋体"/>
          <w:bCs/>
          <w:sz w:val="28"/>
          <w:szCs w:val="28"/>
        </w:rPr>
        <w:t>2</w:t>
      </w:r>
      <w:r>
        <w:rPr>
          <w:rFonts w:ascii="宋体" w:hAnsi="宋体"/>
          <w:bCs/>
          <w:sz w:val="28"/>
          <w:szCs w:val="28"/>
        </w:rPr>
        <w:t>1</w:t>
      </w:r>
      <w:r>
        <w:rPr>
          <w:rFonts w:hint="eastAsia" w:ascii="宋体" w:hAnsi="宋体"/>
          <w:bCs/>
          <w:sz w:val="28"/>
          <w:szCs w:val="28"/>
        </w:rPr>
        <w:t>.2</w:t>
      </w:r>
      <w:r>
        <w:rPr>
          <w:rFonts w:hint="eastAsia" w:ascii="宋体" w:hAnsi="宋体"/>
          <w:sz w:val="28"/>
          <w:szCs w:val="28"/>
        </w:rPr>
        <w:t>开标仪式由代理公司组织。苏采云系统将自动对</w:t>
      </w:r>
      <w:r>
        <w:rPr>
          <w:rFonts w:ascii="宋体" w:hAnsi="宋体"/>
          <w:sz w:val="28"/>
          <w:szCs w:val="28"/>
        </w:rPr>
        <w:t>项目进行开标，</w:t>
      </w:r>
      <w:r>
        <w:rPr>
          <w:rFonts w:hint="eastAsia" w:ascii="宋体" w:hAnsi="宋体"/>
          <w:sz w:val="28"/>
          <w:szCs w:val="28"/>
        </w:rPr>
        <w:t>并宣布各投标人名称和投标价格。</w:t>
      </w:r>
    </w:p>
    <w:p w14:paraId="5FA3D7A9">
      <w:pPr>
        <w:spacing w:line="520" w:lineRule="exact"/>
        <w:ind w:firstLine="560" w:firstLineChars="200"/>
        <w:rPr>
          <w:rFonts w:hint="eastAsia" w:ascii="宋体" w:hAnsi="宋体"/>
          <w:sz w:val="28"/>
          <w:szCs w:val="28"/>
        </w:rPr>
      </w:pPr>
      <w:r>
        <w:rPr>
          <w:rFonts w:hint="eastAsia" w:ascii="宋体" w:hAnsi="宋体"/>
          <w:bCs/>
          <w:sz w:val="28"/>
          <w:szCs w:val="28"/>
        </w:rPr>
        <w:t>2</w:t>
      </w:r>
      <w:r>
        <w:rPr>
          <w:rFonts w:ascii="宋体" w:hAnsi="宋体"/>
          <w:bCs/>
          <w:sz w:val="28"/>
          <w:szCs w:val="28"/>
        </w:rPr>
        <w:t>1</w:t>
      </w:r>
      <w:r>
        <w:rPr>
          <w:rFonts w:hint="eastAsia" w:ascii="宋体" w:hAnsi="宋体"/>
          <w:bCs/>
          <w:sz w:val="28"/>
          <w:szCs w:val="28"/>
        </w:rPr>
        <w:t>.3投标人在开标过程中涉及的投标文件解密、开标结果确认等工作，应按照《操作手册》规定执行。</w:t>
      </w:r>
    </w:p>
    <w:p w14:paraId="2B956934">
      <w:pPr>
        <w:spacing w:line="520" w:lineRule="exact"/>
        <w:ind w:firstLine="560" w:firstLineChars="200"/>
        <w:rPr>
          <w:rFonts w:ascii="宋体" w:hAnsi="宋体"/>
          <w:sz w:val="28"/>
          <w:szCs w:val="28"/>
        </w:rPr>
      </w:pPr>
      <w:r>
        <w:rPr>
          <w:rFonts w:hint="eastAsia" w:ascii="宋体" w:hAnsi="宋体"/>
          <w:sz w:val="28"/>
          <w:szCs w:val="28"/>
        </w:rPr>
        <w:t>2</w:t>
      </w:r>
      <w:r>
        <w:rPr>
          <w:rFonts w:ascii="宋体" w:hAnsi="宋体"/>
          <w:sz w:val="28"/>
          <w:szCs w:val="28"/>
        </w:rPr>
        <w:t>1</w:t>
      </w:r>
      <w:r>
        <w:rPr>
          <w:rFonts w:hint="eastAsia" w:ascii="宋体" w:hAnsi="宋体"/>
          <w:sz w:val="28"/>
          <w:szCs w:val="28"/>
        </w:rPr>
        <w:t>.4投标人如果对开标过程和开标记录有疑义，应当根据《操作手册》规定提出，如苏采云系统中《开标记录表》宣布后5分钟内未提出的，视同认可开标结果。</w:t>
      </w:r>
    </w:p>
    <w:p w14:paraId="1DF1BE91">
      <w:pPr>
        <w:keepNext/>
        <w:keepLines/>
        <w:spacing w:line="520" w:lineRule="exact"/>
        <w:ind w:firstLine="420" w:firstLineChars="150"/>
        <w:outlineLvl w:val="3"/>
        <w:rPr>
          <w:rFonts w:hint="eastAsia" w:ascii="Arial" w:hAnsi="Arial" w:eastAsia="黑体" w:cs="Arial"/>
          <w:sz w:val="28"/>
          <w:szCs w:val="28"/>
        </w:rPr>
      </w:pPr>
      <w:bookmarkStart w:id="142" w:name="_Toc20823303"/>
      <w:bookmarkStart w:id="143" w:name="_Toc16938547"/>
      <w:bookmarkStart w:id="144" w:name="_Toc513029231"/>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5E288FE0">
      <w:pPr>
        <w:spacing w:line="520" w:lineRule="exact"/>
        <w:rPr>
          <w:rFonts w:hint="eastAsia" w:ascii="宋体" w:hAnsi="宋体"/>
          <w:b/>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2</w:t>
      </w:r>
      <w:r>
        <w:rPr>
          <w:rFonts w:hint="eastAsia" w:ascii="宋体" w:hAnsi="宋体"/>
          <w:color w:val="000000"/>
          <w:sz w:val="28"/>
          <w:szCs w:val="28"/>
        </w:rPr>
        <w:t>.1</w:t>
      </w:r>
      <w:r>
        <w:rPr>
          <w:rFonts w:hint="eastAsia" w:ascii="宋体" w:hAnsi="宋体"/>
          <w:b/>
          <w:color w:val="000000"/>
          <w:sz w:val="28"/>
          <w:szCs w:val="28"/>
        </w:rPr>
        <w:t xml:space="preserve"> </w:t>
      </w:r>
      <w:r>
        <w:rPr>
          <w:rFonts w:hint="eastAsia" w:ascii="宋体" w:hAnsi="宋体"/>
          <w:color w:val="000000"/>
          <w:sz w:val="28"/>
          <w:szCs w:val="28"/>
        </w:rPr>
        <w:t>开标后，代理公司将立即组织评标委员会（以下简称评委会）进行评标。</w:t>
      </w:r>
    </w:p>
    <w:p w14:paraId="55245DFD">
      <w:pPr>
        <w:spacing w:line="520" w:lineRule="exact"/>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2</w:t>
      </w:r>
      <w:r>
        <w:rPr>
          <w:rFonts w:hint="eastAsia" w:ascii="宋体" w:hAnsi="宋体"/>
          <w:color w:val="000000"/>
          <w:sz w:val="28"/>
          <w:szCs w:val="28"/>
        </w:rPr>
        <w:t>.2 评委会由采购人代表和有关技术、经济等方面的专家组成，且人员构成符合政府采购有关规定。</w:t>
      </w:r>
    </w:p>
    <w:p w14:paraId="6F36960A">
      <w:pPr>
        <w:spacing w:line="520" w:lineRule="exact"/>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2</w:t>
      </w:r>
      <w:r>
        <w:rPr>
          <w:rFonts w:hint="eastAsia" w:ascii="宋体" w:hAnsi="宋体"/>
          <w:color w:val="000000"/>
          <w:sz w:val="28"/>
          <w:szCs w:val="28"/>
        </w:rPr>
        <w:t>.3评委会独立工作，负责评审所有投标文件并确定中标候选人。</w:t>
      </w:r>
    </w:p>
    <w:p w14:paraId="1C26E363">
      <w:pPr>
        <w:keepNext/>
        <w:keepLines/>
        <w:spacing w:line="52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rPr>
        <w:t>23、评标过程的保密与公正</w:t>
      </w:r>
    </w:p>
    <w:bookmarkEnd w:id="142"/>
    <w:bookmarkEnd w:id="143"/>
    <w:bookmarkEnd w:id="144"/>
    <w:p w14:paraId="1AEE1A38">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3</w:t>
      </w:r>
      <w:r>
        <w:rPr>
          <w:rFonts w:hint="eastAsia" w:ascii="宋体" w:hAnsi="宋体"/>
          <w:color w:val="000000"/>
          <w:sz w:val="28"/>
          <w:szCs w:val="28"/>
        </w:rPr>
        <w:t>.1</w:t>
      </w:r>
      <w:r>
        <w:rPr>
          <w:rFonts w:hint="eastAsia" w:ascii="宋体" w:hAnsi="宋体"/>
          <w:bCs/>
          <w:color w:val="000000"/>
          <w:sz w:val="28"/>
          <w:szCs w:val="28"/>
        </w:rPr>
        <w:t>凡是与审查、澄清、评价和比较投标的有关资料以及授标建议等，采购人、评委、代理公司均不得向投标人或与评标无关的其他人员透露。</w:t>
      </w:r>
    </w:p>
    <w:p w14:paraId="3B70943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3</w:t>
      </w:r>
      <w:r>
        <w:rPr>
          <w:rFonts w:hint="eastAsia" w:ascii="宋体" w:hAnsi="宋体"/>
          <w:color w:val="000000"/>
          <w:sz w:val="28"/>
          <w:szCs w:val="28"/>
        </w:rPr>
        <w:t>.2在评标过程中，投标人不得以任何行为影响评标过程，否则其投标文件将被作为无效投标文件。</w:t>
      </w:r>
    </w:p>
    <w:p w14:paraId="68F39CFC">
      <w:pPr>
        <w:spacing w:line="520" w:lineRule="exact"/>
        <w:ind w:firstLine="560" w:firstLineChars="200"/>
        <w:rPr>
          <w:rFonts w:hint="eastAsia" w:ascii="宋体" w:hAnsi="宋体"/>
          <w:color w:val="000000"/>
          <w:sz w:val="28"/>
          <w:szCs w:val="28"/>
        </w:rPr>
      </w:pPr>
      <w:r>
        <w:rPr>
          <w:rFonts w:ascii="宋体" w:hAnsi="宋体"/>
          <w:color w:val="000000"/>
          <w:sz w:val="28"/>
          <w:szCs w:val="28"/>
        </w:rPr>
        <w:t>23</w:t>
      </w:r>
      <w:r>
        <w:rPr>
          <w:rFonts w:hint="eastAsia" w:ascii="宋体" w:hAnsi="宋体"/>
          <w:color w:val="000000"/>
          <w:sz w:val="28"/>
          <w:szCs w:val="28"/>
        </w:rPr>
        <w:t>.</w:t>
      </w:r>
      <w:r>
        <w:rPr>
          <w:rFonts w:ascii="宋体" w:hAnsi="宋体"/>
          <w:color w:val="000000"/>
          <w:sz w:val="28"/>
          <w:szCs w:val="28"/>
        </w:rPr>
        <w:t>3</w:t>
      </w:r>
      <w:r>
        <w:rPr>
          <w:rFonts w:hint="eastAsia" w:ascii="宋体" w:hAnsi="宋体"/>
          <w:color w:val="000000"/>
          <w:sz w:val="28"/>
          <w:szCs w:val="28"/>
        </w:rPr>
        <w:t xml:space="preserve"> 代理公司和评标委员会不向未中标的投标人解释未中标原因，也不公布评标过程中的相关细节。</w:t>
      </w:r>
    </w:p>
    <w:p w14:paraId="64DA4B8F">
      <w:pPr>
        <w:spacing w:line="520" w:lineRule="exact"/>
        <w:ind w:firstLine="560" w:firstLineChars="200"/>
        <w:rPr>
          <w:rFonts w:ascii="宋体" w:hAnsi="宋体"/>
          <w:sz w:val="28"/>
          <w:szCs w:val="28"/>
        </w:rPr>
      </w:pPr>
      <w:r>
        <w:rPr>
          <w:rFonts w:hint="eastAsia" w:ascii="宋体" w:hAnsi="宋体"/>
          <w:sz w:val="28"/>
          <w:szCs w:val="28"/>
        </w:rPr>
        <w:t>2</w:t>
      </w:r>
      <w:r>
        <w:rPr>
          <w:rFonts w:ascii="宋体" w:hAnsi="宋体"/>
          <w:sz w:val="28"/>
          <w:szCs w:val="28"/>
        </w:rPr>
        <w:t>3</w:t>
      </w:r>
      <w:r>
        <w:rPr>
          <w:rFonts w:hint="eastAsia" w:ascii="宋体" w:hAnsi="宋体"/>
          <w:sz w:val="28"/>
          <w:szCs w:val="28"/>
        </w:rPr>
        <w:t>.</w:t>
      </w:r>
      <w:r>
        <w:rPr>
          <w:rFonts w:ascii="宋体" w:hAnsi="宋体"/>
          <w:sz w:val="28"/>
          <w:szCs w:val="28"/>
        </w:rPr>
        <w:t>4</w:t>
      </w:r>
      <w:r>
        <w:rPr>
          <w:rFonts w:hint="eastAsia" w:ascii="宋体" w:hAnsi="宋体"/>
          <w:sz w:val="28"/>
          <w:szCs w:val="28"/>
        </w:rPr>
        <w:t xml:space="preserve"> 采用综合评分法的项目，未中标的投标人可于中标结果公告期限届满之日起通过苏采云系统查看自己的评审得分及排序情况。</w:t>
      </w:r>
    </w:p>
    <w:p w14:paraId="259188E3">
      <w:pPr>
        <w:keepNext/>
        <w:keepLines/>
        <w:spacing w:line="520" w:lineRule="exact"/>
        <w:ind w:firstLine="420" w:firstLineChars="150"/>
        <w:outlineLvl w:val="3"/>
        <w:rPr>
          <w:rFonts w:hint="eastAsia" w:ascii="Arial" w:hAnsi="Arial" w:eastAsia="黑体" w:cs="Arial"/>
          <w:color w:val="000000"/>
          <w:sz w:val="28"/>
          <w:szCs w:val="28"/>
        </w:rPr>
      </w:pPr>
      <w:bookmarkStart w:id="145" w:name="_Toc513029232"/>
      <w:bookmarkStart w:id="146" w:name="_Toc20823304"/>
      <w:bookmarkStart w:id="147" w:name="_Toc16938548"/>
      <w:r>
        <w:rPr>
          <w:rFonts w:hint="eastAsia" w:ascii="Arial" w:hAnsi="Arial" w:eastAsia="黑体" w:cs="Arial"/>
          <w:color w:val="000000"/>
          <w:sz w:val="28"/>
          <w:szCs w:val="28"/>
        </w:rPr>
        <w:t>2</w:t>
      </w:r>
      <w:r>
        <w:rPr>
          <w:rFonts w:ascii="Arial" w:hAnsi="Arial" w:eastAsia="黑体" w:cs="Arial"/>
          <w:color w:val="000000"/>
          <w:sz w:val="28"/>
          <w:szCs w:val="28"/>
        </w:rPr>
        <w:t>4</w:t>
      </w:r>
      <w:r>
        <w:rPr>
          <w:rFonts w:hint="eastAsia" w:ascii="Arial" w:hAnsi="Arial" w:eastAsia="黑体" w:cs="Arial"/>
          <w:color w:val="000000"/>
          <w:sz w:val="28"/>
          <w:szCs w:val="28"/>
        </w:rPr>
        <w:t>、投标文件的澄清</w:t>
      </w:r>
      <w:bookmarkEnd w:id="145"/>
      <w:bookmarkEnd w:id="146"/>
      <w:bookmarkEnd w:id="147"/>
    </w:p>
    <w:p w14:paraId="5B3D416F">
      <w:pPr>
        <w:spacing w:line="520" w:lineRule="exact"/>
        <w:ind w:firstLine="560" w:firstLineChars="200"/>
        <w:rPr>
          <w:rFonts w:ascii="宋体" w:hAnsi="宋体"/>
          <w:color w:val="000000"/>
          <w:sz w:val="28"/>
          <w:szCs w:val="28"/>
        </w:rPr>
      </w:pPr>
      <w:bookmarkStart w:id="148" w:name="_Toc513029233"/>
      <w:bookmarkStart w:id="149" w:name="_Toc16938549"/>
      <w:bookmarkStart w:id="150" w:name="_Toc20823305"/>
      <w:r>
        <w:rPr>
          <w:rFonts w:ascii="宋体" w:hAnsi="宋体"/>
          <w:color w:val="000000"/>
          <w:sz w:val="28"/>
          <w:szCs w:val="28"/>
        </w:rPr>
        <w:t>24</w:t>
      </w:r>
      <w:r>
        <w:rPr>
          <w:rFonts w:hint="eastAsia" w:ascii="宋体" w:hAnsi="宋体"/>
          <w:color w:val="000000"/>
          <w:sz w:val="28"/>
          <w:szCs w:val="28"/>
        </w:rPr>
        <w:t>.</w:t>
      </w:r>
      <w:r>
        <w:rPr>
          <w:rFonts w:ascii="宋体" w:hAnsi="宋体"/>
          <w:color w:val="000000"/>
          <w:sz w:val="28"/>
          <w:szCs w:val="28"/>
        </w:rPr>
        <w:t>1</w:t>
      </w:r>
      <w:r>
        <w:rPr>
          <w:rFonts w:hint="eastAsia" w:ascii="宋体" w:hAnsi="宋体"/>
          <w:color w:val="000000"/>
          <w:sz w:val="28"/>
          <w:szCs w:val="28"/>
        </w:rPr>
        <w:t>评标期间，评委会对投标文件中含义不明确、同类问题表述不一致或者有明显文字和计算错误的内容</w:t>
      </w:r>
      <w:r>
        <w:rPr>
          <w:rFonts w:ascii="宋体" w:hAnsi="宋体"/>
          <w:color w:val="000000"/>
          <w:sz w:val="28"/>
          <w:szCs w:val="28"/>
        </w:rPr>
        <w:t xml:space="preserve"> </w:t>
      </w:r>
      <w:r>
        <w:rPr>
          <w:rFonts w:hint="eastAsia" w:ascii="宋体" w:hAnsi="宋体"/>
          <w:color w:val="000000"/>
          <w:sz w:val="28"/>
          <w:szCs w:val="28"/>
        </w:rPr>
        <w:t>，有权要求投标人作出必要的澄清、说明或者补正。</w:t>
      </w:r>
    </w:p>
    <w:p w14:paraId="5804186A">
      <w:pPr>
        <w:spacing w:line="520" w:lineRule="exact"/>
        <w:ind w:firstLine="560" w:firstLineChars="200"/>
        <w:rPr>
          <w:rFonts w:ascii="宋体" w:hAnsi="宋体"/>
          <w:color w:val="000000"/>
          <w:sz w:val="28"/>
          <w:szCs w:val="28"/>
        </w:rPr>
      </w:pPr>
      <w:r>
        <w:rPr>
          <w:rFonts w:hint="eastAsia" w:ascii="宋体" w:hAnsi="宋体"/>
          <w:color w:val="000000"/>
          <w:sz w:val="28"/>
          <w:szCs w:val="28"/>
        </w:rPr>
        <w:t>投标人的澄清、说明或者补正不得超出投标文件的范围或者改变投标文件的实质性内容。</w:t>
      </w:r>
    </w:p>
    <w:p w14:paraId="3029733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评标</w:t>
      </w:r>
      <w:r>
        <w:rPr>
          <w:rFonts w:ascii="宋体" w:hAnsi="宋体"/>
          <w:color w:val="000000"/>
          <w:sz w:val="28"/>
          <w:szCs w:val="28"/>
        </w:rPr>
        <w:t>委员会并非对每个投标人都做澄清要求</w:t>
      </w:r>
      <w:r>
        <w:rPr>
          <w:rFonts w:hint="eastAsia" w:ascii="宋体" w:hAnsi="宋体"/>
          <w:color w:val="000000"/>
          <w:sz w:val="28"/>
          <w:szCs w:val="28"/>
        </w:rPr>
        <w:t>。</w:t>
      </w:r>
    </w:p>
    <w:p w14:paraId="41362DF2">
      <w:pPr>
        <w:spacing w:line="520" w:lineRule="exact"/>
        <w:ind w:firstLine="480"/>
        <w:rPr>
          <w:rFonts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4</w:t>
      </w:r>
      <w:r>
        <w:rPr>
          <w:rFonts w:hint="eastAsia" w:ascii="宋体" w:hAnsi="宋体"/>
          <w:color w:val="000000"/>
          <w:sz w:val="28"/>
          <w:szCs w:val="28"/>
        </w:rPr>
        <w:t>.2需要供应商进行澄清、说明和补正的，评委</w:t>
      </w:r>
      <w:r>
        <w:rPr>
          <w:rFonts w:hint="eastAsia" w:ascii="宋体" w:hAnsi="宋体"/>
          <w:sz w:val="28"/>
          <w:szCs w:val="28"/>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68D6764">
      <w:pPr>
        <w:spacing w:line="520" w:lineRule="exact"/>
        <w:ind w:firstLine="48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4</w:t>
      </w:r>
      <w:r>
        <w:rPr>
          <w:rFonts w:hint="eastAsia" w:ascii="宋体" w:hAnsi="宋体"/>
          <w:color w:val="000000"/>
          <w:sz w:val="28"/>
          <w:szCs w:val="28"/>
        </w:rPr>
        <w:t>.3 接到评委会澄清、说明和补正要求的投标人如未按规定作出澄清、说明和补正，其风险由投标人自行承担。</w:t>
      </w:r>
    </w:p>
    <w:p w14:paraId="09C4564D">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、对投标文件的初审</w:t>
      </w:r>
      <w:bookmarkEnd w:id="148"/>
      <w:bookmarkEnd w:id="149"/>
      <w:bookmarkEnd w:id="150"/>
    </w:p>
    <w:p w14:paraId="4C2F7BD3">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1</w:t>
      </w:r>
      <w:r>
        <w:rPr>
          <w:rFonts w:hint="eastAsia" w:ascii="宋体" w:hAnsi="宋体"/>
          <w:bCs/>
          <w:color w:val="000000"/>
          <w:sz w:val="28"/>
          <w:szCs w:val="28"/>
        </w:rPr>
        <w:t>投标文件初审分为资格审查和符合性审查。</w:t>
      </w:r>
    </w:p>
    <w:p w14:paraId="54AE1BCD">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.1.1 资格审查：依据法律法规和招标文件的规定，由采购人对投标文件中的资格证明文件进行审查。资格审查的结论，采购人以书面形式向评委会进行反馈。</w:t>
      </w:r>
    </w:p>
    <w:p w14:paraId="366D729F">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采购人在进行资格性审查的同时，将在“信用中国”网站</w:t>
      </w:r>
      <w:r>
        <w:rPr>
          <w:bCs/>
          <w:color w:val="000000"/>
          <w:sz w:val="28"/>
          <w:szCs w:val="28"/>
        </w:rPr>
        <w:t>（www.creditchina.gov.cn）</w:t>
      </w:r>
      <w:r>
        <w:rPr>
          <w:rFonts w:hint="eastAsia" w:ascii="宋体" w:hAnsi="宋体"/>
          <w:bCs/>
          <w:color w:val="000000"/>
          <w:sz w:val="28"/>
          <w:szCs w:val="28"/>
        </w:rPr>
        <w:t>查询投标人的信用记录，以确定投标人是否具备投标资格，查询结果留存并归档。</w:t>
      </w:r>
    </w:p>
    <w:p w14:paraId="1FD30DDD">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7EC7916D">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.1.2 符合性审查：依据招标文件的规定，由评委会从投标文件的有效性、完整性和对招标文件的响应程度进行审查，以确定是否对招标文件的实质性要求作出响应。</w:t>
      </w:r>
    </w:p>
    <w:p w14:paraId="49230100">
      <w:pPr>
        <w:spacing w:line="520" w:lineRule="exact"/>
        <w:ind w:firstLine="560" w:firstLineChars="200"/>
        <w:rPr>
          <w:rFonts w:hint="eastAsia" w:ascii="宋体" w:hAnsi="宋体"/>
          <w:bCs/>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.1.3 未通过资格审查或符合性审查的投标人，代理公司将</w:t>
      </w:r>
      <w:r>
        <w:rPr>
          <w:rFonts w:hint="eastAsia" w:ascii="宋体" w:hAnsi="宋体"/>
          <w:bCs/>
          <w:sz w:val="28"/>
          <w:szCs w:val="28"/>
        </w:rPr>
        <w:t>在</w:t>
      </w:r>
      <w:r>
        <w:rPr>
          <w:rFonts w:hint="eastAsia" w:ascii="宋体" w:hAnsi="宋体"/>
          <w:sz w:val="28"/>
          <w:szCs w:val="28"/>
        </w:rPr>
        <w:t>苏采云系统</w:t>
      </w:r>
      <w:r>
        <w:rPr>
          <w:rFonts w:hint="eastAsia" w:ascii="宋体" w:hAnsi="宋体"/>
          <w:bCs/>
          <w:sz w:val="28"/>
          <w:szCs w:val="28"/>
        </w:rPr>
        <w:t>中告知未通过资格审查或符合性审查的原因，评审结束后，代理公司将不再告知未通过资格审查或符合性审查的原因。</w:t>
      </w:r>
    </w:p>
    <w:p w14:paraId="5EEA4752">
      <w:pPr>
        <w:spacing w:line="520" w:lineRule="exact"/>
        <w:ind w:firstLine="560" w:firstLineChars="200"/>
        <w:rPr>
          <w:rFonts w:hint="eastAsia" w:ascii="宋体" w:hAnsi="宋体"/>
          <w:color w:val="000000"/>
          <w:sz w:val="28"/>
          <w:szCs w:val="28"/>
        </w:rPr>
      </w:pPr>
      <w:r>
        <w:rPr>
          <w:rFonts w:hint="eastAsia" w:ascii="宋体" w:hAnsi="宋体"/>
          <w:sz w:val="28"/>
          <w:szCs w:val="28"/>
        </w:rPr>
        <w:t>2</w:t>
      </w:r>
      <w:r>
        <w:rPr>
          <w:rFonts w:ascii="宋体" w:hAnsi="宋体"/>
          <w:color w:val="000000"/>
          <w:sz w:val="28"/>
          <w:szCs w:val="28"/>
        </w:rPr>
        <w:t>5</w:t>
      </w:r>
      <w:r>
        <w:rPr>
          <w:rFonts w:hint="eastAsia" w:ascii="宋体" w:hAnsi="宋体"/>
          <w:sz w:val="28"/>
          <w:szCs w:val="28"/>
        </w:rPr>
        <w:t>.2在详细评标之前，评委会</w:t>
      </w:r>
      <w:r>
        <w:rPr>
          <w:rFonts w:hint="eastAsia" w:ascii="宋体" w:hAnsi="宋体"/>
          <w:color w:val="000000"/>
          <w:sz w:val="28"/>
          <w:szCs w:val="28"/>
        </w:rPr>
        <w:t>将首先审查每份投标文件是否实质性响应了招标文件的要求。实质性响应的投标应该是与招标文件要求的全部条款、条件和规格相符，没有重大偏离或保留的投标。</w:t>
      </w:r>
    </w:p>
    <w:p w14:paraId="5CBF0B53">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8"/>
          <w:szCs w:val="28"/>
        </w:rPr>
        <w:t>评委决定投标文件的响应性只根据投标文件本身的内容，而不寻求外部的证据。</w:t>
      </w:r>
    </w:p>
    <w:p w14:paraId="282256A1">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.3</w:t>
      </w:r>
      <w:r>
        <w:rPr>
          <w:rFonts w:hint="eastAsia" w:ascii="宋体" w:hAnsi="宋体"/>
          <w:bCs/>
          <w:color w:val="000000"/>
          <w:sz w:val="28"/>
          <w:szCs w:val="28"/>
        </w:rPr>
        <w:t>如果投标文件实质上没有响应招标文件的要求，评委会将予以拒绝，投标人不得通过修改或撤销不合要求的偏离或保留而使其投标成为实质性响应的投标。</w:t>
      </w:r>
    </w:p>
    <w:p w14:paraId="48623268">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.4</w:t>
      </w:r>
      <w:r>
        <w:rPr>
          <w:rFonts w:hint="eastAsia" w:ascii="宋体" w:hAnsi="宋体"/>
          <w:bCs/>
          <w:color w:val="000000"/>
          <w:sz w:val="28"/>
          <w:szCs w:val="28"/>
        </w:rPr>
        <w:t>评委会将对确定为实质性响应的投标进行进一步审核，看其是否有计算上或累加上的算术错误，修正错误的原则如下：</w:t>
      </w:r>
    </w:p>
    <w:p w14:paraId="7A34AA67">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（1）投标文件中开标一览表内容与投标文件中相应内容不一致的，以开标一览表为准。</w:t>
      </w:r>
    </w:p>
    <w:p w14:paraId="517A1D77">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（2）大写金额和小写金额不一致的，以大写金额为准。</w:t>
      </w:r>
    </w:p>
    <w:p w14:paraId="54C9355F">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（3）单价金额小数点或者百分比有明显错位的，以开标一览表的总价为准，并修改单价。</w:t>
      </w:r>
    </w:p>
    <w:p w14:paraId="461160DE">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（4）总价金额与按单价汇总金额不一致的，以单价金额计算结果为准。</w:t>
      </w:r>
    </w:p>
    <w:p w14:paraId="23BDF8F2">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同时出现两种以上错误的，按照前款规定的顺序修正。</w:t>
      </w:r>
    </w:p>
    <w:p w14:paraId="4A041CA7">
      <w:pPr>
        <w:spacing w:line="520" w:lineRule="exact"/>
        <w:ind w:firstLine="560" w:firstLineChars="200"/>
        <w:rPr>
          <w:rFonts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.5</w:t>
      </w:r>
      <w:r>
        <w:rPr>
          <w:rFonts w:hint="eastAsia" w:ascii="宋体" w:hAnsi="宋体"/>
          <w:bCs/>
          <w:color w:val="000000"/>
          <w:sz w:val="28"/>
          <w:szCs w:val="28"/>
        </w:rPr>
        <w:t>评委会将按上述修正错误的方法调整投标文件中的投标报价</w:t>
      </w:r>
      <w:r>
        <w:rPr>
          <w:rFonts w:hint="eastAsia" w:ascii="宋体" w:hAnsi="宋体"/>
          <w:bCs/>
          <w:sz w:val="28"/>
          <w:szCs w:val="28"/>
        </w:rPr>
        <w:t>，并</w:t>
      </w:r>
      <w:r>
        <w:rPr>
          <w:rFonts w:ascii="宋体" w:hAnsi="宋体"/>
          <w:bCs/>
          <w:sz w:val="28"/>
          <w:szCs w:val="28"/>
        </w:rPr>
        <w:t>通过</w:t>
      </w:r>
      <w:r>
        <w:rPr>
          <w:rFonts w:hint="eastAsia" w:ascii="宋体" w:hAnsi="宋体"/>
          <w:sz w:val="28"/>
          <w:szCs w:val="28"/>
        </w:rPr>
        <w:t>苏采云系统</w:t>
      </w:r>
      <w:r>
        <w:rPr>
          <w:rFonts w:hint="eastAsia" w:ascii="宋体" w:hAnsi="宋体"/>
          <w:bCs/>
          <w:sz w:val="28"/>
          <w:szCs w:val="28"/>
        </w:rPr>
        <w:t>告知</w:t>
      </w:r>
      <w:r>
        <w:rPr>
          <w:rFonts w:ascii="宋体" w:hAnsi="宋体"/>
          <w:bCs/>
          <w:sz w:val="28"/>
          <w:szCs w:val="28"/>
        </w:rPr>
        <w:t>投标人，</w:t>
      </w:r>
      <w:r>
        <w:rPr>
          <w:rFonts w:hint="eastAsia" w:ascii="宋体" w:hAnsi="宋体"/>
          <w:bCs/>
          <w:sz w:val="28"/>
          <w:szCs w:val="28"/>
        </w:rPr>
        <w:t>调整后的价格应对投标人具有约束力。如果投标人不接受修正后的价格，则其投标将被拒绝。</w:t>
      </w:r>
    </w:p>
    <w:p w14:paraId="1ACC0A1D">
      <w:pPr>
        <w:spacing w:line="520" w:lineRule="exact"/>
        <w:ind w:firstLine="560" w:firstLineChars="200"/>
        <w:rPr>
          <w:rFonts w:ascii="宋体" w:hAnsi="宋体"/>
          <w:color w:val="000000"/>
          <w:sz w:val="28"/>
          <w:szCs w:val="28"/>
        </w:rPr>
      </w:pPr>
      <w:bookmarkStart w:id="151" w:name="_Toc20823306"/>
      <w:bookmarkStart w:id="152" w:name="_Toc16938550"/>
      <w:bookmarkStart w:id="153" w:name="_Toc513029234"/>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.6</w:t>
      </w:r>
      <w:r>
        <w:rPr>
          <w:rFonts w:ascii="宋体" w:hAnsi="宋体"/>
          <w:color w:val="000000"/>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8"/>
          <w:szCs w:val="28"/>
        </w:rPr>
        <w:t>按照招标文件规定的方式（招标文件未规定的通过</w:t>
      </w:r>
      <w:r>
        <w:rPr>
          <w:rFonts w:ascii="宋体" w:hAnsi="宋体"/>
          <w:color w:val="000000"/>
          <w:sz w:val="28"/>
          <w:szCs w:val="28"/>
        </w:rPr>
        <w:t>随机抽取</w:t>
      </w:r>
      <w:r>
        <w:rPr>
          <w:rFonts w:hint="eastAsia" w:ascii="宋体" w:hAnsi="宋体"/>
          <w:color w:val="000000"/>
          <w:sz w:val="28"/>
          <w:szCs w:val="28"/>
        </w:rPr>
        <w:t>的</w:t>
      </w:r>
      <w:r>
        <w:rPr>
          <w:rFonts w:ascii="宋体" w:hAnsi="宋体"/>
          <w:color w:val="000000"/>
          <w:sz w:val="28"/>
          <w:szCs w:val="28"/>
        </w:rPr>
        <w:t>方式</w:t>
      </w:r>
      <w:r>
        <w:rPr>
          <w:rFonts w:hint="eastAsia" w:ascii="宋体" w:hAnsi="宋体"/>
          <w:color w:val="000000"/>
          <w:sz w:val="28"/>
          <w:szCs w:val="28"/>
        </w:rPr>
        <w:t>）</w:t>
      </w:r>
      <w:r>
        <w:rPr>
          <w:rFonts w:ascii="宋体" w:hAnsi="宋体"/>
          <w:color w:val="000000"/>
          <w:sz w:val="28"/>
          <w:szCs w:val="28"/>
        </w:rPr>
        <w:t>确定一个参加评标的投标人，其他投标无效。</w:t>
      </w:r>
    </w:p>
    <w:p w14:paraId="20ACAD0A">
      <w:pPr>
        <w:spacing w:line="520" w:lineRule="exact"/>
        <w:ind w:firstLine="560" w:firstLineChars="200"/>
        <w:rPr>
          <w:rFonts w:ascii="宋体" w:hAnsi="宋体"/>
          <w:color w:val="000000"/>
          <w:sz w:val="28"/>
          <w:szCs w:val="28"/>
        </w:rPr>
      </w:pPr>
      <w:r>
        <w:rPr>
          <w:rFonts w:ascii="宋体" w:hAnsi="宋体"/>
          <w:color w:val="000000"/>
          <w:sz w:val="28"/>
          <w:szCs w:val="28"/>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8"/>
          <w:szCs w:val="28"/>
        </w:rPr>
        <w:t>根据招标文件规定的方式（招标文件未规定的采取随机抽取的方式）</w:t>
      </w:r>
      <w:r>
        <w:rPr>
          <w:rFonts w:ascii="宋体" w:hAnsi="宋体"/>
          <w:color w:val="000000"/>
          <w:sz w:val="28"/>
          <w:szCs w:val="28"/>
        </w:rPr>
        <w:t>确定</w:t>
      </w:r>
      <w:r>
        <w:rPr>
          <w:rFonts w:hint="eastAsia" w:ascii="宋体" w:hAnsi="宋体"/>
          <w:color w:val="000000"/>
          <w:sz w:val="28"/>
          <w:szCs w:val="28"/>
        </w:rPr>
        <w:t>一个中标候选人</w:t>
      </w:r>
      <w:r>
        <w:rPr>
          <w:rFonts w:ascii="宋体" w:hAnsi="宋体"/>
          <w:color w:val="000000"/>
          <w:sz w:val="28"/>
          <w:szCs w:val="28"/>
        </w:rPr>
        <w:t>，其他同品牌投标人不作为中标候选人。</w:t>
      </w:r>
    </w:p>
    <w:p w14:paraId="1B771C72">
      <w:pPr>
        <w:spacing w:line="520" w:lineRule="exact"/>
        <w:ind w:firstLine="420"/>
        <w:rPr>
          <w:rFonts w:hint="eastAsia" w:ascii="宋体" w:hAnsi="宋体"/>
          <w:color w:val="000000"/>
          <w:sz w:val="28"/>
          <w:szCs w:val="28"/>
        </w:rPr>
      </w:pPr>
      <w:r>
        <w:rPr>
          <w:rFonts w:ascii="宋体" w:hAnsi="宋体"/>
          <w:color w:val="000000"/>
          <w:sz w:val="28"/>
          <w:szCs w:val="28"/>
        </w:rPr>
        <w:t>非单一产品采购项目，招标文件中</w:t>
      </w:r>
      <w:r>
        <w:rPr>
          <w:rFonts w:hint="eastAsia" w:ascii="宋体" w:hAnsi="宋体"/>
          <w:color w:val="000000"/>
          <w:sz w:val="28"/>
          <w:szCs w:val="28"/>
        </w:rPr>
        <w:t>将载明其中的核心产品</w:t>
      </w:r>
      <w:r>
        <w:rPr>
          <w:rFonts w:ascii="宋体" w:hAnsi="宋体"/>
          <w:color w:val="000000"/>
          <w:sz w:val="28"/>
          <w:szCs w:val="28"/>
        </w:rPr>
        <w:t>。多家投标人提供的核心产品品牌相同的，按前两款规定处理。</w:t>
      </w:r>
    </w:p>
    <w:p w14:paraId="438B03A7">
      <w:pPr>
        <w:spacing w:line="520" w:lineRule="exact"/>
        <w:ind w:firstLine="420"/>
        <w:rPr>
          <w:rFonts w:ascii="宋体" w:hAnsi="宋体"/>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.7投标人在开、评标全过程中应保持通信畅通</w:t>
      </w:r>
      <w:r>
        <w:rPr>
          <w:rFonts w:hint="eastAsia" w:ascii="宋体" w:hAnsi="宋体"/>
          <w:sz w:val="28"/>
          <w:szCs w:val="28"/>
        </w:rPr>
        <w:t>，及时登录苏采云系统查阅</w:t>
      </w:r>
      <w:r>
        <w:rPr>
          <w:rFonts w:ascii="宋体" w:hAnsi="宋体"/>
          <w:sz w:val="28"/>
          <w:szCs w:val="28"/>
        </w:rPr>
        <w:t>、答复相关</w:t>
      </w:r>
      <w:r>
        <w:rPr>
          <w:rFonts w:hint="eastAsia" w:ascii="宋体" w:hAnsi="宋体"/>
          <w:sz w:val="28"/>
          <w:szCs w:val="28"/>
        </w:rPr>
        <w:t>信息</w:t>
      </w:r>
      <w:r>
        <w:rPr>
          <w:rFonts w:ascii="宋体" w:hAnsi="宋体"/>
          <w:sz w:val="28"/>
          <w:szCs w:val="28"/>
        </w:rPr>
        <w:t>，</w:t>
      </w:r>
      <w:r>
        <w:rPr>
          <w:rFonts w:hint="eastAsia" w:ascii="宋体" w:hAnsi="宋体"/>
          <w:sz w:val="28"/>
          <w:szCs w:val="28"/>
        </w:rPr>
        <w:t>并安排专人与代理公司及评标委员会联系。</w:t>
      </w:r>
    </w:p>
    <w:p w14:paraId="4717E706">
      <w:pPr>
        <w:spacing w:line="520" w:lineRule="exact"/>
        <w:ind w:firstLine="420"/>
        <w:rPr>
          <w:rFonts w:hint="eastAsia" w:ascii="宋体" w:hAnsi="宋体"/>
          <w:sz w:val="28"/>
          <w:szCs w:val="28"/>
        </w:rPr>
      </w:pPr>
      <w:r>
        <w:rPr>
          <w:rFonts w:hint="eastAsia" w:ascii="宋体" w:hAnsi="宋体"/>
          <w:sz w:val="28"/>
          <w:szCs w:val="28"/>
        </w:rPr>
        <w:t>25.8 异常低价投标审查</w:t>
      </w:r>
    </w:p>
    <w:p w14:paraId="7B06A459">
      <w:pPr>
        <w:spacing w:line="520" w:lineRule="exact"/>
        <w:ind w:firstLine="420"/>
        <w:rPr>
          <w:rFonts w:hint="eastAsia" w:ascii="宋体" w:hAnsi="宋体"/>
          <w:sz w:val="28"/>
          <w:szCs w:val="28"/>
        </w:rPr>
      </w:pPr>
      <w:r>
        <w:rPr>
          <w:rFonts w:hint="eastAsia" w:ascii="宋体" w:hAnsi="宋体"/>
          <w:sz w:val="28"/>
          <w:szCs w:val="28"/>
        </w:rPr>
        <w:t>25.8.1 评标过程中出现下列情形之一的，评标委员会应当启动异常低价投标审查程序：</w:t>
      </w:r>
    </w:p>
    <w:p w14:paraId="48DBDBFF">
      <w:pPr>
        <w:spacing w:line="520" w:lineRule="exact"/>
        <w:ind w:firstLine="420"/>
        <w:rPr>
          <w:rFonts w:hint="eastAsia" w:ascii="宋体" w:hAnsi="宋体"/>
          <w:sz w:val="28"/>
          <w:szCs w:val="28"/>
        </w:rPr>
      </w:pPr>
      <w:r>
        <w:rPr>
          <w:rFonts w:hint="eastAsia" w:ascii="宋体" w:hAnsi="宋体"/>
          <w:sz w:val="28"/>
          <w:szCs w:val="28"/>
        </w:rPr>
        <w:t>（1）投标（响应）报价低于全部通过符合性审查投标人投标（响应）报价平均值50%的，即投标（响应）报价〈全部通过符合性审查投标人投标（响应）报价平均值×50%；</w:t>
      </w:r>
    </w:p>
    <w:p w14:paraId="3593B49B">
      <w:pPr>
        <w:spacing w:line="520" w:lineRule="exact"/>
        <w:ind w:firstLine="420"/>
        <w:rPr>
          <w:rFonts w:hint="eastAsia" w:ascii="宋体" w:hAnsi="宋体"/>
          <w:sz w:val="28"/>
          <w:szCs w:val="28"/>
        </w:rPr>
      </w:pPr>
      <w:r>
        <w:rPr>
          <w:rFonts w:hint="eastAsia" w:ascii="宋体" w:hAnsi="宋体"/>
          <w:sz w:val="28"/>
          <w:szCs w:val="28"/>
        </w:rPr>
        <w:t>（2）投标（响应）报价低于通过符合性审查的次低报价投标人投标（响应）报价50%的，即投标（响应）报价〈通过符合性审查的次低报价投标人投标（响应）报价×50%；</w:t>
      </w:r>
    </w:p>
    <w:p w14:paraId="7E847885">
      <w:pPr>
        <w:spacing w:line="520" w:lineRule="exact"/>
        <w:ind w:firstLine="420"/>
        <w:rPr>
          <w:rFonts w:hint="eastAsia" w:ascii="宋体" w:hAnsi="宋体"/>
          <w:sz w:val="28"/>
          <w:szCs w:val="28"/>
        </w:rPr>
      </w:pPr>
      <w:r>
        <w:rPr>
          <w:rFonts w:hint="eastAsia" w:ascii="宋体" w:hAnsi="宋体"/>
          <w:sz w:val="28"/>
          <w:szCs w:val="28"/>
        </w:rPr>
        <w:t>（3）投标（响应）报价低于采购项目最高限价45%的，即投标（响应）报价〈采购项目最高限价×45%；</w:t>
      </w:r>
    </w:p>
    <w:p w14:paraId="3B107AD5">
      <w:pPr>
        <w:spacing w:line="520" w:lineRule="exact"/>
        <w:ind w:firstLine="420"/>
        <w:rPr>
          <w:rFonts w:hint="eastAsia" w:ascii="宋体" w:hAnsi="宋体"/>
          <w:sz w:val="28"/>
          <w:szCs w:val="28"/>
        </w:rPr>
      </w:pPr>
      <w:r>
        <w:rPr>
          <w:rFonts w:hint="eastAsia" w:ascii="宋体" w:hAnsi="宋体"/>
          <w:sz w:val="28"/>
          <w:szCs w:val="28"/>
        </w:rPr>
        <w:t>（4）评审委员会基于专业判断，认为投标人报价过低，有可能影响产品质量或者不能诚信履约的其他情形。</w:t>
      </w:r>
    </w:p>
    <w:p w14:paraId="0245023E">
      <w:pPr>
        <w:spacing w:line="520" w:lineRule="exact"/>
        <w:ind w:firstLine="420"/>
        <w:rPr>
          <w:rFonts w:hint="eastAsia" w:ascii="宋体" w:hAnsi="宋体"/>
          <w:sz w:val="28"/>
          <w:szCs w:val="28"/>
        </w:rPr>
      </w:pPr>
      <w:r>
        <w:rPr>
          <w:rFonts w:hint="eastAsia" w:ascii="宋体" w:hAnsi="宋体"/>
          <w:sz w:val="28"/>
          <w:szCs w:val="28"/>
        </w:rPr>
        <w:t>25.8.2 启动异常低价投标审查后，评标委员会应当要求相关供应商在评标现场合理的时间内，提供项目具体成本测算等与报价合理性相关的书面说明材料及相关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2C73B53A">
      <w:pPr>
        <w:spacing w:line="520" w:lineRule="exact"/>
        <w:ind w:firstLine="560" w:firstLineChars="200"/>
        <w:rPr>
          <w:rFonts w:hint="eastAsia" w:ascii="宋体" w:hAnsi="宋体"/>
          <w:sz w:val="28"/>
          <w:szCs w:val="28"/>
        </w:rPr>
      </w:pPr>
      <w:r>
        <w:rPr>
          <w:rFonts w:hint="eastAsia" w:ascii="宋体" w:hAnsi="宋体"/>
          <w:sz w:val="28"/>
          <w:szCs w:val="28"/>
        </w:rPr>
        <w:t>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6DFC4E75">
      <w:pPr>
        <w:spacing w:line="520" w:lineRule="exact"/>
        <w:ind w:firstLine="560" w:firstLineChars="200"/>
        <w:rPr>
          <w:rFonts w:hint="eastAsia" w:ascii="宋体" w:hAnsi="宋体"/>
          <w:sz w:val="28"/>
          <w:szCs w:val="28"/>
        </w:rPr>
      </w:pPr>
      <w:r>
        <w:rPr>
          <w:rFonts w:hint="eastAsia" w:ascii="宋体" w:hAnsi="宋体"/>
          <w:sz w:val="28"/>
          <w:szCs w:val="28"/>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35ACDED">
      <w:pPr>
        <w:spacing w:line="520" w:lineRule="exact"/>
        <w:ind w:firstLine="560" w:firstLineChars="200"/>
        <w:rPr>
          <w:rFonts w:hint="eastAsia" w:ascii="宋体" w:hAnsi="宋体"/>
          <w:sz w:val="28"/>
          <w:szCs w:val="28"/>
        </w:rPr>
      </w:pPr>
      <w:r>
        <w:rPr>
          <w:rFonts w:hint="eastAsia" w:ascii="宋体" w:hAnsi="宋体"/>
          <w:sz w:val="28"/>
          <w:szCs w:val="28"/>
        </w:rPr>
        <w:t>异常低价投标审查的启动原因、审查意见和审查结果应当在评审报告中记录。</w:t>
      </w:r>
    </w:p>
    <w:p w14:paraId="4D9AB478">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26、</w:t>
      </w:r>
      <w:bookmarkEnd w:id="151"/>
      <w:bookmarkEnd w:id="152"/>
      <w:bookmarkEnd w:id="153"/>
      <w:r>
        <w:rPr>
          <w:rFonts w:hint="eastAsia" w:ascii="Arial" w:hAnsi="Arial" w:eastAsia="黑体" w:cs="Arial"/>
          <w:color w:val="000000"/>
          <w:sz w:val="28"/>
          <w:szCs w:val="28"/>
        </w:rPr>
        <w:t>无效投标条款和废标条款</w:t>
      </w:r>
    </w:p>
    <w:p w14:paraId="430A4259">
      <w:pPr>
        <w:spacing w:line="520" w:lineRule="exact"/>
        <w:ind w:left="479" w:leftChars="228"/>
        <w:rPr>
          <w:rFonts w:hint="eastAsia" w:ascii="宋体" w:hAnsi="宋体"/>
          <w:bCs/>
          <w:sz w:val="28"/>
          <w:szCs w:val="28"/>
        </w:rPr>
      </w:pPr>
      <w:bookmarkStart w:id="154" w:name="_Toc513029235"/>
      <w:bookmarkStart w:id="155" w:name="_Toc20823307"/>
      <w:bookmarkStart w:id="156" w:name="_Toc16938551"/>
      <w:r>
        <w:rPr>
          <w:rFonts w:hint="eastAsia" w:ascii="宋体" w:hAnsi="宋体"/>
          <w:bCs/>
          <w:sz w:val="28"/>
          <w:szCs w:val="28"/>
        </w:rPr>
        <w:t>2</w:t>
      </w:r>
      <w:r>
        <w:rPr>
          <w:rFonts w:ascii="宋体" w:hAnsi="宋体"/>
          <w:bCs/>
          <w:sz w:val="28"/>
          <w:szCs w:val="28"/>
        </w:rPr>
        <w:t>6</w:t>
      </w:r>
      <w:r>
        <w:rPr>
          <w:rFonts w:hint="eastAsia" w:ascii="宋体" w:hAnsi="宋体"/>
          <w:bCs/>
          <w:sz w:val="28"/>
          <w:szCs w:val="28"/>
        </w:rPr>
        <w:t>.1无效投标条款</w:t>
      </w:r>
    </w:p>
    <w:p w14:paraId="7BA0399A">
      <w:pPr>
        <w:spacing w:line="520" w:lineRule="exact"/>
        <w:ind w:firstLine="560" w:firstLineChars="200"/>
        <w:rPr>
          <w:rFonts w:hint="eastAsia" w:ascii="宋体" w:hAnsi="宋体"/>
          <w:bCs/>
          <w:sz w:val="28"/>
          <w:szCs w:val="28"/>
        </w:rPr>
      </w:pPr>
      <w:r>
        <w:rPr>
          <w:rFonts w:hint="eastAsia" w:ascii="宋体" w:hAnsi="宋体"/>
          <w:bCs/>
          <w:sz w:val="28"/>
          <w:szCs w:val="28"/>
        </w:rPr>
        <w:t>26.1.1 投标人在苏采云系统规定的时间内未成功解密电子投标文件的。</w:t>
      </w:r>
    </w:p>
    <w:p w14:paraId="4CCED104">
      <w:pPr>
        <w:spacing w:line="520" w:lineRule="exact"/>
        <w:ind w:firstLine="560" w:firstLineChars="200"/>
        <w:rPr>
          <w:rFonts w:hint="eastAsia" w:ascii="宋体" w:hAnsi="宋体"/>
          <w:bCs/>
          <w:sz w:val="28"/>
          <w:szCs w:val="28"/>
        </w:rPr>
      </w:pPr>
      <w:r>
        <w:rPr>
          <w:rFonts w:hint="eastAsia" w:ascii="宋体" w:hAnsi="宋体"/>
          <w:bCs/>
          <w:sz w:val="28"/>
          <w:szCs w:val="28"/>
        </w:rPr>
        <w:t>26.1.2 投标人未按照招标文件要求上传电子投标文件的。</w:t>
      </w:r>
    </w:p>
    <w:p w14:paraId="35355AE6">
      <w:pPr>
        <w:spacing w:line="520" w:lineRule="exact"/>
        <w:ind w:firstLine="560" w:firstLineChars="200"/>
        <w:rPr>
          <w:rFonts w:hint="eastAsia" w:ascii="宋体" w:hAnsi="宋体"/>
          <w:bCs/>
          <w:sz w:val="28"/>
          <w:szCs w:val="28"/>
        </w:rPr>
      </w:pPr>
      <w:r>
        <w:rPr>
          <w:rFonts w:hint="eastAsia" w:ascii="宋体" w:hAnsi="宋体"/>
          <w:bCs/>
          <w:sz w:val="28"/>
          <w:szCs w:val="28"/>
        </w:rPr>
        <w:t>26.1.3 投标人同一采购包提交两个（含两个）以上不同的投标报价的。</w:t>
      </w:r>
    </w:p>
    <w:p w14:paraId="5AECF83A">
      <w:pPr>
        <w:spacing w:line="520" w:lineRule="exact"/>
        <w:ind w:firstLine="560" w:firstLineChars="200"/>
        <w:rPr>
          <w:rFonts w:hint="eastAsia" w:ascii="宋体" w:hAnsi="宋体"/>
          <w:bCs/>
          <w:sz w:val="28"/>
          <w:szCs w:val="28"/>
        </w:rPr>
      </w:pPr>
      <w:r>
        <w:rPr>
          <w:rFonts w:hint="eastAsia" w:ascii="宋体" w:hAnsi="宋体"/>
          <w:bCs/>
          <w:sz w:val="28"/>
          <w:szCs w:val="28"/>
        </w:rPr>
        <w:t>26.1.4投标人不具备招标文件中规定资格要求的。</w:t>
      </w:r>
    </w:p>
    <w:p w14:paraId="4FFBBEA2">
      <w:pPr>
        <w:spacing w:line="520" w:lineRule="exact"/>
        <w:ind w:firstLine="560" w:firstLineChars="200"/>
        <w:rPr>
          <w:rFonts w:hint="eastAsia" w:ascii="宋体" w:hAnsi="宋体"/>
          <w:bCs/>
          <w:sz w:val="28"/>
          <w:szCs w:val="28"/>
        </w:rPr>
      </w:pPr>
      <w:r>
        <w:rPr>
          <w:rFonts w:hint="eastAsia" w:ascii="宋体" w:hAnsi="宋体"/>
          <w:bCs/>
          <w:sz w:val="28"/>
          <w:szCs w:val="28"/>
        </w:rPr>
        <w:t>26.1.5投标人的报价超过了采购预算或最高限价的。</w:t>
      </w:r>
    </w:p>
    <w:p w14:paraId="07CD2678">
      <w:pPr>
        <w:spacing w:line="520" w:lineRule="exact"/>
        <w:ind w:firstLine="560" w:firstLineChars="200"/>
        <w:rPr>
          <w:rFonts w:hint="eastAsia" w:ascii="宋体" w:hAnsi="宋体"/>
          <w:bCs/>
          <w:sz w:val="28"/>
          <w:szCs w:val="28"/>
        </w:rPr>
      </w:pPr>
      <w:r>
        <w:rPr>
          <w:rFonts w:hint="eastAsia" w:ascii="宋体" w:hAnsi="宋体"/>
          <w:bCs/>
          <w:sz w:val="28"/>
          <w:szCs w:val="28"/>
        </w:rPr>
        <w:t>26.1.6未通过符合性审查的。</w:t>
      </w:r>
    </w:p>
    <w:p w14:paraId="6449865C">
      <w:pPr>
        <w:spacing w:line="520" w:lineRule="exact"/>
        <w:ind w:firstLine="560" w:firstLineChars="200"/>
        <w:rPr>
          <w:rFonts w:hint="eastAsia" w:ascii="宋体" w:hAnsi="宋体"/>
          <w:bCs/>
          <w:sz w:val="28"/>
          <w:szCs w:val="28"/>
        </w:rPr>
      </w:pPr>
      <w:r>
        <w:rPr>
          <w:rFonts w:hint="eastAsia" w:ascii="宋体" w:hAnsi="宋体"/>
          <w:bCs/>
          <w:sz w:val="28"/>
          <w:szCs w:val="28"/>
        </w:rPr>
        <w:t>26.1.7不符合招标文件中规定的实质性要求的（实质性要求和条件是指本招标文件中用带星号（“★”）的商务或技术要求）</w:t>
      </w:r>
    </w:p>
    <w:p w14:paraId="73B45D2C">
      <w:pPr>
        <w:spacing w:line="520" w:lineRule="exact"/>
        <w:ind w:firstLine="560" w:firstLineChars="200"/>
        <w:rPr>
          <w:rFonts w:hint="eastAsia" w:ascii="宋体" w:hAnsi="宋体"/>
          <w:bCs/>
          <w:sz w:val="28"/>
          <w:szCs w:val="28"/>
        </w:rPr>
      </w:pPr>
      <w:r>
        <w:rPr>
          <w:rFonts w:hint="eastAsia" w:ascii="宋体" w:hAnsi="宋体"/>
          <w:bCs/>
          <w:sz w:val="28"/>
          <w:szCs w:val="28"/>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675472">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bCs/>
          <w:sz w:val="28"/>
          <w:szCs w:val="28"/>
        </w:rPr>
        <w:t>6</w:t>
      </w:r>
      <w:r>
        <w:rPr>
          <w:rFonts w:hint="eastAsia" w:ascii="宋体" w:hAnsi="宋体"/>
          <w:bCs/>
          <w:color w:val="000000"/>
          <w:sz w:val="28"/>
          <w:szCs w:val="28"/>
        </w:rPr>
        <w:t>.1.</w:t>
      </w:r>
      <w:r>
        <w:rPr>
          <w:rFonts w:ascii="宋体" w:hAnsi="宋体"/>
          <w:bCs/>
          <w:color w:val="000000"/>
          <w:sz w:val="28"/>
          <w:szCs w:val="28"/>
        </w:rPr>
        <w:t>9</w:t>
      </w:r>
      <w:r>
        <w:rPr>
          <w:rFonts w:hint="eastAsia" w:ascii="宋体" w:hAnsi="宋体"/>
          <w:bCs/>
          <w:color w:val="000000"/>
          <w:sz w:val="28"/>
          <w:szCs w:val="28"/>
        </w:rPr>
        <w:t xml:space="preserve">  投标文件含有采购人不能接受的附加条件的。</w:t>
      </w:r>
    </w:p>
    <w:p w14:paraId="3C1F962C">
      <w:pPr>
        <w:spacing w:line="520" w:lineRule="exact"/>
        <w:ind w:firstLine="420"/>
        <w:rPr>
          <w:rFonts w:hint="eastAsia" w:ascii="宋体" w:hAnsi="宋体"/>
          <w:sz w:val="28"/>
          <w:szCs w:val="28"/>
        </w:rPr>
      </w:pPr>
      <w:r>
        <w:rPr>
          <w:rFonts w:hint="eastAsia" w:ascii="宋体" w:hAnsi="宋体"/>
          <w:sz w:val="28"/>
          <w:szCs w:val="28"/>
        </w:rPr>
        <w:t>26.1.10 评标委员会按照本招标文件规定对投标人进行异常低价投标审查后，认为投标人不能证明其报价合理性的。</w:t>
      </w:r>
    </w:p>
    <w:p w14:paraId="22D0DA05">
      <w:pPr>
        <w:spacing w:line="520" w:lineRule="exact"/>
        <w:ind w:firstLine="420"/>
        <w:rPr>
          <w:rFonts w:hint="eastAsia" w:ascii="宋体" w:hAnsi="宋体"/>
          <w:sz w:val="28"/>
          <w:szCs w:val="28"/>
        </w:rPr>
      </w:pPr>
      <w:r>
        <w:rPr>
          <w:rFonts w:hint="eastAsia" w:ascii="宋体" w:hAnsi="宋体"/>
          <w:sz w:val="28"/>
          <w:szCs w:val="28"/>
        </w:rPr>
        <w:t>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148C8F5">
      <w:pPr>
        <w:spacing w:line="520" w:lineRule="exact"/>
        <w:ind w:firstLine="420"/>
        <w:rPr>
          <w:rFonts w:hint="eastAsia" w:ascii="宋体" w:hAnsi="宋体"/>
          <w:sz w:val="28"/>
          <w:szCs w:val="28"/>
        </w:rPr>
      </w:pPr>
      <w:r>
        <w:rPr>
          <w:rFonts w:hint="eastAsia" w:ascii="宋体" w:hAnsi="宋体"/>
          <w:sz w:val="28"/>
          <w:szCs w:val="28"/>
        </w:rPr>
        <w:t>26.1.12 投标文件未按照招标文件要求加盖CA电子公章的。</w:t>
      </w:r>
    </w:p>
    <w:p w14:paraId="2052425C">
      <w:pPr>
        <w:spacing w:line="520" w:lineRule="exact"/>
        <w:ind w:firstLine="420"/>
        <w:rPr>
          <w:rFonts w:hint="eastAsia" w:ascii="宋体" w:hAnsi="宋体"/>
          <w:sz w:val="28"/>
          <w:szCs w:val="28"/>
        </w:rPr>
      </w:pPr>
      <w:r>
        <w:rPr>
          <w:rFonts w:hint="eastAsia" w:ascii="宋体" w:hAnsi="宋体"/>
          <w:sz w:val="28"/>
          <w:szCs w:val="28"/>
        </w:rPr>
        <w:t>26.1.13 其他法律法规及本招标文件规定的属于无效投标的情形。</w:t>
      </w:r>
    </w:p>
    <w:p w14:paraId="0EC897B8">
      <w:pPr>
        <w:spacing w:line="520" w:lineRule="exact"/>
        <w:ind w:firstLine="420"/>
        <w:rPr>
          <w:rFonts w:hint="eastAsia" w:ascii="宋体" w:hAnsi="宋体"/>
          <w:sz w:val="28"/>
          <w:szCs w:val="28"/>
        </w:rPr>
      </w:pPr>
      <w:r>
        <w:rPr>
          <w:rFonts w:hint="eastAsia" w:ascii="宋体" w:hAnsi="宋体"/>
          <w:sz w:val="28"/>
          <w:szCs w:val="28"/>
        </w:rPr>
        <w:t xml:space="preserve">26.2废标条款 </w:t>
      </w:r>
    </w:p>
    <w:p w14:paraId="40712E95">
      <w:pPr>
        <w:spacing w:line="520" w:lineRule="exact"/>
        <w:ind w:firstLine="420"/>
        <w:rPr>
          <w:rFonts w:hint="eastAsia" w:ascii="宋体" w:hAnsi="宋体"/>
          <w:sz w:val="28"/>
          <w:szCs w:val="28"/>
        </w:rPr>
      </w:pPr>
      <w:r>
        <w:rPr>
          <w:rFonts w:hint="eastAsia" w:ascii="宋体" w:hAnsi="宋体"/>
          <w:sz w:val="28"/>
          <w:szCs w:val="28"/>
        </w:rPr>
        <w:t>26.2.1符合专业条件的供应商或者对招标文件作实质响应的供应商不足三家的。</w:t>
      </w:r>
    </w:p>
    <w:p w14:paraId="5114E192">
      <w:pPr>
        <w:spacing w:line="520" w:lineRule="exact"/>
        <w:ind w:firstLine="420"/>
        <w:rPr>
          <w:rFonts w:hint="eastAsia" w:ascii="宋体" w:hAnsi="宋体"/>
          <w:sz w:val="28"/>
          <w:szCs w:val="28"/>
        </w:rPr>
      </w:pPr>
      <w:r>
        <w:rPr>
          <w:rFonts w:hint="eastAsia" w:ascii="宋体" w:hAnsi="宋体"/>
          <w:sz w:val="28"/>
          <w:szCs w:val="28"/>
        </w:rPr>
        <w:t>26.2.2出现影响采购公正的违法、违规行为的。</w:t>
      </w:r>
    </w:p>
    <w:p w14:paraId="291E76E8">
      <w:pPr>
        <w:spacing w:line="520" w:lineRule="exact"/>
        <w:ind w:firstLine="420"/>
        <w:rPr>
          <w:rFonts w:hint="eastAsia" w:ascii="宋体" w:hAnsi="宋体"/>
          <w:sz w:val="28"/>
          <w:szCs w:val="28"/>
        </w:rPr>
      </w:pPr>
      <w:r>
        <w:rPr>
          <w:rFonts w:hint="eastAsia" w:ascii="宋体" w:hAnsi="宋体"/>
          <w:sz w:val="28"/>
          <w:szCs w:val="28"/>
        </w:rPr>
        <w:t>26.2.3因重大变故，采购任务取消的。</w:t>
      </w:r>
    </w:p>
    <w:p w14:paraId="10C46618">
      <w:pPr>
        <w:spacing w:line="520" w:lineRule="exact"/>
        <w:ind w:firstLine="420"/>
        <w:rPr>
          <w:rFonts w:hint="eastAsia" w:ascii="宋体" w:hAnsi="宋体"/>
          <w:sz w:val="28"/>
          <w:szCs w:val="28"/>
        </w:rPr>
      </w:pPr>
      <w:r>
        <w:rPr>
          <w:rFonts w:hint="eastAsia" w:ascii="宋体" w:hAnsi="宋体"/>
          <w:sz w:val="28"/>
          <w:szCs w:val="28"/>
        </w:rPr>
        <w:t>26.2.4评标委员会认定招标文件存在歧义、重大缺陷导致评审工作无法进行。</w:t>
      </w:r>
    </w:p>
    <w:p w14:paraId="598D68F4">
      <w:pPr>
        <w:spacing w:line="520" w:lineRule="exact"/>
        <w:ind w:firstLine="420"/>
        <w:rPr>
          <w:rFonts w:hint="eastAsia" w:ascii="宋体" w:hAnsi="宋体"/>
          <w:sz w:val="28"/>
          <w:szCs w:val="28"/>
        </w:rPr>
      </w:pPr>
      <w:r>
        <w:rPr>
          <w:rFonts w:hint="eastAsia" w:ascii="宋体" w:hAnsi="宋体"/>
          <w:sz w:val="28"/>
          <w:szCs w:val="28"/>
        </w:rPr>
        <w:t xml:space="preserve">26.2.5 因苏采云系统故障原因造成开标不成功的。  </w:t>
      </w:r>
    </w:p>
    <w:p w14:paraId="2100485C">
      <w:pPr>
        <w:spacing w:line="520" w:lineRule="exact"/>
        <w:ind w:firstLine="420"/>
        <w:rPr>
          <w:rFonts w:hint="eastAsia" w:ascii="宋体" w:hAnsi="宋体"/>
          <w:sz w:val="28"/>
          <w:szCs w:val="28"/>
        </w:rPr>
      </w:pPr>
      <w:r>
        <w:rPr>
          <w:rFonts w:hint="eastAsia" w:ascii="宋体" w:hAnsi="宋体"/>
          <w:sz w:val="28"/>
          <w:szCs w:val="28"/>
        </w:rPr>
        <w:t>26.3 投标截止时间结束后参加投标的供应商不足三家的处理：</w:t>
      </w:r>
    </w:p>
    <w:p w14:paraId="22E4C498">
      <w:pPr>
        <w:spacing w:line="520" w:lineRule="exact"/>
        <w:ind w:firstLine="420"/>
        <w:rPr>
          <w:rFonts w:hint="eastAsia" w:ascii="宋体" w:hAnsi="宋体"/>
          <w:bCs/>
          <w:color w:val="000000"/>
          <w:sz w:val="24"/>
          <w:szCs w:val="21"/>
        </w:rPr>
      </w:pPr>
      <w:r>
        <w:rPr>
          <w:rFonts w:hint="eastAsia" w:ascii="宋体" w:hAnsi="宋体"/>
          <w:sz w:val="28"/>
          <w:szCs w:val="28"/>
        </w:rPr>
        <w:t>26.3.1如出现投标截止时间结束后参加投标的供应商或者在评标期间对招标文件做出实质响应的供应商不足三家情况，按政府采购相关规定执行。</w:t>
      </w:r>
    </w:p>
    <w:p w14:paraId="3D56C686">
      <w:pPr>
        <w:keepNext/>
        <w:keepLines/>
        <w:spacing w:before="120" w:beforeLines="50" w:after="120" w:afterLines="50" w:line="520" w:lineRule="exact"/>
        <w:ind w:firstLine="482" w:firstLineChars="150"/>
        <w:outlineLvl w:val="2"/>
        <w:rPr>
          <w:rFonts w:hint="eastAsia"/>
          <w:b/>
          <w:bCs/>
          <w:color w:val="000000"/>
          <w:sz w:val="32"/>
          <w:szCs w:val="32"/>
        </w:rPr>
      </w:pPr>
      <w:bookmarkStart w:id="157" w:name="_Toc120614219"/>
      <w:r>
        <w:rPr>
          <w:rFonts w:hint="eastAsia"/>
          <w:b/>
          <w:bCs/>
          <w:color w:val="000000"/>
          <w:sz w:val="32"/>
          <w:szCs w:val="32"/>
        </w:rPr>
        <w:t>六、</w:t>
      </w:r>
      <w:bookmarkEnd w:id="154"/>
      <w:bookmarkEnd w:id="155"/>
      <w:bookmarkEnd w:id="156"/>
      <w:r>
        <w:rPr>
          <w:rFonts w:hint="eastAsia"/>
          <w:b/>
          <w:bCs/>
          <w:color w:val="000000"/>
          <w:sz w:val="32"/>
          <w:szCs w:val="32"/>
        </w:rPr>
        <w:t>定标</w:t>
      </w:r>
      <w:bookmarkEnd w:id="157"/>
    </w:p>
    <w:p w14:paraId="450ACB36">
      <w:pPr>
        <w:keepNext/>
        <w:keepLines/>
        <w:spacing w:line="520" w:lineRule="exact"/>
        <w:ind w:firstLine="560" w:firstLineChars="200"/>
        <w:outlineLvl w:val="3"/>
        <w:rPr>
          <w:rFonts w:hint="eastAsia" w:ascii="黑体" w:hAnsi="宋体" w:eastAsia="黑体"/>
          <w:bCs/>
          <w:color w:val="000000"/>
          <w:sz w:val="28"/>
          <w:szCs w:val="28"/>
        </w:rPr>
      </w:pPr>
      <w:bookmarkStart w:id="158" w:name="_Toc513029238"/>
      <w:bookmarkStart w:id="159" w:name="_Toc16938554"/>
      <w:bookmarkStart w:id="160" w:name="_Toc20823310"/>
      <w:r>
        <w:rPr>
          <w:rFonts w:hint="eastAsia" w:ascii="黑体" w:hAnsi="宋体" w:eastAsia="黑体"/>
          <w:bCs/>
          <w:color w:val="000000"/>
          <w:sz w:val="28"/>
          <w:szCs w:val="28"/>
        </w:rPr>
        <w:t>2</w:t>
      </w:r>
      <w:r>
        <w:rPr>
          <w:rFonts w:ascii="黑体" w:hAnsi="宋体" w:eastAsia="黑体"/>
          <w:bCs/>
          <w:color w:val="000000"/>
          <w:sz w:val="28"/>
          <w:szCs w:val="28"/>
        </w:rPr>
        <w:t>7</w:t>
      </w:r>
      <w:r>
        <w:rPr>
          <w:rFonts w:hint="eastAsia" w:ascii="黑体" w:hAnsi="宋体" w:eastAsia="黑体"/>
          <w:bCs/>
          <w:color w:val="000000"/>
          <w:sz w:val="28"/>
          <w:szCs w:val="28"/>
        </w:rPr>
        <w:t>、</w:t>
      </w:r>
      <w:bookmarkEnd w:id="158"/>
      <w:r>
        <w:rPr>
          <w:rFonts w:hint="eastAsia" w:ascii="黑体" w:hAnsi="宋体" w:eastAsia="黑体"/>
          <w:bCs/>
          <w:color w:val="000000"/>
          <w:sz w:val="28"/>
          <w:szCs w:val="28"/>
        </w:rPr>
        <w:t>确定</w:t>
      </w:r>
      <w:bookmarkEnd w:id="159"/>
      <w:bookmarkEnd w:id="160"/>
      <w:r>
        <w:rPr>
          <w:rFonts w:hint="eastAsia" w:ascii="黑体" w:hAnsi="宋体" w:eastAsia="黑体"/>
          <w:bCs/>
          <w:color w:val="000000"/>
          <w:sz w:val="28"/>
          <w:szCs w:val="28"/>
        </w:rPr>
        <w:t>中标单位</w:t>
      </w:r>
    </w:p>
    <w:p w14:paraId="4A22A9DD">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 xml:space="preserve">27.1中标候选人的选取原则和数量见招标文件第五章规定。 </w:t>
      </w:r>
    </w:p>
    <w:p w14:paraId="2EDB558F">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27.2 采购人应根据评委会推荐的中标候选人确定中标供应商。</w:t>
      </w:r>
    </w:p>
    <w:p w14:paraId="2F6E135C">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 xml:space="preserve">27.3 </w:t>
      </w:r>
      <w:r>
        <w:rPr>
          <w:rFonts w:hint="eastAsia" w:ascii="宋体" w:hAnsi="宋体"/>
          <w:color w:val="000000"/>
          <w:sz w:val="28"/>
          <w:szCs w:val="28"/>
        </w:rPr>
        <w:t>代理公司将在“江苏政府采购网”或者“淮安市政府采购网”发布中标公告，公告期限为1个工作日。</w:t>
      </w:r>
    </w:p>
    <w:p w14:paraId="2CE9840B">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 若有充分证据证明，中标供应商出现下列情况之一的，一经查实，将被取消中标资格：</w:t>
      </w:r>
    </w:p>
    <w:p w14:paraId="157B68C0">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27.4.1提供虚假材料谋取中标的。</w:t>
      </w:r>
    </w:p>
    <w:p w14:paraId="3A6E3D8E">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27.4.2向采购人、代理公司行贿或者提供其他不正当利益的。</w:t>
      </w:r>
    </w:p>
    <w:p w14:paraId="323C4615">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27.4.3属于本文件规定的无效条件，但在评标过程中又未被评委会发现的。</w:t>
      </w:r>
    </w:p>
    <w:p w14:paraId="4D5950C5">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27.4.4与采购人或者其他供应商恶意串通的。</w:t>
      </w:r>
    </w:p>
    <w:p w14:paraId="767C77CB">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27.4.5采取不正当手段诋毁、排挤其他供应商的。</w:t>
      </w:r>
    </w:p>
    <w:p w14:paraId="200CABF9">
      <w:pPr>
        <w:snapToGrid w:val="0"/>
        <w:spacing w:line="520" w:lineRule="exact"/>
        <w:ind w:firstLine="560" w:firstLineChars="200"/>
        <w:rPr>
          <w:rFonts w:ascii="宋体" w:hAnsi="宋体"/>
          <w:color w:val="000000"/>
          <w:sz w:val="28"/>
          <w:szCs w:val="28"/>
        </w:rPr>
      </w:pPr>
      <w:bookmarkStart w:id="161" w:name="_Toc200451960"/>
      <w:r>
        <w:rPr>
          <w:rFonts w:hint="eastAsia" w:ascii="宋体" w:hAnsi="宋体"/>
          <w:color w:val="000000"/>
          <w:sz w:val="28"/>
          <w:szCs w:val="28"/>
        </w:rPr>
        <w:t xml:space="preserve">27.5 </w:t>
      </w:r>
      <w:r>
        <w:rPr>
          <w:rFonts w:hAnsi="宋体" w:cs="宋体"/>
          <w:color w:val="000000"/>
          <w:kern w:val="0"/>
          <w:sz w:val="28"/>
          <w:szCs w:val="28"/>
        </w:rPr>
        <w:t>有下列情形之一的，</w:t>
      </w:r>
      <w:r>
        <w:rPr>
          <w:rFonts w:hint="eastAsia" w:hAnsi="宋体" w:cs="宋体"/>
          <w:color w:val="000000"/>
          <w:kern w:val="0"/>
          <w:sz w:val="28"/>
          <w:szCs w:val="28"/>
        </w:rPr>
        <w:t>视为投标人</w:t>
      </w:r>
      <w:r>
        <w:rPr>
          <w:rFonts w:hAnsi="宋体" w:cs="宋体"/>
          <w:color w:val="000000"/>
          <w:kern w:val="0"/>
          <w:sz w:val="28"/>
          <w:szCs w:val="28"/>
        </w:rPr>
        <w:t>串通</w:t>
      </w:r>
      <w:r>
        <w:rPr>
          <w:rFonts w:hint="eastAsia" w:hAnsi="宋体" w:cs="宋体"/>
          <w:color w:val="000000"/>
          <w:kern w:val="0"/>
          <w:sz w:val="28"/>
          <w:szCs w:val="28"/>
        </w:rPr>
        <w:t>投标，投标无效：</w:t>
      </w:r>
    </w:p>
    <w:p w14:paraId="212E2170">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27.5.1不同投标人的投标文件由同一单位或者个人编制。</w:t>
      </w:r>
    </w:p>
    <w:p w14:paraId="01C57F16">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27.5.2不同投标人委托同一单位或者个人办理投标事宜。</w:t>
      </w:r>
    </w:p>
    <w:p w14:paraId="10A927B7">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27.5.3 不同投标人的投标文件载明的项目管理成员或者联系人员为同一人。</w:t>
      </w:r>
    </w:p>
    <w:p w14:paraId="44655E37">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27.5.4不同投标人的投标文件异常一致或者投标报价呈规律性差异。</w:t>
      </w:r>
    </w:p>
    <w:p w14:paraId="7FDC4070">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rPr>
        <w:t>28、质疑处理</w:t>
      </w:r>
      <w:bookmarkEnd w:id="161"/>
    </w:p>
    <w:p w14:paraId="3FA10E6F">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1 提出质疑的供应商应当是参与所质疑项目采购活动的供应商。潜在供应商依法获取其可质疑的采购文件的，可以对采购文件提出质疑。</w:t>
      </w:r>
    </w:p>
    <w:p w14:paraId="20B39B02">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p>
    <w:p w14:paraId="254E57AC">
      <w:pPr>
        <w:snapToGrid w:val="0"/>
        <w:spacing w:line="520" w:lineRule="exact"/>
        <w:ind w:firstLine="560" w:firstLineChars="200"/>
        <w:rPr>
          <w:rFonts w:hint="eastAsia" w:hAnsi="宋体" w:cs="宋体"/>
          <w:color w:val="000000"/>
          <w:kern w:val="0"/>
          <w:sz w:val="28"/>
          <w:szCs w:val="28"/>
        </w:rPr>
      </w:pPr>
      <w:r>
        <w:rPr>
          <w:rFonts w:ascii="宋体" w:hAnsi="宋体"/>
          <w:color w:val="000000"/>
          <w:sz w:val="28"/>
          <w:szCs w:val="28"/>
        </w:rPr>
        <w:t>28.</w:t>
      </w:r>
      <w:r>
        <w:rPr>
          <w:rFonts w:hint="eastAsia" w:ascii="宋体" w:hAnsi="宋体"/>
          <w:color w:val="000000"/>
          <w:sz w:val="28"/>
          <w:szCs w:val="28"/>
        </w:rPr>
        <w:t>2.1</w:t>
      </w:r>
      <w:r>
        <w:rPr>
          <w:rFonts w:hAnsi="宋体" w:cs="宋体"/>
          <w:color w:val="000000"/>
          <w:kern w:val="0"/>
          <w:sz w:val="28"/>
          <w:szCs w:val="28"/>
        </w:rPr>
        <w:t>对可以质疑的采购文件提出质疑的，为收到采购文件之日或者采购文件公告期限届满之日；</w:t>
      </w:r>
      <w:r>
        <w:rPr>
          <w:rFonts w:hAnsi="宋体" w:cs="宋体"/>
          <w:color w:val="000000"/>
          <w:kern w:val="0"/>
          <w:sz w:val="28"/>
          <w:szCs w:val="28"/>
        </w:rPr>
        <w:br w:type="textWrapping"/>
      </w:r>
      <w:r>
        <w:rPr>
          <w:rFonts w:hAnsi="宋体" w:cs="宋体"/>
          <w:color w:val="000000"/>
          <w:kern w:val="0"/>
          <w:sz w:val="28"/>
          <w:szCs w:val="28"/>
        </w:rPr>
        <w:t>　　</w:t>
      </w:r>
      <w:r>
        <w:rPr>
          <w:rFonts w:ascii="宋体" w:hAnsi="宋体"/>
          <w:color w:val="000000"/>
          <w:sz w:val="28"/>
          <w:szCs w:val="28"/>
        </w:rPr>
        <w:t>28.</w:t>
      </w:r>
      <w:r>
        <w:rPr>
          <w:rFonts w:hint="eastAsia" w:ascii="宋体" w:hAnsi="宋体"/>
          <w:color w:val="000000"/>
          <w:sz w:val="28"/>
          <w:szCs w:val="28"/>
        </w:rPr>
        <w:t>2.2</w:t>
      </w:r>
      <w:r>
        <w:rPr>
          <w:rFonts w:hAnsi="宋体" w:cs="宋体"/>
          <w:color w:val="000000"/>
          <w:kern w:val="0"/>
          <w:sz w:val="28"/>
          <w:szCs w:val="28"/>
        </w:rPr>
        <w:t>对采购过程提出质疑的，为各采购程序环节结束之日；</w:t>
      </w:r>
      <w:r>
        <w:rPr>
          <w:rFonts w:hAnsi="宋体" w:cs="宋体"/>
          <w:color w:val="000000"/>
          <w:kern w:val="0"/>
          <w:sz w:val="28"/>
          <w:szCs w:val="28"/>
        </w:rPr>
        <w:br w:type="textWrapping"/>
      </w:r>
      <w:r>
        <w:rPr>
          <w:rFonts w:hAnsi="宋体" w:cs="宋体"/>
          <w:color w:val="000000"/>
          <w:kern w:val="0"/>
          <w:sz w:val="28"/>
          <w:szCs w:val="28"/>
        </w:rPr>
        <w:t>　　</w:t>
      </w:r>
      <w:r>
        <w:rPr>
          <w:rFonts w:ascii="宋体" w:hAnsi="宋体"/>
          <w:color w:val="000000"/>
          <w:sz w:val="28"/>
          <w:szCs w:val="28"/>
        </w:rPr>
        <w:t>28.</w:t>
      </w:r>
      <w:r>
        <w:rPr>
          <w:rFonts w:hint="eastAsia" w:ascii="宋体" w:hAnsi="宋体"/>
          <w:color w:val="000000"/>
          <w:sz w:val="28"/>
          <w:szCs w:val="28"/>
        </w:rPr>
        <w:t>2.3</w:t>
      </w:r>
      <w:r>
        <w:rPr>
          <w:rFonts w:hAnsi="宋体" w:cs="宋体"/>
          <w:color w:val="000000"/>
          <w:kern w:val="0"/>
          <w:sz w:val="28"/>
          <w:szCs w:val="28"/>
        </w:rPr>
        <w:t>对中标或者成交结果提出质疑的，为中标或者成交结果公告期限届满之日。</w:t>
      </w:r>
    </w:p>
    <w:p w14:paraId="498620F3">
      <w:pPr>
        <w:snapToGrid w:val="0"/>
        <w:spacing w:line="520" w:lineRule="exact"/>
        <w:ind w:firstLine="560" w:firstLineChars="200"/>
        <w:rPr>
          <w:rFonts w:hint="eastAsia" w:hAnsi="宋体" w:cs="宋体"/>
          <w:color w:val="000000"/>
          <w:kern w:val="0"/>
          <w:sz w:val="28"/>
          <w:szCs w:val="28"/>
        </w:rPr>
      </w:pPr>
      <w:r>
        <w:rPr>
          <w:rFonts w:hint="eastAsia" w:hAnsi="宋体" w:cs="宋体"/>
          <w:color w:val="000000"/>
          <w:kern w:val="0"/>
          <w:sz w:val="28"/>
          <w:szCs w:val="28"/>
        </w:rPr>
        <w:t>供应商应当在法定质疑期内一次性提出针对同一采购程序环节的质疑。供应商如在法定期限内对同一采购程序环节提出多次质疑的，代理公司、</w:t>
      </w:r>
      <w:r>
        <w:rPr>
          <w:rFonts w:hAnsi="宋体" w:cs="宋体"/>
          <w:color w:val="000000"/>
          <w:kern w:val="0"/>
          <w:sz w:val="28"/>
          <w:szCs w:val="28"/>
        </w:rPr>
        <w:t>采购人</w:t>
      </w:r>
      <w:r>
        <w:rPr>
          <w:rFonts w:hint="eastAsia" w:hAnsi="宋体" w:cs="宋体"/>
          <w:color w:val="000000"/>
          <w:kern w:val="0"/>
          <w:sz w:val="28"/>
          <w:szCs w:val="28"/>
        </w:rPr>
        <w:t>将只对供应商第一次质疑作出答复。</w:t>
      </w:r>
    </w:p>
    <w:p w14:paraId="39AADE59">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3质疑函必须按照本招标文件中《质疑函范本》要求的格式和内容进行填写。供应商如组成联合体参加投标，则《质疑函范本》中要求签字、盖章、加盖公章之处，联合体各方均须按要求签字、盖章、加盖公章。</w:t>
      </w:r>
    </w:p>
    <w:p w14:paraId="6B20CE87">
      <w:pPr>
        <w:snapToGrid w:val="0"/>
        <w:spacing w:line="520" w:lineRule="exact"/>
        <w:ind w:firstLine="560" w:firstLineChars="200"/>
        <w:rPr>
          <w:rFonts w:ascii="宋体" w:hAnsi="宋体"/>
          <w:b/>
          <w:sz w:val="28"/>
          <w:szCs w:val="28"/>
        </w:rPr>
      </w:pPr>
      <w:r>
        <w:rPr>
          <w:rFonts w:ascii="宋体" w:hAnsi="宋体"/>
          <w:sz w:val="28"/>
          <w:szCs w:val="28"/>
        </w:rPr>
        <w:t>28.</w:t>
      </w:r>
      <w:r>
        <w:rPr>
          <w:rFonts w:hint="eastAsia" w:ascii="宋体" w:hAnsi="宋体"/>
          <w:sz w:val="28"/>
          <w:szCs w:val="28"/>
        </w:rPr>
        <w:t>4 供应商（含潜在</w:t>
      </w:r>
      <w:r>
        <w:rPr>
          <w:rFonts w:ascii="宋体" w:hAnsi="宋体"/>
          <w:sz w:val="28"/>
          <w:szCs w:val="28"/>
        </w:rPr>
        <w:t>供应商</w:t>
      </w:r>
      <w:r>
        <w:rPr>
          <w:rFonts w:hint="eastAsia" w:ascii="宋体" w:hAnsi="宋体"/>
          <w:sz w:val="28"/>
          <w:szCs w:val="28"/>
        </w:rPr>
        <w:t>）对与</w:t>
      </w:r>
      <w:r>
        <w:rPr>
          <w:rFonts w:ascii="宋体" w:hAnsi="宋体"/>
          <w:sz w:val="28"/>
          <w:szCs w:val="28"/>
        </w:rPr>
        <w:t>本项目</w:t>
      </w:r>
      <w:r>
        <w:rPr>
          <w:rFonts w:hint="eastAsia" w:ascii="宋体" w:hAnsi="宋体"/>
          <w:sz w:val="28"/>
          <w:szCs w:val="28"/>
        </w:rPr>
        <w:t>有关的</w:t>
      </w:r>
      <w:r>
        <w:rPr>
          <w:rFonts w:ascii="宋体" w:hAnsi="宋体"/>
          <w:sz w:val="28"/>
          <w:szCs w:val="28"/>
        </w:rPr>
        <w:t>所有询问、质疑</w:t>
      </w:r>
      <w:r>
        <w:rPr>
          <w:rFonts w:hint="eastAsia" w:ascii="宋体" w:hAnsi="宋体"/>
          <w:sz w:val="28"/>
          <w:szCs w:val="28"/>
        </w:rPr>
        <w:t>均</w:t>
      </w:r>
      <w:r>
        <w:rPr>
          <w:rFonts w:ascii="宋体" w:hAnsi="宋体"/>
          <w:sz w:val="28"/>
          <w:szCs w:val="28"/>
        </w:rPr>
        <w:t>请向采购人提出，由采购人负责答复。</w:t>
      </w:r>
    </w:p>
    <w:p w14:paraId="649FF4D8">
      <w:pPr>
        <w:snapToGrid w:val="0"/>
        <w:spacing w:line="520" w:lineRule="exact"/>
        <w:ind w:firstLine="560" w:firstLineChars="200"/>
        <w:rPr>
          <w:rFonts w:hint="eastAsia" w:ascii="宋体" w:hAnsi="宋体"/>
          <w:sz w:val="28"/>
          <w:szCs w:val="28"/>
        </w:rPr>
      </w:pPr>
      <w:r>
        <w:rPr>
          <w:rFonts w:hint="eastAsia" w:ascii="宋体" w:hAnsi="宋体"/>
          <w:sz w:val="28"/>
          <w:szCs w:val="28"/>
        </w:rPr>
        <w:t>采购人及代理公司只接收以纸质原件形式送达的质疑，建议供应商尽量通过邮寄方式提交质疑（采购人和代理公司不接受无快递运</w:t>
      </w:r>
      <w:r>
        <w:rPr>
          <w:rFonts w:ascii="宋体" w:hAnsi="宋体"/>
          <w:sz w:val="28"/>
          <w:szCs w:val="28"/>
        </w:rPr>
        <w:t>单号</w:t>
      </w:r>
      <w:r>
        <w:rPr>
          <w:rFonts w:hint="eastAsia" w:ascii="宋体" w:hAnsi="宋体"/>
          <w:sz w:val="28"/>
          <w:szCs w:val="28"/>
        </w:rPr>
        <w:t>的快递）。</w:t>
      </w:r>
    </w:p>
    <w:p w14:paraId="67810092">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 以下情形的质疑不予受理</w:t>
      </w:r>
    </w:p>
    <w:p w14:paraId="5AFFD5C7">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5.1 内容不符合《政府采购质疑和投诉办法》第十二条规定的质疑。</w:t>
      </w:r>
    </w:p>
    <w:p w14:paraId="23B90CFC">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5.2 超出政府采购法定期限的质疑。</w:t>
      </w:r>
    </w:p>
    <w:p w14:paraId="0D33E349">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5.3 以传真、电子邮件等方式递交的非原件形式的质疑。</w:t>
      </w:r>
    </w:p>
    <w:p w14:paraId="1AA322CA">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5.4 未参加投标活动的供应商或在投标活动中自身权益未受到损害的供应商所提出的质疑。</w:t>
      </w:r>
    </w:p>
    <w:p w14:paraId="7F7A6CDB">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5.5供应商组成联合体参加投标，联合体中任何一方或多方未按要求签字、盖章、加盖公章的质疑。</w:t>
      </w:r>
    </w:p>
    <w:p w14:paraId="16AF06B8">
      <w:pPr>
        <w:snapToGrid w:val="0"/>
        <w:spacing w:line="520" w:lineRule="exact"/>
        <w:ind w:firstLine="546" w:firstLineChars="195"/>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p>
    <w:p w14:paraId="53A18FBE">
      <w:pPr>
        <w:keepNext/>
        <w:keepLines/>
        <w:spacing w:line="520" w:lineRule="exact"/>
        <w:ind w:firstLine="560" w:firstLineChars="200"/>
        <w:outlineLvl w:val="3"/>
        <w:rPr>
          <w:rFonts w:hint="eastAsia" w:ascii="黑体" w:hAnsi="宋体" w:eastAsia="黑体"/>
          <w:bCs/>
          <w:color w:val="000000"/>
          <w:sz w:val="28"/>
          <w:szCs w:val="28"/>
        </w:rPr>
      </w:pPr>
      <w:r>
        <w:rPr>
          <w:rFonts w:ascii="黑体" w:hAnsi="宋体" w:eastAsia="黑体"/>
          <w:bCs/>
          <w:color w:val="000000"/>
          <w:sz w:val="28"/>
          <w:szCs w:val="28"/>
        </w:rPr>
        <w:t>29</w:t>
      </w:r>
      <w:r>
        <w:rPr>
          <w:rFonts w:hint="eastAsia" w:ascii="黑体" w:hAnsi="宋体" w:eastAsia="黑体"/>
          <w:bCs/>
          <w:color w:val="000000"/>
          <w:sz w:val="28"/>
          <w:szCs w:val="28"/>
        </w:rPr>
        <w:t>、中标通知书</w:t>
      </w:r>
    </w:p>
    <w:p w14:paraId="78145020">
      <w:pPr>
        <w:snapToGrid w:val="0"/>
        <w:spacing w:line="520" w:lineRule="exact"/>
        <w:ind w:firstLine="700" w:firstLineChars="250"/>
        <w:rPr>
          <w:rFonts w:hint="eastAsia" w:ascii="宋体" w:hAnsi="宋体"/>
          <w:sz w:val="28"/>
          <w:szCs w:val="28"/>
        </w:rPr>
      </w:pPr>
      <w:r>
        <w:rPr>
          <w:rFonts w:ascii="宋体" w:hAnsi="宋体"/>
          <w:color w:val="000000"/>
          <w:sz w:val="28"/>
          <w:szCs w:val="28"/>
        </w:rPr>
        <w:t>29.</w:t>
      </w:r>
      <w:r>
        <w:rPr>
          <w:rFonts w:hint="eastAsia" w:ascii="宋体" w:hAnsi="宋体"/>
          <w:color w:val="000000"/>
          <w:sz w:val="28"/>
          <w:szCs w:val="28"/>
        </w:rPr>
        <w:t>l中标结果确定后，代理公司将在2个工作日内向中标供应商发出中标通知书并同时发布中标公告。请中标供应商在中标结果公告届满之日起30日内，使用CA</w:t>
      </w:r>
      <w:r>
        <w:rPr>
          <w:rFonts w:hint="eastAsia" w:ascii="宋体" w:hAnsi="宋体"/>
          <w:sz w:val="28"/>
          <w:szCs w:val="28"/>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3E52CF3D">
      <w:pPr>
        <w:snapToGrid w:val="0"/>
        <w:spacing w:line="520" w:lineRule="exact"/>
        <w:ind w:firstLine="700" w:firstLineChars="250"/>
        <w:rPr>
          <w:rFonts w:hint="eastAsia" w:ascii="宋体" w:hAnsi="宋体"/>
          <w:sz w:val="28"/>
          <w:szCs w:val="28"/>
        </w:rPr>
      </w:pPr>
      <w:r>
        <w:rPr>
          <w:rFonts w:hint="eastAsia" w:ascii="宋体" w:hAnsi="宋体"/>
          <w:sz w:val="28"/>
          <w:szCs w:val="28"/>
        </w:rPr>
        <w:t>29.2中标通知书将是合同的一个组成部分。对采购人和中标供应商均具有法律效力。中标通知书发出后，采购人改变中标结果的，或者中标供应商放弃中标项目的，应当依法承担法律责任。</w:t>
      </w:r>
    </w:p>
    <w:p w14:paraId="09E53B7E">
      <w:pPr>
        <w:keepNext/>
        <w:keepLines/>
        <w:spacing w:before="120" w:beforeLines="50" w:after="120" w:afterLines="50" w:line="520" w:lineRule="exact"/>
        <w:outlineLvl w:val="2"/>
        <w:rPr>
          <w:rFonts w:hint="eastAsia"/>
          <w:b/>
          <w:bCs/>
          <w:color w:val="000000"/>
          <w:sz w:val="32"/>
          <w:szCs w:val="32"/>
        </w:rPr>
      </w:pPr>
      <w:bookmarkStart w:id="162" w:name="_Toc120614220"/>
      <w:bookmarkStart w:id="163" w:name="_Toc16938552"/>
      <w:bookmarkStart w:id="164" w:name="_Toc513029236"/>
      <w:bookmarkStart w:id="165" w:name="_Toc20823308"/>
      <w:r>
        <w:rPr>
          <w:rFonts w:hint="eastAsia"/>
          <w:b/>
          <w:bCs/>
          <w:color w:val="000000"/>
          <w:sz w:val="32"/>
          <w:szCs w:val="32"/>
        </w:rPr>
        <w:t>七、授予合同</w:t>
      </w:r>
      <w:bookmarkEnd w:id="162"/>
    </w:p>
    <w:bookmarkEnd w:id="163"/>
    <w:bookmarkEnd w:id="164"/>
    <w:bookmarkEnd w:id="165"/>
    <w:p w14:paraId="3A280C91">
      <w:pPr>
        <w:keepNext/>
        <w:keepLines/>
        <w:spacing w:line="520" w:lineRule="exact"/>
        <w:ind w:firstLine="560" w:firstLineChars="200"/>
        <w:outlineLvl w:val="3"/>
        <w:rPr>
          <w:rFonts w:hint="eastAsia" w:ascii="黑体" w:hAnsi="宋体" w:eastAsia="黑体"/>
          <w:bCs/>
          <w:color w:val="000000"/>
          <w:sz w:val="28"/>
          <w:szCs w:val="28"/>
        </w:rPr>
      </w:pPr>
      <w:bookmarkStart w:id="166" w:name="_Toc513029237"/>
      <w:bookmarkStart w:id="167" w:name="_Toc16938553"/>
      <w:bookmarkStart w:id="168" w:name="_Toc20823309"/>
      <w:r>
        <w:rPr>
          <w:rFonts w:hint="eastAsia" w:ascii="黑体" w:hAnsi="宋体" w:eastAsia="黑体"/>
          <w:bCs/>
          <w:color w:val="000000"/>
          <w:sz w:val="28"/>
          <w:szCs w:val="28"/>
        </w:rPr>
        <w:t>30、签订合同</w:t>
      </w:r>
    </w:p>
    <w:p w14:paraId="2D76EE91">
      <w:pPr>
        <w:snapToGrid w:val="0"/>
        <w:spacing w:line="520" w:lineRule="exact"/>
        <w:ind w:firstLine="700" w:firstLineChars="250"/>
        <w:rPr>
          <w:rFonts w:hint="eastAsia" w:ascii="宋体" w:hAnsi="宋体"/>
          <w:sz w:val="28"/>
          <w:szCs w:val="28"/>
        </w:rPr>
      </w:pPr>
      <w:r>
        <w:rPr>
          <w:rFonts w:hint="eastAsia" w:ascii="宋体" w:hAnsi="宋体"/>
          <w:sz w:val="28"/>
          <w:szCs w:val="28"/>
        </w:rPr>
        <w:t>30.l中标供应商应当在中标通知书发出之日起三十日内，按照招标文件确定的事项与采购人签订政府采购合同。</w:t>
      </w:r>
    </w:p>
    <w:p w14:paraId="46AB0CFD">
      <w:pPr>
        <w:snapToGrid w:val="0"/>
        <w:spacing w:line="520" w:lineRule="exact"/>
        <w:ind w:firstLine="700" w:firstLineChars="250"/>
        <w:rPr>
          <w:rFonts w:hint="eastAsia" w:ascii="宋体" w:hAnsi="宋体"/>
          <w:sz w:val="28"/>
          <w:szCs w:val="28"/>
        </w:rPr>
      </w:pPr>
      <w:r>
        <w:rPr>
          <w:rFonts w:hint="eastAsia" w:ascii="宋体" w:hAnsi="宋体"/>
          <w:sz w:val="28"/>
          <w:szCs w:val="28"/>
        </w:rPr>
        <w:t>30.2 招标文件、中标供应商的投标文件及招标过程中有关澄清、承诺文件均应作为合同附件。</w:t>
      </w:r>
    </w:p>
    <w:p w14:paraId="2B1E175C">
      <w:pPr>
        <w:snapToGrid w:val="0"/>
        <w:spacing w:line="520" w:lineRule="exact"/>
        <w:ind w:firstLine="700" w:firstLineChars="250"/>
        <w:rPr>
          <w:rFonts w:hint="eastAsia" w:ascii="宋体" w:hAnsi="宋体"/>
          <w:sz w:val="28"/>
          <w:szCs w:val="28"/>
        </w:rPr>
      </w:pPr>
      <w:r>
        <w:rPr>
          <w:rFonts w:hint="eastAsia" w:ascii="宋体" w:hAnsi="宋体"/>
          <w:sz w:val="28"/>
          <w:szCs w:val="28"/>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3C72E8E8">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rPr>
        <w:t>3</w:t>
      </w:r>
      <w:r>
        <w:rPr>
          <w:rFonts w:ascii="黑体" w:hAnsi="宋体" w:eastAsia="黑体"/>
          <w:bCs/>
          <w:color w:val="000000"/>
          <w:sz w:val="28"/>
          <w:szCs w:val="28"/>
        </w:rPr>
        <w:t>1</w:t>
      </w:r>
      <w:r>
        <w:rPr>
          <w:rFonts w:hint="eastAsia" w:ascii="黑体" w:hAnsi="宋体" w:eastAsia="黑体"/>
          <w:bCs/>
          <w:color w:val="000000"/>
          <w:sz w:val="28"/>
          <w:szCs w:val="28"/>
        </w:rPr>
        <w:t>、货物（包含与货物相关的服务）的追加</w:t>
      </w:r>
    </w:p>
    <w:p w14:paraId="1F5DE6D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w:t>
      </w:r>
      <w:r>
        <w:rPr>
          <w:rFonts w:ascii="宋体" w:hAnsi="宋体"/>
          <w:color w:val="000000"/>
          <w:sz w:val="28"/>
          <w:szCs w:val="28"/>
        </w:rPr>
        <w:t>1</w:t>
      </w:r>
      <w:r>
        <w:rPr>
          <w:rFonts w:hint="eastAsia" w:ascii="宋体" w:hAnsi="宋体"/>
          <w:color w:val="000000"/>
          <w:sz w:val="28"/>
          <w:szCs w:val="28"/>
        </w:rPr>
        <w:t>.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66"/>
    <w:bookmarkEnd w:id="167"/>
    <w:bookmarkEnd w:id="168"/>
    <w:p w14:paraId="706EC3A3">
      <w:pPr>
        <w:keepNext/>
        <w:keepLines/>
        <w:spacing w:line="520" w:lineRule="exact"/>
        <w:ind w:firstLine="560" w:firstLineChars="200"/>
        <w:outlineLvl w:val="3"/>
        <w:rPr>
          <w:rFonts w:ascii="黑体" w:hAnsi="宋体" w:eastAsia="黑体"/>
          <w:bCs/>
          <w:color w:val="000000"/>
          <w:sz w:val="28"/>
          <w:szCs w:val="28"/>
        </w:rPr>
      </w:pPr>
      <w:bookmarkStart w:id="169" w:name="_Toc120614221"/>
      <w:bookmarkStart w:id="170" w:name="_Toc16938558"/>
      <w:bookmarkStart w:id="171" w:name="_Toc513029242"/>
      <w:bookmarkStart w:id="172" w:name="_Toc479757207"/>
      <w:bookmarkStart w:id="173" w:name="_Toc20823314"/>
      <w:r>
        <w:rPr>
          <w:rFonts w:hint="eastAsia" w:ascii="黑体" w:hAnsi="宋体" w:eastAsia="黑体"/>
          <w:bCs/>
          <w:color w:val="000000"/>
          <w:sz w:val="28"/>
          <w:szCs w:val="28"/>
        </w:rPr>
        <w:t>3</w:t>
      </w:r>
      <w:r>
        <w:rPr>
          <w:rFonts w:ascii="黑体" w:hAnsi="宋体" w:eastAsia="黑体"/>
          <w:bCs/>
          <w:color w:val="000000"/>
          <w:sz w:val="28"/>
          <w:szCs w:val="28"/>
        </w:rPr>
        <w:t>2</w:t>
      </w:r>
      <w:r>
        <w:rPr>
          <w:rFonts w:hint="eastAsia" w:ascii="黑体" w:hAnsi="宋体" w:eastAsia="黑体"/>
          <w:bCs/>
          <w:color w:val="000000"/>
          <w:sz w:val="28"/>
          <w:szCs w:val="28"/>
        </w:rPr>
        <w:t>、政府采购履约资金扶持政策</w:t>
      </w:r>
    </w:p>
    <w:p w14:paraId="6454411E">
      <w:pPr>
        <w:spacing w:line="520" w:lineRule="exact"/>
        <w:ind w:firstLine="555"/>
        <w:rPr>
          <w:rFonts w:hint="eastAsia" w:ascii="宋体" w:hAnsi="宋体"/>
          <w:bCs/>
          <w:color w:val="000000"/>
          <w:sz w:val="28"/>
          <w:szCs w:val="28"/>
        </w:rPr>
      </w:pPr>
      <w:r>
        <w:rPr>
          <w:rFonts w:hint="eastAsia" w:ascii="宋体" w:hAnsi="宋体"/>
          <w:bCs/>
          <w:color w:val="000000"/>
          <w:sz w:val="28"/>
          <w:szCs w:val="28"/>
        </w:rPr>
        <w:t>中标供应商可凭政府采购合同办理融资贷款，详情请见江苏政府采购网“政采贷”专栏。</w:t>
      </w:r>
    </w:p>
    <w:p w14:paraId="0F531450">
      <w:pPr>
        <w:keepNext/>
        <w:keepLines/>
        <w:spacing w:before="120" w:beforeLines="50" w:after="120" w:afterLines="50" w:line="520" w:lineRule="exact"/>
        <w:outlineLvl w:val="2"/>
        <w:rPr>
          <w:rFonts w:hint="eastAsia"/>
          <w:b/>
          <w:bCs/>
          <w:color w:val="000000"/>
          <w:sz w:val="32"/>
          <w:szCs w:val="32"/>
        </w:rPr>
      </w:pPr>
      <w:r>
        <w:rPr>
          <w:rFonts w:hint="eastAsia"/>
          <w:b/>
          <w:bCs/>
          <w:color w:val="000000"/>
          <w:sz w:val="32"/>
          <w:szCs w:val="32"/>
        </w:rPr>
        <w:t>八、政府采购政策功能落实</w:t>
      </w:r>
    </w:p>
    <w:p w14:paraId="013EF092">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rPr>
        <w:t>33.</w:t>
      </w:r>
      <w:r>
        <w:rPr>
          <w:rFonts w:hint="eastAsia" w:ascii="黑体" w:hAnsi="宋体" w:eastAsia="黑体"/>
          <w:bCs/>
          <w:color w:val="000000"/>
          <w:sz w:val="28"/>
          <w:szCs w:val="28"/>
          <w:lang w:val="zh-CN"/>
        </w:rPr>
        <w:t>促进中小企业发展</w:t>
      </w:r>
      <w:r>
        <w:rPr>
          <w:rFonts w:hint="eastAsia" w:ascii="黑体" w:hAnsi="宋体" w:eastAsia="黑体"/>
          <w:bCs/>
          <w:color w:val="000000"/>
          <w:sz w:val="28"/>
          <w:szCs w:val="28"/>
        </w:rPr>
        <w:t>政策</w:t>
      </w:r>
    </w:p>
    <w:p w14:paraId="669FCAA8">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33.1对于专门面向中小企业采购的项目（包）</w:t>
      </w:r>
    </w:p>
    <w:p w14:paraId="1B2E830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33.1.1采购项目（包）专门面向中小企业采购，非中小企业的供应商资格审查不合格，不得参与项目（包）投标。</w:t>
      </w:r>
    </w:p>
    <w:p w14:paraId="6265430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33.1.2供应商应当按招标文件格式提供《中小企业声明函》，未按规定提供的，资格审查不予通过。</w:t>
      </w:r>
    </w:p>
    <w:p w14:paraId="61C8AF0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33.1.3监狱企业，提供省级以上监狱管理局、戒毒管理局出具的监狱企业证明文件，视同中小企业参与本包投标，无需再提供中小企业声明函。</w:t>
      </w:r>
    </w:p>
    <w:p w14:paraId="6AEF1FF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33.1.4残疾人福利性单位，提供《残疾人福利性单位声明函》，视同中小企业参与本包投标，无需再提供中小企业声明函。</w:t>
      </w:r>
    </w:p>
    <w:p w14:paraId="72AB308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33.1.5专门面向中小企业采购，不执行小微企业报价价格扣除政策，所有有效投标人以原始投标报价参与评审。</w:t>
      </w:r>
    </w:p>
    <w:p w14:paraId="2C72BD5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33.1.6享受本政策的中标供应商，小微企业不得将合同分包给大中型企业，中型企业不得将合同分包给大型企业。</w:t>
      </w:r>
    </w:p>
    <w:p w14:paraId="48D6488F">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rPr>
        <w:t>33.2中</w:t>
      </w:r>
      <w:r>
        <w:rPr>
          <w:rFonts w:hint="eastAsia" w:ascii="宋体" w:hAnsi="宋体"/>
          <w:color w:val="000000"/>
          <w:sz w:val="28"/>
          <w:szCs w:val="28"/>
          <w:lang w:val="zh-CN"/>
        </w:rPr>
        <w:t>小微型企业价格扣除</w:t>
      </w:r>
    </w:p>
    <w:p w14:paraId="5FAA784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33.2.1</w:t>
      </w:r>
      <w:r>
        <w:rPr>
          <w:rFonts w:hint="eastAsia" w:ascii="宋体" w:hAnsi="宋体"/>
          <w:color w:val="000000"/>
          <w:sz w:val="28"/>
          <w:szCs w:val="28"/>
          <w:lang w:val="zh-CN"/>
        </w:rPr>
        <w:t>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rPr>
          <w:rFonts w:hint="eastAsia" w:ascii="宋体" w:hAnsi="宋体"/>
          <w:color w:val="000000"/>
          <w:sz w:val="28"/>
          <w:szCs w:val="28"/>
        </w:rPr>
        <w:t>：</w:t>
      </w:r>
    </w:p>
    <w:p w14:paraId="29D43B7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（1）在货物采购项目中，货物由中小企业制造，即货物由中小企业生产且使用该中小企业商号或者注册商标；</w:t>
      </w:r>
    </w:p>
    <w:p w14:paraId="4DF9321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（2）在服务采购项目中，服务由中小企业承接，即提供服务的人员为中小企业依照《中华人民共和国劳动合同法》订立劳动合同的从业人员。</w:t>
      </w:r>
    </w:p>
    <w:p w14:paraId="6C04A17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33.2.2在货物采购项目中，投标人提供的货物既有中小企业制造货物，也有大型企业制造货物的，不享受本办法规定的中小企业扶持政策。</w:t>
      </w:r>
    </w:p>
    <w:p w14:paraId="08B2E950">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3</w:t>
      </w:r>
      <w:r>
        <w:rPr>
          <w:rFonts w:hint="eastAsia" w:ascii="宋体" w:hAnsi="宋体"/>
          <w:color w:val="000000"/>
          <w:sz w:val="28"/>
          <w:szCs w:val="28"/>
          <w:lang w:val="zh-CN"/>
        </w:rPr>
        <w:t>联合体及分包</w:t>
      </w:r>
    </w:p>
    <w:p w14:paraId="52AD537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33.3.1以联合体形式参加政府采购活动，联合体各方均为中小企业的，联合体视同中小企业。其中，联合体各方均为小微企业的，联合体视同小微企业。</w:t>
      </w:r>
    </w:p>
    <w:p w14:paraId="5E66E46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33.3.2享受扶持政策获得政府采购合同的，小微企业不得将合同分包给大中型企业，中型企业不得将合同分包给大型企业。</w:t>
      </w:r>
    </w:p>
    <w:p w14:paraId="2C56034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14:paraId="7AC8F19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9EA1C09">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4</w:t>
      </w:r>
      <w:r>
        <w:rPr>
          <w:rFonts w:hint="eastAsia" w:ascii="宋体" w:hAnsi="宋体"/>
          <w:color w:val="000000"/>
          <w:sz w:val="28"/>
          <w:szCs w:val="28"/>
          <w:lang w:val="zh-CN"/>
        </w:rPr>
        <w:t>小微型企业</w:t>
      </w:r>
    </w:p>
    <w:p w14:paraId="75422C7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（1）投标人须按照招标文件的要求提供相应的《企业声明函》，详见招标文件第六章示范格式。</w:t>
      </w:r>
    </w:p>
    <w:p w14:paraId="06B05E46">
      <w:pPr>
        <w:spacing w:line="520" w:lineRule="exact"/>
        <w:ind w:firstLine="560" w:firstLineChars="200"/>
        <w:rPr>
          <w:rFonts w:hint="eastAsia" w:ascii="仿宋" w:hAnsi="仿宋" w:eastAsia="仿宋"/>
          <w:sz w:val="28"/>
          <w:szCs w:val="28"/>
        </w:rPr>
      </w:pPr>
      <w:r>
        <w:rPr>
          <w:rFonts w:hint="eastAsia" w:ascii="宋体" w:hAnsi="宋体"/>
          <w:color w:val="000000"/>
          <w:sz w:val="28"/>
          <w:szCs w:val="28"/>
        </w:rPr>
        <w:t>（2）企业标准请参照《政府采购促进中小企业发展管理办法》（财库〔2020〕46号）文件规定自行填写。</w:t>
      </w:r>
    </w:p>
    <w:p w14:paraId="371D47EC">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5</w:t>
      </w:r>
      <w:r>
        <w:rPr>
          <w:rFonts w:hint="eastAsia" w:ascii="宋体" w:hAnsi="宋体"/>
          <w:color w:val="000000"/>
          <w:sz w:val="28"/>
          <w:szCs w:val="28"/>
          <w:lang w:val="zh-CN"/>
        </w:rPr>
        <w:t>残疾人福利单位</w:t>
      </w:r>
    </w:p>
    <w:p w14:paraId="795CEDD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（1）残疾人福利单位需按照招标文件的要求提供《残疾人福利性单位声明函》，详见招标文件第六章示范格式。</w:t>
      </w:r>
    </w:p>
    <w:p w14:paraId="7D1C56E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（2）残疾人福利单位标准请参照《关于促进残疾人就业政府采购政策的通知》（财库〔2017〕141号）。</w:t>
      </w:r>
    </w:p>
    <w:p w14:paraId="433E85A7">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6</w:t>
      </w:r>
      <w:r>
        <w:rPr>
          <w:rFonts w:hint="eastAsia" w:ascii="宋体" w:hAnsi="宋体"/>
          <w:color w:val="000000"/>
          <w:sz w:val="28"/>
          <w:szCs w:val="28"/>
          <w:lang w:val="zh-CN"/>
        </w:rPr>
        <w:t>监狱和戒毒企业</w:t>
      </w:r>
    </w:p>
    <w:p w14:paraId="509A384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（1）监狱企业参加政府采购活动时，需提供由省级以上监狱管理局、戒毒管理局（含新疆生产建设兵团）出具的属于监狱企业的证明文件）（投标文件中上传加盖出具单位公章的电子文件）。</w:t>
      </w:r>
    </w:p>
    <w:p w14:paraId="476CCE4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（2）监狱企业标准请参照《关于政府采购支持监狱企业发展有关问题的通知》（财库〔2014〕68号）。</w:t>
      </w:r>
    </w:p>
    <w:p w14:paraId="3431A01B">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34.节能、环保政策</w:t>
      </w:r>
    </w:p>
    <w:p w14:paraId="6ED7F56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6DEDBF0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34.2节能产品（本项目不涉及）</w:t>
      </w:r>
    </w:p>
    <w:p w14:paraId="54C6C80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w:t>
      </w:r>
      <w:r>
        <w:rPr>
          <w:rFonts w:hint="eastAsia" w:ascii="宋体" w:hAnsi="宋体"/>
          <w:color w:val="000000"/>
          <w:sz w:val="28"/>
          <w:szCs w:val="28"/>
          <w:u w:val="single"/>
        </w:rPr>
        <w:t>（采购产品）</w:t>
      </w:r>
      <w:r>
        <w:rPr>
          <w:rFonts w:hint="eastAsia" w:ascii="宋体" w:hAnsi="宋体"/>
          <w:color w:val="000000"/>
          <w:sz w:val="28"/>
          <w:szCs w:val="28"/>
        </w:rPr>
        <w:t>被列入“节能产品品目清单”的，实行（优先采购/强制采购）。</w:t>
      </w:r>
    </w:p>
    <w:p w14:paraId="68F3EBC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34.3环保产品（本项目不涉及）</w:t>
      </w:r>
    </w:p>
    <w:p w14:paraId="70A96FE8">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本项目中</w:t>
      </w:r>
      <w:r>
        <w:rPr>
          <w:rFonts w:hint="eastAsia" w:ascii="宋体" w:hAnsi="宋体"/>
          <w:color w:val="000000"/>
          <w:sz w:val="28"/>
          <w:szCs w:val="28"/>
          <w:u w:val="single"/>
        </w:rPr>
        <w:t>（采购产品）</w:t>
      </w:r>
      <w:r>
        <w:rPr>
          <w:rFonts w:hint="eastAsia" w:ascii="宋体" w:hAnsi="宋体"/>
          <w:color w:val="000000"/>
          <w:sz w:val="28"/>
          <w:szCs w:val="28"/>
        </w:rPr>
        <w:t>被列入“环境标志产品品目清单”的，实行优先采购。</w:t>
      </w:r>
    </w:p>
    <w:p w14:paraId="2F371B1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价格分给予1%的扣除，用扣除后的价格参与评标。</w:t>
      </w:r>
    </w:p>
    <w:p w14:paraId="7016BB9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32743DB">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35.对本国产品支持政策</w:t>
      </w:r>
    </w:p>
    <w:p w14:paraId="046304C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本项目政府采购活动中既有本国产品又有非本国产品参与竞争的，依法对本国产品给予价格评审优惠，对本国产品的报价给予20%的价格扣除，用扣除后的价格参与评审。</w:t>
      </w:r>
    </w:p>
    <w:p w14:paraId="65BBD09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项目或者采购包中含有多种产品，投标人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13DF97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投标人需按照招标文件的要求提供《关于符合本国产品标准的声明函》（以下简称《声明函》），如不提供将不享受本国产品价格评审优惠。</w:t>
      </w:r>
    </w:p>
    <w:p w14:paraId="7197FE14">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36.政府绿色采购</w:t>
      </w:r>
    </w:p>
    <w:p w14:paraId="6EFB39C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根据《江苏省财政厅关于加强政府绿色采购有关事项的通知》（苏财购〔2023〕65号）的要求，落实政府绿色采购相关政策，具体如下：</w:t>
      </w:r>
    </w:p>
    <w:p w14:paraId="36E4728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36.1本项目为货物类采购项目的，所提供的产品需综合考虑节能环保、节水、循环再生、低碳、有机等因素；本项目为物业、合同能源管理等服务类采购项目的，应在服务中加强绿色低碳管理。</w:t>
      </w:r>
    </w:p>
    <w:p w14:paraId="750A0918">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1D0BC11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36.3本项目中涉及涂料、胶黏剂、油墨、清洗剂等挥发性有机物产品的，要执行国家和江苏省VOCs含量限制标准，优先使用低挥发性原辅材料，使用低VOCs含量的涂料、胶黏剂等。</w:t>
      </w:r>
    </w:p>
    <w:p w14:paraId="66FACA58">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37.履约资金扶持政策</w:t>
      </w:r>
    </w:p>
    <w:p w14:paraId="3E31870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0D1526E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37.2有融资贷款需求的中标人，与采购人在苏采云【合同在线签订】模块中进行合同在线签订时，【账户信息完善】的“是否融资”一栏中需选择“是”，同时完善收款账号信息和合同补充协议（融资账号）。</w:t>
      </w:r>
    </w:p>
    <w:p w14:paraId="7F832BB5">
      <w:pPr>
        <w:spacing w:line="520" w:lineRule="exact"/>
        <w:ind w:firstLine="560" w:firstLineChars="200"/>
        <w:rPr>
          <w:rFonts w:hint="eastAsia" w:ascii="宋体" w:hAnsi="宋体"/>
          <w:color w:val="000000"/>
          <w:sz w:val="28"/>
          <w:szCs w:val="28"/>
        </w:rPr>
      </w:pPr>
    </w:p>
    <w:p w14:paraId="6630C83F">
      <w:pPr>
        <w:spacing w:line="520" w:lineRule="exact"/>
        <w:ind w:firstLine="420"/>
        <w:rPr>
          <w:rFonts w:hint="eastAsia"/>
          <w:color w:val="000000"/>
          <w:szCs w:val="21"/>
        </w:rPr>
      </w:pPr>
    </w:p>
    <w:p w14:paraId="787EFEB6">
      <w:pPr>
        <w:spacing w:line="520" w:lineRule="exact"/>
        <w:rPr>
          <w:rFonts w:hint="eastAsia" w:ascii="宋体" w:hAnsi="宋体"/>
          <w:bCs/>
          <w:color w:val="000000"/>
          <w:sz w:val="24"/>
          <w:szCs w:val="24"/>
        </w:rPr>
      </w:pPr>
    </w:p>
    <w:p w14:paraId="3AFE868D">
      <w:pPr>
        <w:spacing w:line="520" w:lineRule="exact"/>
        <w:ind w:firstLine="2640" w:firstLineChars="600"/>
        <w:jc w:val="left"/>
        <w:outlineLvl w:val="0"/>
        <w:rPr>
          <w:rFonts w:hint="eastAsia" w:ascii="黑体" w:eastAsia="黑体"/>
          <w:bCs/>
          <w:color w:val="000000"/>
          <w:sz w:val="44"/>
          <w:szCs w:val="28"/>
        </w:rPr>
      </w:pPr>
    </w:p>
    <w:p w14:paraId="517CA191">
      <w:pPr>
        <w:spacing w:line="520" w:lineRule="exact"/>
        <w:ind w:firstLine="2640" w:firstLineChars="600"/>
        <w:jc w:val="left"/>
        <w:outlineLvl w:val="0"/>
        <w:rPr>
          <w:rFonts w:hint="eastAsia" w:ascii="黑体" w:eastAsia="黑体"/>
          <w:bCs/>
          <w:color w:val="000000"/>
          <w:sz w:val="44"/>
          <w:szCs w:val="28"/>
        </w:rPr>
      </w:pPr>
    </w:p>
    <w:p w14:paraId="354F296B">
      <w:pPr>
        <w:spacing w:line="520" w:lineRule="exact"/>
        <w:ind w:firstLine="2640" w:firstLineChars="600"/>
        <w:jc w:val="left"/>
        <w:outlineLvl w:val="0"/>
        <w:rPr>
          <w:rFonts w:hint="eastAsia" w:ascii="黑体" w:eastAsia="黑体"/>
          <w:bCs/>
          <w:color w:val="000000"/>
          <w:sz w:val="44"/>
          <w:szCs w:val="28"/>
        </w:rPr>
      </w:pPr>
    </w:p>
    <w:p w14:paraId="38F4BD5F">
      <w:pPr>
        <w:spacing w:line="520" w:lineRule="exact"/>
        <w:ind w:firstLine="2640" w:firstLineChars="600"/>
        <w:jc w:val="left"/>
        <w:outlineLvl w:val="0"/>
        <w:rPr>
          <w:rFonts w:hint="eastAsia" w:ascii="黑体" w:eastAsia="黑体"/>
          <w:bCs/>
          <w:color w:val="000000"/>
          <w:sz w:val="44"/>
          <w:szCs w:val="28"/>
        </w:rPr>
      </w:pPr>
    </w:p>
    <w:p w14:paraId="2011B4A3">
      <w:pPr>
        <w:spacing w:line="520" w:lineRule="exact"/>
        <w:ind w:firstLine="2640" w:firstLineChars="600"/>
        <w:jc w:val="left"/>
        <w:outlineLvl w:val="0"/>
        <w:rPr>
          <w:rFonts w:hint="eastAsia" w:ascii="黑体" w:eastAsia="黑体"/>
          <w:bCs/>
          <w:color w:val="000000"/>
          <w:sz w:val="44"/>
          <w:szCs w:val="28"/>
        </w:rPr>
      </w:pPr>
    </w:p>
    <w:p w14:paraId="0C7AF0E0">
      <w:pPr>
        <w:spacing w:line="520" w:lineRule="exact"/>
        <w:ind w:firstLine="2640" w:firstLineChars="600"/>
        <w:jc w:val="left"/>
        <w:outlineLvl w:val="0"/>
        <w:rPr>
          <w:rFonts w:hint="eastAsia" w:ascii="黑体" w:eastAsia="黑体"/>
          <w:bCs/>
          <w:color w:val="000000"/>
          <w:sz w:val="44"/>
          <w:szCs w:val="28"/>
        </w:rPr>
      </w:pPr>
    </w:p>
    <w:p w14:paraId="5E2A467B">
      <w:pPr>
        <w:spacing w:line="520" w:lineRule="exact"/>
        <w:ind w:firstLine="2640" w:firstLineChars="600"/>
        <w:jc w:val="left"/>
        <w:outlineLvl w:val="0"/>
        <w:rPr>
          <w:rFonts w:hint="eastAsia" w:ascii="黑体" w:eastAsia="黑体"/>
          <w:bCs/>
          <w:color w:val="000000"/>
          <w:sz w:val="44"/>
          <w:szCs w:val="28"/>
        </w:rPr>
      </w:pPr>
    </w:p>
    <w:p w14:paraId="60675AE1">
      <w:pPr>
        <w:spacing w:line="520" w:lineRule="exact"/>
        <w:ind w:firstLine="2640" w:firstLineChars="600"/>
        <w:jc w:val="left"/>
        <w:outlineLvl w:val="0"/>
        <w:rPr>
          <w:rFonts w:hint="eastAsia" w:ascii="黑体" w:eastAsia="黑体"/>
          <w:bCs/>
          <w:color w:val="000000"/>
          <w:sz w:val="44"/>
          <w:szCs w:val="28"/>
        </w:rPr>
      </w:pPr>
    </w:p>
    <w:p w14:paraId="77A1B996">
      <w:pPr>
        <w:spacing w:line="520" w:lineRule="exact"/>
        <w:ind w:firstLine="2640" w:firstLineChars="600"/>
        <w:jc w:val="left"/>
        <w:outlineLvl w:val="0"/>
        <w:rPr>
          <w:rFonts w:hint="eastAsia" w:ascii="黑体" w:eastAsia="黑体"/>
          <w:bCs/>
          <w:color w:val="000000"/>
          <w:sz w:val="44"/>
          <w:szCs w:val="28"/>
        </w:rPr>
      </w:pPr>
    </w:p>
    <w:p w14:paraId="2B131622">
      <w:pPr>
        <w:spacing w:line="520" w:lineRule="exact"/>
        <w:ind w:firstLine="2640" w:firstLineChars="600"/>
        <w:jc w:val="left"/>
        <w:outlineLvl w:val="0"/>
        <w:rPr>
          <w:rFonts w:hint="eastAsia" w:ascii="黑体" w:eastAsia="黑体"/>
          <w:bCs/>
          <w:color w:val="000000"/>
          <w:sz w:val="44"/>
          <w:szCs w:val="28"/>
        </w:rPr>
      </w:pPr>
    </w:p>
    <w:p w14:paraId="02E636D2">
      <w:pPr>
        <w:spacing w:line="520" w:lineRule="exact"/>
        <w:ind w:firstLine="2640" w:firstLineChars="600"/>
        <w:jc w:val="left"/>
        <w:outlineLvl w:val="0"/>
        <w:rPr>
          <w:rFonts w:hint="eastAsia" w:ascii="黑体" w:eastAsia="黑体"/>
          <w:bCs/>
          <w:color w:val="000000"/>
          <w:sz w:val="44"/>
          <w:szCs w:val="28"/>
        </w:rPr>
      </w:pPr>
    </w:p>
    <w:p w14:paraId="4A9DA13F">
      <w:pPr>
        <w:spacing w:line="520" w:lineRule="exact"/>
        <w:ind w:firstLine="2640" w:firstLineChars="600"/>
        <w:jc w:val="left"/>
        <w:outlineLvl w:val="0"/>
        <w:rPr>
          <w:rFonts w:hint="eastAsia" w:ascii="黑体" w:eastAsia="黑体"/>
          <w:bCs/>
          <w:color w:val="000000"/>
          <w:sz w:val="44"/>
          <w:szCs w:val="28"/>
        </w:rPr>
      </w:pPr>
    </w:p>
    <w:p w14:paraId="624BA3DC">
      <w:pPr>
        <w:keepNext/>
        <w:spacing w:line="520" w:lineRule="exact"/>
        <w:ind w:firstLine="2640" w:firstLineChars="600"/>
        <w:jc w:val="left"/>
        <w:outlineLvl w:val="0"/>
        <w:rPr>
          <w:rFonts w:hint="eastAsia" w:ascii="黑体" w:eastAsia="黑体"/>
          <w:bCs/>
          <w:color w:val="000000"/>
          <w:sz w:val="44"/>
          <w:szCs w:val="28"/>
        </w:rPr>
      </w:pPr>
    </w:p>
    <w:p w14:paraId="0ADA162D">
      <w:pPr>
        <w:keepNext/>
        <w:spacing w:line="520" w:lineRule="exact"/>
        <w:jc w:val="center"/>
        <w:outlineLvl w:val="0"/>
        <w:rPr>
          <w:rFonts w:hint="eastAsia" w:ascii="黑体" w:eastAsia="黑体"/>
          <w:color w:val="000000"/>
          <w:sz w:val="44"/>
          <w:szCs w:val="44"/>
        </w:rPr>
      </w:pPr>
      <w:bookmarkStart w:id="174" w:name="_Toc19972"/>
      <w:r>
        <w:rPr>
          <w:rFonts w:hint="eastAsia" w:ascii="黑体" w:eastAsia="黑体"/>
          <w:color w:val="000000"/>
          <w:sz w:val="44"/>
          <w:szCs w:val="44"/>
        </w:rPr>
        <w:t>第三章  合同</w:t>
      </w:r>
      <w:bookmarkEnd w:id="169"/>
      <w:bookmarkEnd w:id="170"/>
      <w:bookmarkEnd w:id="171"/>
      <w:bookmarkEnd w:id="172"/>
      <w:bookmarkEnd w:id="173"/>
      <w:r>
        <w:rPr>
          <w:rFonts w:hint="eastAsia" w:ascii="黑体" w:eastAsia="黑体"/>
          <w:color w:val="000000"/>
          <w:sz w:val="44"/>
          <w:szCs w:val="44"/>
        </w:rPr>
        <w:t>文本</w:t>
      </w:r>
      <w:bookmarkEnd w:id="174"/>
    </w:p>
    <w:p w14:paraId="6B917B5C">
      <w:pPr>
        <w:spacing w:line="500" w:lineRule="exact"/>
        <w:jc w:val="center"/>
        <w:rPr>
          <w:rFonts w:hint="eastAsia" w:ascii="仿宋" w:hAnsi="仿宋" w:eastAsia="仿宋" w:cs="仿宋"/>
          <w:b/>
          <w:bCs/>
          <w:kern w:val="0"/>
          <w:sz w:val="32"/>
          <w:szCs w:val="32"/>
        </w:rPr>
      </w:pPr>
      <w:bookmarkStart w:id="175" w:name="OLE_LINK4"/>
      <w:bookmarkStart w:id="176" w:name="_Toc513029243"/>
      <w:bookmarkStart w:id="177" w:name="_Toc16938559"/>
      <w:bookmarkStart w:id="178" w:name="_Toc3995"/>
      <w:bookmarkStart w:id="179" w:name="_Toc20823315"/>
      <w:bookmarkStart w:id="180" w:name="_Hlt16619350"/>
      <w:bookmarkStart w:id="181" w:name="_Toc120614244"/>
      <w:bookmarkStart w:id="182" w:name="_Toc16938590"/>
      <w:bookmarkStart w:id="183" w:name="_Toc20823346"/>
      <w:bookmarkStart w:id="184" w:name="_Toc462564139"/>
      <w:bookmarkStart w:id="185" w:name="_Toc479757211"/>
    </w:p>
    <w:p w14:paraId="47366F68">
      <w:pPr>
        <w:pStyle w:val="17"/>
        <w:jc w:val="center"/>
        <w:rPr>
          <w:rFonts w:ascii="宋体" w:hAnsi="宋体" w:eastAsia="宋体" w:cs="宋体"/>
          <w:b/>
          <w:bCs/>
          <w:spacing w:val="-20"/>
          <w:sz w:val="32"/>
          <w:szCs w:val="32"/>
        </w:rPr>
      </w:pPr>
      <w:r>
        <w:rPr>
          <w:rFonts w:hint="eastAsia" w:ascii="宋体" w:hAnsi="宋体" w:eastAsia="宋体" w:cs="宋体"/>
          <w:b/>
          <w:bCs/>
          <w:spacing w:val="-20"/>
          <w:sz w:val="32"/>
          <w:szCs w:val="32"/>
        </w:rPr>
        <w:t>财政部 政府采购货物买卖合同（试行）</w:t>
      </w:r>
    </w:p>
    <w:p w14:paraId="0E5CD3B5">
      <w:pPr>
        <w:pStyle w:val="17"/>
        <w:jc w:val="center"/>
        <w:rPr>
          <w:rFonts w:ascii="宋体" w:hAnsi="宋体" w:eastAsia="宋体" w:cs="宋体"/>
          <w:b/>
          <w:bCs/>
          <w:spacing w:val="-20"/>
          <w:sz w:val="32"/>
          <w:szCs w:val="32"/>
        </w:rPr>
      </w:pPr>
      <w:r>
        <w:rPr>
          <w:rFonts w:hint="eastAsia" w:ascii="宋体" w:hAnsi="宋体" w:eastAsia="宋体" w:cs="宋体"/>
          <w:b/>
          <w:bCs/>
          <w:spacing w:val="-20"/>
          <w:sz w:val="32"/>
          <w:szCs w:val="32"/>
        </w:rPr>
        <w:t>范    本</w:t>
      </w:r>
    </w:p>
    <w:p w14:paraId="1A3281F3">
      <w:pPr>
        <w:rPr>
          <w:rFonts w:ascii="宋体" w:hAnsi="宋体" w:cs="宋体"/>
          <w:b/>
          <w:bCs/>
          <w:spacing w:val="-20"/>
          <w:sz w:val="40"/>
          <w:szCs w:val="40"/>
        </w:rPr>
      </w:pPr>
    </w:p>
    <w:p w14:paraId="1EB00DCA">
      <w:pPr>
        <w:rPr>
          <w:rFonts w:ascii="宋体" w:hAnsi="宋体" w:cs="宋体"/>
          <w:b/>
          <w:bCs/>
          <w:spacing w:val="-20"/>
          <w:sz w:val="40"/>
          <w:szCs w:val="40"/>
        </w:rPr>
      </w:pPr>
    </w:p>
    <w:p w14:paraId="630DAEEF">
      <w:pPr>
        <w:rPr>
          <w:rFonts w:ascii="宋体" w:hAnsi="宋体" w:cs="宋体"/>
          <w:b/>
          <w:bCs/>
          <w:spacing w:val="-20"/>
          <w:sz w:val="40"/>
          <w:szCs w:val="40"/>
        </w:rPr>
      </w:pPr>
    </w:p>
    <w:p w14:paraId="1EFCFBA4">
      <w:pPr>
        <w:spacing w:line="360" w:lineRule="auto"/>
        <w:ind w:left="420"/>
        <w:rPr>
          <w:sz w:val="28"/>
          <w:szCs w:val="28"/>
        </w:rPr>
      </w:pPr>
      <w:r>
        <w:rPr>
          <w:rFonts w:hint="eastAsia" w:ascii="宋体" w:hAnsi="宋体" w:cs="宋体"/>
          <w:sz w:val="28"/>
          <w:szCs w:val="28"/>
        </w:rPr>
        <w:t>项目名称：</w:t>
      </w:r>
      <w:r>
        <w:rPr>
          <w:rFonts w:hint="eastAsia"/>
          <w:sz w:val="28"/>
          <w:szCs w:val="28"/>
          <w:u w:val="single"/>
        </w:rPr>
        <w:t xml:space="preserve">                             </w:t>
      </w:r>
    </w:p>
    <w:p w14:paraId="6A4E7CDF">
      <w:pPr>
        <w:spacing w:line="360" w:lineRule="auto"/>
        <w:ind w:left="420"/>
        <w:rPr>
          <w:sz w:val="28"/>
          <w:szCs w:val="28"/>
          <w:u w:val="single"/>
        </w:rPr>
      </w:pPr>
      <w:r>
        <w:rPr>
          <w:rFonts w:hint="eastAsia"/>
          <w:sz w:val="28"/>
          <w:szCs w:val="28"/>
        </w:rPr>
        <w:t>合同编号：</w:t>
      </w:r>
      <w:r>
        <w:rPr>
          <w:rFonts w:hint="eastAsia"/>
          <w:sz w:val="28"/>
          <w:szCs w:val="28"/>
          <w:u w:val="single"/>
        </w:rPr>
        <w:t xml:space="preserve">                             </w:t>
      </w:r>
    </w:p>
    <w:p w14:paraId="60195CFD">
      <w:pPr>
        <w:spacing w:line="360" w:lineRule="auto"/>
        <w:ind w:left="420"/>
        <w:rPr>
          <w:sz w:val="28"/>
          <w:szCs w:val="28"/>
        </w:rPr>
      </w:pPr>
      <w:r>
        <w:rPr>
          <w:rFonts w:hint="eastAsia"/>
          <w:sz w:val="28"/>
          <w:szCs w:val="28"/>
        </w:rPr>
        <w:t>甲    方：</w:t>
      </w:r>
      <w:r>
        <w:rPr>
          <w:rFonts w:hint="eastAsia"/>
          <w:sz w:val="28"/>
          <w:szCs w:val="28"/>
          <w:u w:val="single"/>
        </w:rPr>
        <w:t xml:space="preserve">                             </w:t>
      </w:r>
    </w:p>
    <w:p w14:paraId="481137EB">
      <w:pPr>
        <w:spacing w:line="360" w:lineRule="auto"/>
        <w:ind w:left="420"/>
        <w:rPr>
          <w:sz w:val="28"/>
          <w:szCs w:val="28"/>
          <w:u w:val="single"/>
        </w:rPr>
      </w:pPr>
      <w:r>
        <w:rPr>
          <w:rFonts w:hint="eastAsia"/>
          <w:sz w:val="28"/>
          <w:szCs w:val="28"/>
        </w:rPr>
        <w:t>乙    方：</w:t>
      </w:r>
      <w:r>
        <w:rPr>
          <w:rFonts w:hint="eastAsia"/>
          <w:sz w:val="28"/>
          <w:szCs w:val="28"/>
          <w:u w:val="single"/>
        </w:rPr>
        <w:t xml:space="preserve">                             </w:t>
      </w:r>
    </w:p>
    <w:p w14:paraId="579AFC53">
      <w:pPr>
        <w:spacing w:line="360" w:lineRule="auto"/>
        <w:ind w:left="420"/>
        <w:rPr>
          <w:sz w:val="28"/>
          <w:szCs w:val="28"/>
        </w:rPr>
      </w:pPr>
      <w:r>
        <w:rPr>
          <w:rFonts w:hint="eastAsia"/>
          <w:sz w:val="28"/>
          <w:szCs w:val="28"/>
        </w:rPr>
        <w:t>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6FCEE0B4"/>
    <w:p w14:paraId="6E8F5073">
      <w:pPr>
        <w:rPr>
          <w:rFonts w:eastAsia="黑体"/>
          <w:sz w:val="44"/>
          <w:szCs w:val="44"/>
        </w:rPr>
      </w:pPr>
    </w:p>
    <w:p w14:paraId="0B0E3DBF">
      <w:pPr>
        <w:rPr>
          <w:rFonts w:eastAsia="黑体"/>
          <w:sz w:val="44"/>
          <w:szCs w:val="44"/>
        </w:rPr>
      </w:pPr>
    </w:p>
    <w:p w14:paraId="3C638681">
      <w:pPr>
        <w:rPr>
          <w:rFonts w:eastAsia="黑体"/>
          <w:sz w:val="44"/>
          <w:szCs w:val="44"/>
        </w:rPr>
      </w:pPr>
    </w:p>
    <w:p w14:paraId="512BCC98">
      <w:pPr>
        <w:rPr>
          <w:rFonts w:eastAsia="黑体"/>
          <w:sz w:val="44"/>
          <w:szCs w:val="44"/>
        </w:rPr>
      </w:pPr>
    </w:p>
    <w:p w14:paraId="1854B2DF">
      <w:pPr>
        <w:rPr>
          <w:rFonts w:eastAsia="黑体"/>
          <w:sz w:val="44"/>
          <w:szCs w:val="44"/>
        </w:rPr>
      </w:pPr>
    </w:p>
    <w:p w14:paraId="045ECBB7">
      <w:pPr>
        <w:rPr>
          <w:rFonts w:eastAsia="黑体"/>
          <w:sz w:val="44"/>
          <w:szCs w:val="44"/>
        </w:rPr>
      </w:pPr>
    </w:p>
    <w:p w14:paraId="43B9CF85">
      <w:pPr>
        <w:rPr>
          <w:rFonts w:eastAsia="黑体"/>
          <w:sz w:val="44"/>
          <w:szCs w:val="44"/>
        </w:rPr>
      </w:pPr>
    </w:p>
    <w:p w14:paraId="4A5B0951">
      <w:pPr>
        <w:rPr>
          <w:rFonts w:eastAsia="黑体"/>
          <w:sz w:val="44"/>
          <w:szCs w:val="44"/>
        </w:rPr>
      </w:pPr>
    </w:p>
    <w:p w14:paraId="218146C3">
      <w:pPr>
        <w:jc w:val="center"/>
        <w:rPr>
          <w:rFonts w:hint="eastAsia" w:ascii="宋体" w:hAnsi="宋体"/>
          <w:sz w:val="32"/>
          <w:szCs w:val="32"/>
        </w:rPr>
      </w:pPr>
    </w:p>
    <w:p w14:paraId="7784749D">
      <w:pPr>
        <w:jc w:val="center"/>
        <w:rPr>
          <w:rFonts w:hint="eastAsia" w:ascii="宋体" w:hAnsi="宋体"/>
          <w:sz w:val="32"/>
          <w:szCs w:val="32"/>
        </w:rPr>
      </w:pPr>
    </w:p>
    <w:p w14:paraId="2F7A99B5">
      <w:pPr>
        <w:jc w:val="center"/>
        <w:rPr>
          <w:rFonts w:hint="eastAsia" w:ascii="宋体" w:hAnsi="宋体"/>
          <w:sz w:val="32"/>
          <w:szCs w:val="32"/>
        </w:rPr>
      </w:pPr>
    </w:p>
    <w:p w14:paraId="0D67732C">
      <w:pPr>
        <w:jc w:val="center"/>
        <w:rPr>
          <w:rFonts w:hint="eastAsia" w:ascii="宋体" w:hAnsi="宋体"/>
          <w:sz w:val="32"/>
          <w:szCs w:val="32"/>
        </w:rPr>
      </w:pPr>
    </w:p>
    <w:p w14:paraId="54BA1E39">
      <w:pPr>
        <w:jc w:val="center"/>
        <w:rPr>
          <w:rFonts w:hint="eastAsia" w:ascii="宋体" w:hAnsi="宋体"/>
          <w:sz w:val="32"/>
          <w:szCs w:val="32"/>
        </w:rPr>
      </w:pPr>
    </w:p>
    <w:p w14:paraId="0326563D">
      <w:pPr>
        <w:jc w:val="center"/>
        <w:rPr>
          <w:rFonts w:hint="eastAsia" w:ascii="宋体" w:hAnsi="宋体"/>
          <w:sz w:val="32"/>
          <w:szCs w:val="32"/>
        </w:rPr>
      </w:pPr>
    </w:p>
    <w:p w14:paraId="70C71A5B">
      <w:pPr>
        <w:jc w:val="center"/>
        <w:rPr>
          <w:rFonts w:hint="eastAsia" w:ascii="宋体" w:hAnsi="宋体"/>
          <w:sz w:val="32"/>
          <w:szCs w:val="32"/>
        </w:rPr>
      </w:pPr>
    </w:p>
    <w:p w14:paraId="214AF7BE">
      <w:pPr>
        <w:jc w:val="center"/>
        <w:rPr>
          <w:rFonts w:ascii="宋体" w:hAnsi="宋体"/>
          <w:sz w:val="32"/>
          <w:szCs w:val="32"/>
        </w:rPr>
      </w:pPr>
      <w:r>
        <w:rPr>
          <w:rFonts w:hint="eastAsia" w:ascii="宋体" w:hAnsi="宋体"/>
          <w:sz w:val="32"/>
          <w:szCs w:val="32"/>
        </w:rPr>
        <w:t>使 用 说 明</w:t>
      </w:r>
    </w:p>
    <w:p w14:paraId="540F06F8">
      <w:pPr>
        <w:ind w:firstLine="640"/>
        <w:rPr>
          <w:rFonts w:ascii="仿宋_GB2312" w:hAnsi="仿宋_GB2312" w:eastAsia="仿宋_GB2312" w:cs="仿宋_GB2312"/>
          <w:sz w:val="32"/>
          <w:szCs w:val="32"/>
        </w:rPr>
      </w:pPr>
    </w:p>
    <w:p w14:paraId="5F8B34DA">
      <w:pPr>
        <w:ind w:firstLine="56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7A778A73">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2.本合同标准文本为政府采购货物买卖合同编制提供参考，可以结合采购项目具体情况，对文本作必要的调整修订后使用。</w:t>
      </w:r>
    </w:p>
    <w:p w14:paraId="57075643">
      <w:pPr>
        <w:ind w:firstLine="56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4F85252D">
      <w:pPr>
        <w:ind w:firstLine="880"/>
        <w:rPr>
          <w:rFonts w:eastAsia="黑体"/>
          <w:sz w:val="44"/>
          <w:szCs w:val="44"/>
        </w:rPr>
        <w:sectPr>
          <w:footerReference r:id="rId3" w:type="default"/>
          <w:pgSz w:w="11906" w:h="16838"/>
          <w:pgMar w:top="1440" w:right="1797" w:bottom="1440" w:left="1797" w:header="851" w:footer="992" w:gutter="0"/>
          <w:pgNumType w:start="1"/>
          <w:cols w:space="720" w:num="1"/>
          <w:docGrid w:linePitch="360" w:charSpace="0"/>
        </w:sectPr>
      </w:pPr>
    </w:p>
    <w:p w14:paraId="41F00B36">
      <w:pPr>
        <w:pStyle w:val="125"/>
        <w:spacing w:line="400" w:lineRule="exact"/>
        <w:jc w:val="center"/>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p>
    <w:p w14:paraId="30EAE49E">
      <w:pPr>
        <w:spacing w:line="520" w:lineRule="exact"/>
        <w:rPr>
          <w:rFonts w:ascii="宋体" w:hAnsi="宋体"/>
          <w:sz w:val="24"/>
          <w:szCs w:val="24"/>
        </w:rPr>
      </w:pPr>
      <w:r>
        <w:rPr>
          <w:rFonts w:hint="eastAsia" w:ascii="宋体" w:hAnsi="宋体"/>
          <w:sz w:val="24"/>
          <w:szCs w:val="24"/>
        </w:rPr>
        <w:t>甲方（全称）：</w:t>
      </w:r>
      <w:r>
        <w:rPr>
          <w:rFonts w:hint="eastAsia" w:ascii="宋体" w:hAnsi="宋体"/>
          <w:sz w:val="24"/>
          <w:szCs w:val="24"/>
          <w:u w:val="single"/>
        </w:rPr>
        <w:t xml:space="preserve">               </w:t>
      </w:r>
      <w:r>
        <w:rPr>
          <w:rFonts w:hint="eastAsia" w:ascii="宋体" w:hAnsi="宋体"/>
          <w:sz w:val="24"/>
          <w:szCs w:val="24"/>
        </w:rPr>
        <w:t>（采购人、受采购人委托签订合同的单位或采购文件约定的合同甲方）</w:t>
      </w:r>
    </w:p>
    <w:p w14:paraId="3E515E9C">
      <w:pPr>
        <w:spacing w:line="520" w:lineRule="exact"/>
        <w:rPr>
          <w:rFonts w:ascii="宋体" w:hAnsi="宋体"/>
          <w:sz w:val="24"/>
          <w:szCs w:val="24"/>
        </w:rPr>
      </w:pPr>
      <w:r>
        <w:rPr>
          <w:rFonts w:hint="eastAsia" w:ascii="宋体" w:hAnsi="宋体"/>
          <w:sz w:val="24"/>
          <w:szCs w:val="24"/>
        </w:rPr>
        <w:t>乙方1（全称）：</w:t>
      </w:r>
      <w:r>
        <w:rPr>
          <w:rFonts w:hint="eastAsia" w:ascii="宋体" w:hAnsi="宋体"/>
          <w:sz w:val="24"/>
          <w:szCs w:val="24"/>
          <w:u w:val="single"/>
        </w:rPr>
        <w:t xml:space="preserve">             </w:t>
      </w:r>
      <w:r>
        <w:rPr>
          <w:rFonts w:hint="eastAsia" w:ascii="宋体" w:hAnsi="宋体"/>
          <w:sz w:val="24"/>
          <w:szCs w:val="24"/>
        </w:rPr>
        <w:t>（供应商）</w:t>
      </w:r>
    </w:p>
    <w:p w14:paraId="52A75F03">
      <w:pPr>
        <w:spacing w:line="520" w:lineRule="exact"/>
        <w:rPr>
          <w:rFonts w:ascii="宋体" w:hAnsi="宋体"/>
          <w:sz w:val="24"/>
          <w:szCs w:val="24"/>
        </w:rPr>
      </w:pPr>
      <w:r>
        <w:rPr>
          <w:rFonts w:hint="eastAsia" w:ascii="宋体" w:hAnsi="宋体"/>
          <w:sz w:val="24"/>
          <w:szCs w:val="24"/>
        </w:rPr>
        <w:t>乙方2（全称）：</w:t>
      </w:r>
      <w:r>
        <w:rPr>
          <w:rFonts w:hint="eastAsia" w:ascii="宋体" w:hAnsi="宋体"/>
          <w:sz w:val="24"/>
          <w:szCs w:val="24"/>
          <w:u w:val="single"/>
        </w:rPr>
        <w:t xml:space="preserve">              </w:t>
      </w:r>
      <w:r>
        <w:rPr>
          <w:rFonts w:hint="eastAsia" w:ascii="宋体" w:hAnsi="宋体"/>
          <w:sz w:val="24"/>
          <w:szCs w:val="24"/>
        </w:rPr>
        <w:t>（联合体成员供应商或其他合同主体）（如有）</w:t>
      </w:r>
    </w:p>
    <w:p w14:paraId="79F4D5D8">
      <w:pPr>
        <w:spacing w:line="520" w:lineRule="exact"/>
        <w:rPr>
          <w:rFonts w:ascii="宋体" w:hAnsi="宋体"/>
          <w:sz w:val="24"/>
          <w:szCs w:val="24"/>
        </w:rPr>
      </w:pPr>
      <w:r>
        <w:rPr>
          <w:rFonts w:hint="eastAsia"/>
          <w:sz w:val="24"/>
          <w:szCs w:val="24"/>
        </w:rPr>
        <w:t>乙方</w:t>
      </w:r>
      <w:r>
        <w:rPr>
          <w:rFonts w:hint="eastAsia" w:ascii="宋体" w:hAnsi="宋体"/>
          <w:sz w:val="24"/>
          <w:szCs w:val="24"/>
        </w:rPr>
        <w:t>3</w:t>
      </w:r>
      <w:r>
        <w:rPr>
          <w:rFonts w:hint="eastAsia"/>
          <w:sz w:val="24"/>
          <w:szCs w:val="24"/>
        </w:rPr>
        <w:t>（全称）</w:t>
      </w:r>
      <w:r>
        <w:rPr>
          <w:rFonts w:hint="eastAsia" w:ascii="宋体" w:hAnsi="宋体"/>
          <w:sz w:val="24"/>
          <w:szCs w:val="24"/>
          <w:u w:val="single"/>
        </w:rPr>
        <w:t xml:space="preserve">               </w:t>
      </w:r>
      <w:r>
        <w:rPr>
          <w:rFonts w:hint="eastAsia" w:ascii="宋体" w:hAnsi="宋体"/>
          <w:sz w:val="24"/>
          <w:szCs w:val="24"/>
        </w:rPr>
        <w:t>（联合体成员供应商或其他合同主体）（如有）</w:t>
      </w:r>
    </w:p>
    <w:p w14:paraId="40BCC4EB">
      <w:pPr>
        <w:pStyle w:val="18"/>
        <w:spacing w:after="0" w:line="520" w:lineRule="exact"/>
        <w:ind w:left="0" w:leftChars="0" w:firstLine="480" w:firstLineChars="200"/>
        <w:rPr>
          <w:rFonts w:ascii="宋体" w:hAnsi="宋体"/>
          <w:sz w:val="24"/>
          <w:szCs w:val="24"/>
        </w:rPr>
      </w:pPr>
      <w:r>
        <w:rPr>
          <w:rFonts w:hint="eastAsia" w:ascii="宋体" w:hAnsi="宋体"/>
          <w:color w:val="000000"/>
          <w:sz w:val="24"/>
          <w:szCs w:val="24"/>
        </w:rPr>
        <w:t>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sz w:val="24"/>
          <w:szCs w:val="24"/>
        </w:rPr>
        <w:t xml:space="preserve">     </w:t>
      </w:r>
    </w:p>
    <w:p w14:paraId="24DB322E">
      <w:pPr>
        <w:numPr>
          <w:ilvl w:val="0"/>
          <w:numId w:val="5"/>
        </w:numPr>
        <w:spacing w:line="520" w:lineRule="exact"/>
        <w:ind w:firstLine="422"/>
        <w:rPr>
          <w:rFonts w:ascii="宋体" w:hAnsi="宋体"/>
          <w:b/>
          <w:sz w:val="24"/>
          <w:szCs w:val="24"/>
        </w:rPr>
      </w:pPr>
      <w:r>
        <w:rPr>
          <w:rFonts w:hint="eastAsia" w:ascii="宋体" w:hAnsi="宋体"/>
          <w:b/>
          <w:sz w:val="24"/>
          <w:szCs w:val="24"/>
        </w:rPr>
        <w:t>项目信息</w:t>
      </w:r>
    </w:p>
    <w:p w14:paraId="0820DB24">
      <w:pPr>
        <w:pStyle w:val="18"/>
        <w:spacing w:after="0" w:line="520" w:lineRule="exact"/>
        <w:ind w:firstLine="420"/>
        <w:rPr>
          <w:rFonts w:ascii="宋体" w:hAnsi="宋体"/>
          <w:sz w:val="24"/>
          <w:szCs w:val="24"/>
        </w:rPr>
      </w:pPr>
      <w:r>
        <w:rPr>
          <w:rFonts w:ascii="宋体" w:hAnsi="宋体"/>
          <w:sz w:val="24"/>
          <w:szCs w:val="24"/>
        </w:rPr>
        <w:t>（1）</w:t>
      </w:r>
      <w:r>
        <w:rPr>
          <w:rFonts w:hint="eastAsia" w:ascii="宋体" w:hAnsi="宋体"/>
          <w:sz w:val="24"/>
          <w:szCs w:val="24"/>
        </w:rPr>
        <w:t>采购项目名称：</w:t>
      </w:r>
      <w:r>
        <w:rPr>
          <w:rFonts w:hint="eastAsia" w:ascii="宋体" w:hAnsi="宋体"/>
          <w:sz w:val="24"/>
          <w:szCs w:val="24"/>
          <w:u w:val="single"/>
          <w:lang w:eastAsia="zh-CN"/>
        </w:rPr>
        <w:t>洪泽区人民医院紧密型县域医共体建设项目（医疗卫生强基工程项目）基层医疗设备采购项目（采购包4：口腔等其他医疗设备）</w:t>
      </w:r>
      <w:r>
        <w:rPr>
          <w:rFonts w:ascii="宋体" w:hAnsi="宋体"/>
          <w:sz w:val="24"/>
          <w:szCs w:val="24"/>
        </w:rPr>
        <w:t xml:space="preserve">             </w:t>
      </w:r>
    </w:p>
    <w:p w14:paraId="6F83B20B">
      <w:pPr>
        <w:pStyle w:val="18"/>
        <w:spacing w:after="0" w:line="520" w:lineRule="exact"/>
        <w:ind w:firstLine="420"/>
        <w:rPr>
          <w:rFonts w:ascii="宋体" w:hAnsi="宋体"/>
          <w:sz w:val="24"/>
          <w:szCs w:val="24"/>
        </w:rPr>
      </w:pPr>
      <w:r>
        <w:rPr>
          <w:rFonts w:hint="eastAsia" w:ascii="宋体" w:hAnsi="宋体"/>
          <w:sz w:val="24"/>
          <w:szCs w:val="24"/>
        </w:rPr>
        <w:t xml:space="preserve">     采购项目编号：</w:t>
      </w:r>
      <w:r>
        <w:rPr>
          <w:rFonts w:ascii="宋体" w:hAnsi="宋体"/>
          <w:sz w:val="24"/>
          <w:szCs w:val="24"/>
          <w:u w:val="single"/>
        </w:rPr>
        <w:t xml:space="preserve">                             </w:t>
      </w:r>
      <w:r>
        <w:rPr>
          <w:rFonts w:ascii="宋体" w:hAnsi="宋体"/>
          <w:sz w:val="24"/>
          <w:szCs w:val="24"/>
        </w:rPr>
        <w:t xml:space="preserve">             </w:t>
      </w:r>
    </w:p>
    <w:p w14:paraId="2A523227">
      <w:pPr>
        <w:pStyle w:val="18"/>
        <w:spacing w:after="0" w:line="520" w:lineRule="exact"/>
        <w:ind w:firstLine="420"/>
        <w:rPr>
          <w:rFonts w:ascii="宋体" w:hAnsi="宋体"/>
          <w:sz w:val="24"/>
          <w:szCs w:val="24"/>
        </w:rPr>
      </w:pPr>
      <w:r>
        <w:rPr>
          <w:rFonts w:hint="eastAsia" w:ascii="宋体" w:hAnsi="宋体"/>
          <w:sz w:val="24"/>
          <w:szCs w:val="24"/>
        </w:rPr>
        <w:t>（2）采购计划编号：</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      </w:t>
      </w:r>
    </w:p>
    <w:p w14:paraId="2E5ADA36">
      <w:pPr>
        <w:pStyle w:val="18"/>
        <w:spacing w:after="0" w:line="520" w:lineRule="exact"/>
        <w:ind w:firstLine="420"/>
        <w:rPr>
          <w:rFonts w:ascii="宋体" w:hAnsi="宋体"/>
          <w:sz w:val="24"/>
          <w:szCs w:val="24"/>
        </w:rPr>
      </w:pPr>
      <w:r>
        <w:rPr>
          <w:rFonts w:hint="eastAsia" w:ascii="宋体" w:hAnsi="宋体"/>
          <w:sz w:val="24"/>
          <w:szCs w:val="24"/>
        </w:rPr>
        <w:t>（3）项目内容：</w:t>
      </w:r>
    </w:p>
    <w:p w14:paraId="6E720D80">
      <w:pPr>
        <w:spacing w:line="520" w:lineRule="exact"/>
        <w:ind w:firstLine="420"/>
        <w:rPr>
          <w:rFonts w:hint="eastAsia"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w:t>
      </w:r>
      <w:r>
        <w:rPr>
          <w:rFonts w:hint="eastAsia" w:ascii="宋体" w:hAnsi="宋体"/>
          <w:sz w:val="24"/>
          <w:szCs w:val="24"/>
          <w:lang w:val="en"/>
        </w:rPr>
        <w:t>个</w:t>
      </w:r>
      <w:r>
        <w:rPr>
          <w:rFonts w:ascii="宋体" w:hAnsi="宋体"/>
          <w:sz w:val="24"/>
          <w:szCs w:val="24"/>
          <w:lang w:val="en"/>
        </w:rPr>
        <w:t>/</w:t>
      </w:r>
      <w:r>
        <w:rPr>
          <w:rFonts w:hint="eastAsia" w:ascii="宋体" w:hAnsi="宋体"/>
          <w:sz w:val="24"/>
          <w:szCs w:val="24"/>
          <w:lang w:val="en"/>
        </w:rPr>
        <w:t>架</w:t>
      </w:r>
      <w:r>
        <w:rPr>
          <w:rFonts w:ascii="宋体" w:hAnsi="宋体"/>
          <w:sz w:val="24"/>
          <w:szCs w:val="24"/>
          <w:lang w:val="en"/>
        </w:rPr>
        <w:t>/</w:t>
      </w:r>
      <w:r>
        <w:rPr>
          <w:rFonts w:hint="eastAsia" w:ascii="宋体" w:hAnsi="宋体"/>
          <w:sz w:val="24"/>
          <w:szCs w:val="24"/>
          <w:lang w:val="en"/>
        </w:rPr>
        <w:t>组等</w:t>
      </w:r>
      <w:r>
        <w:rPr>
          <w:rFonts w:hint="eastAsia" w:ascii="宋体" w:hAnsi="宋体"/>
          <w:sz w:val="24"/>
          <w:szCs w:val="24"/>
        </w:rPr>
        <w:t>）：</w:t>
      </w:r>
      <w:r>
        <w:rPr>
          <w:rFonts w:hint="eastAsia" w:ascii="宋体" w:hAnsi="宋体"/>
          <w:sz w:val="24"/>
          <w:szCs w:val="24"/>
          <w:u w:val="single"/>
        </w:rPr>
        <w:t>详见附件清单</w:t>
      </w:r>
    </w:p>
    <w:p w14:paraId="287CD712">
      <w:pPr>
        <w:spacing w:line="520" w:lineRule="exact"/>
        <w:ind w:firstLine="420"/>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品牌：</w:t>
      </w:r>
      <w:r>
        <w:rPr>
          <w:rFonts w:hint="eastAsia" w:ascii="宋体" w:hAnsi="宋体" w:cs="宋体"/>
          <w:sz w:val="24"/>
          <w:szCs w:val="24"/>
          <w:u w:val="single"/>
        </w:rPr>
        <w:t>详见附件清单</w:t>
      </w:r>
      <w:r>
        <w:rPr>
          <w:rFonts w:ascii="宋体" w:hAnsi="宋体" w:cs="宋体"/>
          <w:sz w:val="24"/>
          <w:szCs w:val="24"/>
          <w:lang w:val="en"/>
        </w:rPr>
        <w:t xml:space="preserve">     </w:t>
      </w:r>
      <w:r>
        <w:rPr>
          <w:rFonts w:hint="eastAsia" w:ascii="宋体" w:hAnsi="宋体" w:cs="宋体"/>
          <w:sz w:val="24"/>
          <w:szCs w:val="24"/>
        </w:rPr>
        <w:t>规格型号：</w:t>
      </w:r>
      <w:r>
        <w:rPr>
          <w:rFonts w:hint="eastAsia" w:ascii="宋体" w:hAnsi="宋体" w:cs="宋体"/>
          <w:sz w:val="24"/>
          <w:szCs w:val="24"/>
          <w:u w:val="single"/>
        </w:rPr>
        <w:t>详见附件清单</w:t>
      </w:r>
    </w:p>
    <w:p w14:paraId="585392D9">
      <w:pPr>
        <w:spacing w:line="520" w:lineRule="exact"/>
        <w:ind w:firstLine="945"/>
        <w:rPr>
          <w:rFonts w:ascii="宋体" w:hAnsi="宋体"/>
          <w:sz w:val="24"/>
          <w:szCs w:val="24"/>
          <w:u w:val="single"/>
        </w:rPr>
      </w:pPr>
      <w:r>
        <w:rPr>
          <w:rFonts w:hint="eastAsia" w:ascii="宋体" w:hAnsi="宋体"/>
          <w:sz w:val="24"/>
          <w:szCs w:val="24"/>
        </w:rPr>
        <w:t>采购标的的技术要求、商务要求具体见附件。</w:t>
      </w:r>
    </w:p>
    <w:p w14:paraId="19356959">
      <w:pPr>
        <w:spacing w:line="520" w:lineRule="exact"/>
        <w:ind w:firstLine="945"/>
        <w:rPr>
          <w:rFonts w:ascii="宋体" w:hAnsi="宋体" w:cs="宋体"/>
          <w:sz w:val="24"/>
          <w:szCs w:val="24"/>
        </w:rPr>
      </w:pPr>
      <w:r>
        <w:rPr>
          <w:rFonts w:hint="eastAsia" w:ascii="汉仪书宋二S" w:hAnsi="汉仪书宋二S" w:eastAsia="汉仪书宋二S" w:cs="汉仪书宋二S"/>
          <w:sz w:val="24"/>
          <w:szCs w:val="24"/>
        </w:rPr>
        <w:t>①</w:t>
      </w:r>
      <w:r>
        <w:rPr>
          <w:rFonts w:hint="eastAsia" w:ascii="宋体" w:hAnsi="宋体" w:cs="宋体"/>
          <w:sz w:val="24"/>
          <w:szCs w:val="24"/>
        </w:rPr>
        <w:t>涉及信息类产品，请填写该产品关键部件的品牌、型号：</w:t>
      </w:r>
    </w:p>
    <w:p w14:paraId="31173EFE">
      <w:pPr>
        <w:spacing w:line="520" w:lineRule="exact"/>
        <w:ind w:firstLine="420"/>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p>
    <w:p w14:paraId="63D870EF">
      <w:pPr>
        <w:spacing w:line="520" w:lineRule="exact"/>
        <w:ind w:firstLine="420"/>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p>
    <w:p w14:paraId="017178CA">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79338970">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492C8666">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4C2CCE0C">
      <w:pPr>
        <w:spacing w:line="520" w:lineRule="exact"/>
        <w:ind w:firstLine="945"/>
        <w:rPr>
          <w:rFonts w:hint="eastAsia" w:ascii="宋体" w:hAnsi="宋体" w:cs="宋体"/>
          <w:sz w:val="24"/>
          <w:szCs w:val="24"/>
        </w:rPr>
      </w:pPr>
      <w:r>
        <w:rPr>
          <w:rFonts w:hint="eastAsia" w:ascii="宋体" w:hAnsi="宋体" w:cs="宋体"/>
          <w:sz w:val="24"/>
          <w:szCs w:val="24"/>
        </w:rPr>
        <w:t>②涉及车辆采购，请填写是否属于新能源汽车：</w:t>
      </w:r>
    </w:p>
    <w:p w14:paraId="6DE977C6">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0A4E9D5">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sym w:font="Wingdings" w:char="00FE"/>
      </w:r>
      <w:r>
        <w:rPr>
          <w:rFonts w:hint="eastAsia" w:ascii="宋体" w:hAnsi="宋体" w:eastAsia="宋体" w:cs="宋体"/>
          <w:sz w:val="24"/>
          <w:szCs w:val="24"/>
        </w:rPr>
        <w:t>否</w:t>
      </w:r>
    </w:p>
    <w:p w14:paraId="41AB5071">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4</w:t>
      </w:r>
      <w:r>
        <w:rPr>
          <w:rFonts w:hint="eastAsia" w:ascii="宋体" w:hAnsi="宋体" w:eastAsia="宋体" w:cs="宋体"/>
          <w:sz w:val="24"/>
          <w:szCs w:val="24"/>
        </w:rPr>
        <w:t>）政府采购组织形式：</w:t>
      </w:r>
      <w:r>
        <w:rPr>
          <w:rFonts w:ascii="Wingdings" w:hAnsi="Wingdings" w:eastAsia="Wingdings" w:cs="Wingdings"/>
          <w:sz w:val="24"/>
          <w:szCs w:val="24"/>
        </w:rPr>
        <w:t>¨</w:t>
      </w:r>
      <w:r>
        <w:rPr>
          <w:rFonts w:hint="eastAsia" w:ascii="宋体" w:hAnsi="宋体" w:eastAsia="宋体" w:cs="宋体"/>
          <w:sz w:val="24"/>
          <w:szCs w:val="24"/>
        </w:rPr>
        <w:t xml:space="preserve">政府集中采购  </w:t>
      </w:r>
      <w:r>
        <w:rPr>
          <w:rFonts w:ascii="Wingdings" w:hAnsi="Wingdings" w:eastAsia="Wingdings" w:cs="Wingdings"/>
          <w:sz w:val="24"/>
          <w:szCs w:val="24"/>
        </w:rPr>
        <w:t>¨</w:t>
      </w:r>
      <w:r>
        <w:rPr>
          <w:rFonts w:hint="eastAsia" w:ascii="宋体" w:hAnsi="宋体" w:eastAsia="宋体" w:cs="宋体"/>
          <w:sz w:val="24"/>
          <w:szCs w:val="24"/>
        </w:rPr>
        <w:t xml:space="preserve">部门集中采购  </w:t>
      </w:r>
      <w:r>
        <w:rPr>
          <w:rFonts w:ascii="Wingdings" w:hAnsi="Wingdings" w:eastAsia="Wingdings" w:cs="Wingdings"/>
          <w:sz w:val="24"/>
          <w:szCs w:val="24"/>
        </w:rPr>
        <w:sym w:font="Wingdings" w:char="00FE"/>
      </w:r>
      <w:r>
        <w:rPr>
          <w:rFonts w:hint="eastAsia" w:ascii="宋体" w:hAnsi="宋体" w:eastAsia="宋体" w:cs="宋体"/>
          <w:sz w:val="24"/>
          <w:szCs w:val="24"/>
        </w:rPr>
        <w:t>分散采购</w:t>
      </w:r>
    </w:p>
    <w:p w14:paraId="6439E480">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5</w:t>
      </w:r>
      <w:r>
        <w:rPr>
          <w:rFonts w:hint="eastAsia" w:ascii="宋体" w:hAnsi="宋体" w:eastAsia="宋体" w:cs="宋体"/>
          <w:sz w:val="24"/>
          <w:szCs w:val="24"/>
        </w:rPr>
        <w:t>）政府采购方式：</w:t>
      </w:r>
      <w:r>
        <w:rPr>
          <w:rFonts w:ascii="Wingdings" w:hAnsi="Wingdings" w:eastAsia="Wingdings" w:cs="Wingdings"/>
          <w:sz w:val="24"/>
          <w:szCs w:val="24"/>
        </w:rPr>
        <w:sym w:font="Wingdings" w:char="00FE"/>
      </w:r>
      <w:r>
        <w:rPr>
          <w:rFonts w:hint="eastAsia" w:ascii="宋体" w:hAnsi="宋体" w:eastAsia="宋体" w:cs="宋体"/>
          <w:sz w:val="24"/>
          <w:szCs w:val="24"/>
        </w:rPr>
        <w:t xml:space="preserve">公开招标 </w:t>
      </w:r>
      <w:r>
        <w:rPr>
          <w:rFonts w:ascii="Wingdings" w:hAnsi="Wingdings" w:eastAsia="Wingdings" w:cs="Wingdings"/>
          <w:sz w:val="24"/>
          <w:szCs w:val="24"/>
        </w:rPr>
        <w:t>¨</w:t>
      </w:r>
      <w:r>
        <w:rPr>
          <w:rFonts w:hint="eastAsia" w:ascii="宋体" w:hAnsi="宋体" w:eastAsia="宋体" w:cs="宋体"/>
          <w:sz w:val="24"/>
          <w:szCs w:val="24"/>
        </w:rPr>
        <w:t xml:space="preserve">邀请招标 </w:t>
      </w:r>
      <w:r>
        <w:rPr>
          <w:rFonts w:ascii="Wingdings" w:hAnsi="Wingdings" w:eastAsia="Wingdings" w:cs="Wingdings"/>
          <w:sz w:val="24"/>
          <w:szCs w:val="24"/>
        </w:rPr>
        <w:t>¨</w:t>
      </w:r>
      <w:r>
        <w:rPr>
          <w:rFonts w:hint="eastAsia" w:ascii="宋体" w:hAnsi="宋体" w:eastAsia="宋体" w:cs="宋体"/>
          <w:sz w:val="24"/>
          <w:szCs w:val="24"/>
        </w:rPr>
        <w:t xml:space="preserve">竞争性谈判 </w:t>
      </w:r>
      <w:r>
        <w:rPr>
          <w:rFonts w:ascii="Wingdings" w:hAnsi="Wingdings" w:eastAsia="Wingdings" w:cs="Wingdings"/>
          <w:sz w:val="24"/>
          <w:szCs w:val="24"/>
        </w:rPr>
        <w:t>¨</w:t>
      </w:r>
      <w:r>
        <w:rPr>
          <w:rFonts w:hint="eastAsia" w:ascii="宋体" w:hAnsi="宋体" w:eastAsia="宋体" w:cs="宋体"/>
          <w:sz w:val="24"/>
          <w:szCs w:val="24"/>
        </w:rPr>
        <w:t>竞争性磋商</w:t>
      </w:r>
    </w:p>
    <w:p w14:paraId="1C000075">
      <w:pPr>
        <w:pStyle w:val="114"/>
        <w:spacing w:line="520" w:lineRule="exact"/>
        <w:ind w:firstLine="480"/>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 xml:space="preserve">询价 </w:t>
      </w:r>
      <w:r>
        <w:rPr>
          <w:rFonts w:ascii="Wingdings" w:hAnsi="Wingdings" w:eastAsia="Wingdings" w:cs="Wingdings"/>
          <w:sz w:val="24"/>
          <w:szCs w:val="24"/>
        </w:rPr>
        <w:t>¨</w:t>
      </w:r>
      <w:r>
        <w:rPr>
          <w:rFonts w:hint="eastAsia" w:ascii="宋体" w:hAnsi="宋体" w:eastAsia="宋体" w:cs="宋体"/>
          <w:sz w:val="24"/>
          <w:szCs w:val="24"/>
        </w:rPr>
        <w:t xml:space="preserve">单一来源 </w:t>
      </w:r>
      <w:r>
        <w:rPr>
          <w:rFonts w:ascii="Wingdings" w:hAnsi="Wingdings" w:eastAsia="Wingdings" w:cs="Wingdings"/>
          <w:sz w:val="24"/>
          <w:szCs w:val="24"/>
        </w:rPr>
        <w:t>¨</w:t>
      </w:r>
      <w:r>
        <w:rPr>
          <w:rFonts w:hint="eastAsia" w:ascii="宋体" w:hAnsi="宋体" w:eastAsia="宋体" w:cs="宋体"/>
          <w:sz w:val="24"/>
          <w:szCs w:val="24"/>
        </w:rPr>
        <w:t xml:space="preserve">框架协议 </w:t>
      </w:r>
      <w:r>
        <w:rPr>
          <w:rFonts w:ascii="Wingdings" w:hAnsi="Wingdings" w:eastAsia="Wingdings" w:cs="Wingdings"/>
          <w:sz w:val="24"/>
          <w:szCs w:val="24"/>
        </w:rPr>
        <w:t>¨</w:t>
      </w:r>
      <w:r>
        <w:rPr>
          <w:rFonts w:hint="eastAsia" w:ascii="宋体" w:hAnsi="宋体" w:eastAsia="宋体" w:cs="宋体"/>
          <w:sz w:val="24"/>
          <w:szCs w:val="24"/>
        </w:rPr>
        <w:t>其他：</w:t>
      </w:r>
      <w:r>
        <w:rPr>
          <w:rFonts w:hint="eastAsia" w:ascii="宋体" w:hAnsi="宋体" w:eastAsia="宋体" w:cs="宋体"/>
          <w:sz w:val="24"/>
          <w:szCs w:val="24"/>
          <w:u w:val="single"/>
        </w:rPr>
        <w:t xml:space="preserve">          </w:t>
      </w:r>
    </w:p>
    <w:p w14:paraId="471E48F1">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6FE1277B">
      <w:pPr>
        <w:pStyle w:val="114"/>
        <w:spacing w:line="520" w:lineRule="exact"/>
        <w:ind w:firstLine="480"/>
        <w:rPr>
          <w:rFonts w:ascii="宋体" w:hAnsi="宋体" w:eastAsia="宋体" w:cs="Times New Roman"/>
          <w:sz w:val="24"/>
          <w:szCs w:val="24"/>
        </w:rPr>
      </w:pPr>
      <w:r>
        <w:rPr>
          <w:rFonts w:hint="eastAsia" w:ascii="宋体" w:hAnsi="宋体"/>
          <w:sz w:val="24"/>
          <w:szCs w:val="24"/>
        </w:rPr>
        <w:t>（</w:t>
      </w:r>
      <w:r>
        <w:rPr>
          <w:rFonts w:ascii="宋体" w:hAnsi="宋体"/>
          <w:sz w:val="24"/>
          <w:szCs w:val="24"/>
          <w:lang w:val="en"/>
        </w:rPr>
        <w:t>6</w:t>
      </w:r>
      <w:r>
        <w:rPr>
          <w:rFonts w:hint="eastAsia" w:ascii="宋体" w:hAnsi="宋体"/>
          <w:sz w:val="24"/>
          <w:szCs w:val="24"/>
        </w:rPr>
        <w:t>）</w:t>
      </w:r>
      <w:r>
        <w:rPr>
          <w:rFonts w:hint="eastAsia" w:ascii="宋体" w:hAnsi="宋体" w:eastAsia="宋体" w:cs="Times New Roman"/>
          <w:sz w:val="24"/>
          <w:szCs w:val="24"/>
        </w:rPr>
        <w:t>中标（成交）采购标的制造商是否为中小企业：</w:t>
      </w:r>
      <w:r>
        <w:rPr>
          <w:rFonts w:ascii="Wingdings" w:hAnsi="Wingdings" w:eastAsia="Wingdings" w:cs="Wingdings"/>
          <w:sz w:val="24"/>
          <w:szCs w:val="24"/>
        </w:rPr>
        <w:t>¨</w:t>
      </w:r>
      <w:r>
        <w:rPr>
          <w:rFonts w:hint="eastAsia" w:ascii="宋体" w:hAnsi="宋体" w:eastAsia="宋体" w:cs="Times New Roman"/>
          <w:sz w:val="24"/>
          <w:szCs w:val="24"/>
        </w:rPr>
        <w:t xml:space="preserve">是      </w:t>
      </w:r>
      <w:r>
        <w:rPr>
          <w:rFonts w:ascii="Wingdings" w:hAnsi="Wingdings" w:eastAsia="Wingdings" w:cs="Wingdings"/>
          <w:sz w:val="24"/>
          <w:szCs w:val="24"/>
        </w:rPr>
        <w:t>¨</w:t>
      </w:r>
      <w:r>
        <w:rPr>
          <w:rFonts w:hint="eastAsia" w:ascii="宋体" w:hAnsi="宋体" w:eastAsia="宋体" w:cs="Times New Roman"/>
          <w:sz w:val="24"/>
          <w:szCs w:val="24"/>
        </w:rPr>
        <w:t>否</w:t>
      </w:r>
    </w:p>
    <w:p w14:paraId="2BB48309">
      <w:pPr>
        <w:spacing w:line="520" w:lineRule="exact"/>
        <w:rPr>
          <w:rFonts w:hint="eastAsia" w:ascii="宋体" w:hAnsi="宋体"/>
          <w:sz w:val="24"/>
          <w:szCs w:val="24"/>
        </w:rPr>
      </w:pPr>
      <w:r>
        <w:rPr>
          <w:rFonts w:hint="eastAsia" w:ascii="宋体" w:hAnsi="宋体"/>
          <w:sz w:val="24"/>
          <w:szCs w:val="24"/>
        </w:rPr>
        <w:t xml:space="preserve">        本合同是否为专门面向中小企业的采购合同（中小企业预留合同）：</w:t>
      </w:r>
    </w:p>
    <w:p w14:paraId="4713B2BB">
      <w:pPr>
        <w:spacing w:line="520" w:lineRule="exact"/>
        <w:ind w:firstLine="960" w:firstLineChars="400"/>
        <w:rPr>
          <w:rFonts w:ascii="宋体" w:hAnsi="宋体"/>
          <w:iCs/>
          <w:sz w:val="24"/>
          <w:szCs w:val="24"/>
        </w:rPr>
      </w:pP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sym w:font="Wingdings" w:char="00FE"/>
      </w:r>
      <w:r>
        <w:rPr>
          <w:rFonts w:hint="eastAsia" w:ascii="宋体" w:hAnsi="宋体"/>
          <w:iCs/>
          <w:sz w:val="24"/>
          <w:szCs w:val="24"/>
        </w:rPr>
        <w:t>否</w:t>
      </w:r>
    </w:p>
    <w:p w14:paraId="59BC8E31">
      <w:pPr>
        <w:spacing w:line="520" w:lineRule="exact"/>
        <w:rPr>
          <w:rFonts w:hint="eastAsia"/>
          <w:sz w:val="24"/>
          <w:szCs w:val="24"/>
        </w:rPr>
      </w:pPr>
      <w:r>
        <w:rPr>
          <w:rFonts w:hint="eastAsia"/>
          <w:sz w:val="24"/>
          <w:szCs w:val="24"/>
        </w:rPr>
        <w:t xml:space="preserve">        若本项目不专门面向中小企业采购，是否给予小微企业评审优惠：</w:t>
      </w:r>
    </w:p>
    <w:p w14:paraId="31A7DAF9">
      <w:pPr>
        <w:spacing w:line="520" w:lineRule="exact"/>
        <w:ind w:firstLine="960" w:firstLineChars="400"/>
        <w:rPr>
          <w:rFonts w:ascii="宋体" w:hAnsi="宋体"/>
          <w:iCs/>
          <w:sz w:val="24"/>
          <w:szCs w:val="24"/>
        </w:rPr>
      </w:pPr>
      <w:r>
        <w:rPr>
          <w:rFonts w:ascii="Wingdings" w:hAnsi="Wingdings" w:eastAsia="Wingdings" w:cs="Wingdings"/>
          <w:iCs/>
          <w:sz w:val="24"/>
          <w:szCs w:val="24"/>
        </w:rPr>
        <w:sym w:font="Wingdings" w:char="00FE"/>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0F884EE3">
      <w:pPr>
        <w:spacing w:line="520" w:lineRule="exact"/>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7B47186D">
      <w:pPr>
        <w:spacing w:line="520" w:lineRule="exact"/>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7181161D">
      <w:pPr>
        <w:spacing w:line="520" w:lineRule="exact"/>
        <w:ind w:firstLine="420"/>
        <w:rPr>
          <w:rFonts w:ascii="宋体" w:hAnsi="宋体"/>
          <w:sz w:val="24"/>
          <w:szCs w:val="24"/>
        </w:rPr>
      </w:pPr>
      <w:r>
        <w:rPr>
          <w:rFonts w:hint="eastAsia" w:ascii="宋体" w:hAnsi="宋体"/>
          <w:sz w:val="24"/>
          <w:szCs w:val="24"/>
        </w:rPr>
        <w:t>（</w:t>
      </w:r>
      <w:r>
        <w:rPr>
          <w:rFonts w:ascii="宋体" w:hAnsi="宋体"/>
          <w:sz w:val="24"/>
          <w:szCs w:val="24"/>
          <w:lang w:val="en"/>
        </w:rPr>
        <w:t>7</w:t>
      </w:r>
      <w:r>
        <w:rPr>
          <w:rFonts w:hint="eastAsia" w:ascii="宋体" w:hAnsi="宋体"/>
          <w:sz w:val="24"/>
          <w:szCs w:val="24"/>
        </w:rPr>
        <w:t>）合同是否分包：</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sym w:font="Wingdings" w:char="00FE"/>
      </w:r>
      <w:r>
        <w:rPr>
          <w:rFonts w:hint="eastAsia" w:ascii="宋体" w:hAnsi="宋体"/>
          <w:iCs/>
          <w:sz w:val="24"/>
          <w:szCs w:val="24"/>
        </w:rPr>
        <w:t>否</w:t>
      </w:r>
    </w:p>
    <w:p w14:paraId="003A54F2">
      <w:pPr>
        <w:spacing w:line="520" w:lineRule="exact"/>
        <w:ind w:firstLine="840"/>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p>
    <w:p w14:paraId="58D96582">
      <w:pPr>
        <w:spacing w:line="520" w:lineRule="exact"/>
        <w:ind w:firstLine="840"/>
        <w:rPr>
          <w:rFonts w:ascii="宋体" w:hAnsi="宋体"/>
          <w:sz w:val="24"/>
          <w:szCs w:val="24"/>
        </w:rPr>
      </w:pPr>
      <w:r>
        <w:rPr>
          <w:rFonts w:hint="eastAsia" w:ascii="宋体" w:hAnsi="宋体"/>
          <w:sz w:val="24"/>
          <w:szCs w:val="24"/>
        </w:rPr>
        <w:t xml:space="preserve"> 分包供应商/制造商名称（如供应商和制造商不同，请分别填写）：</w:t>
      </w:r>
    </w:p>
    <w:p w14:paraId="271822C4">
      <w:pPr>
        <w:spacing w:line="520" w:lineRule="exact"/>
        <w:ind w:firstLine="840"/>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p>
    <w:p w14:paraId="63FA88B3">
      <w:pPr>
        <w:spacing w:line="520" w:lineRule="exact"/>
        <w:ind w:firstLine="840"/>
        <w:rPr>
          <w:rFonts w:ascii="宋体" w:hAnsi="宋体"/>
          <w:sz w:val="24"/>
          <w:szCs w:val="24"/>
        </w:rPr>
      </w:pPr>
      <w:r>
        <w:rPr>
          <w:rFonts w:hint="eastAsia" w:ascii="宋体" w:hAnsi="宋体"/>
          <w:sz w:val="24"/>
          <w:szCs w:val="24"/>
        </w:rPr>
        <w:t xml:space="preserve"> 分包供应商/制造商类型（如果供应商和制造商不同，只填写制造商类型）：</w:t>
      </w:r>
    </w:p>
    <w:p w14:paraId="1D5B3084">
      <w:pPr>
        <w:spacing w:line="520" w:lineRule="exact"/>
        <w:ind w:firstLine="840"/>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大型企业  </w:t>
      </w:r>
      <w:r>
        <w:rPr>
          <w:rFonts w:ascii="Wingdings" w:hAnsi="Wingdings" w:eastAsia="Wingdings" w:cs="Wingdings"/>
          <w:iCs/>
          <w:sz w:val="24"/>
          <w:szCs w:val="24"/>
        </w:rPr>
        <w:t>¨</w:t>
      </w:r>
      <w:r>
        <w:rPr>
          <w:rFonts w:hint="eastAsia" w:ascii="宋体" w:hAnsi="宋体"/>
          <w:iCs/>
          <w:sz w:val="24"/>
          <w:szCs w:val="24"/>
        </w:rPr>
        <w:t xml:space="preserve">中型企业  </w:t>
      </w:r>
      <w:r>
        <w:rPr>
          <w:rFonts w:ascii="Wingdings" w:hAnsi="Wingdings" w:eastAsia="Wingdings" w:cs="Wingdings"/>
          <w:iCs/>
          <w:sz w:val="24"/>
          <w:szCs w:val="24"/>
        </w:rPr>
        <w:t>¨</w:t>
      </w:r>
      <w:r>
        <w:rPr>
          <w:rFonts w:hint="eastAsia" w:ascii="宋体" w:hAnsi="宋体"/>
          <w:iCs/>
          <w:sz w:val="24"/>
          <w:szCs w:val="24"/>
        </w:rPr>
        <w:t xml:space="preserve">小微型企业  </w:t>
      </w:r>
    </w:p>
    <w:p w14:paraId="4E610A99">
      <w:pPr>
        <w:spacing w:line="520" w:lineRule="exact"/>
        <w:ind w:firstLine="840"/>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残疾人福利性单位 </w:t>
      </w:r>
      <w:r>
        <w:rPr>
          <w:rFonts w:ascii="Wingdings" w:hAnsi="Wingdings" w:eastAsia="Wingdings" w:cs="Wingdings"/>
          <w:iCs/>
          <w:sz w:val="24"/>
          <w:szCs w:val="24"/>
        </w:rPr>
        <w:t>¨</w:t>
      </w:r>
      <w:r>
        <w:rPr>
          <w:rFonts w:hint="eastAsia" w:ascii="宋体" w:hAnsi="宋体"/>
          <w:iCs/>
          <w:sz w:val="24"/>
          <w:szCs w:val="24"/>
        </w:rPr>
        <w:t xml:space="preserve">监狱企业 </w:t>
      </w:r>
      <w:r>
        <w:rPr>
          <w:rFonts w:ascii="Wingdings" w:hAnsi="Wingdings" w:eastAsia="Wingdings" w:cs="Wingdings"/>
          <w:iCs/>
          <w:sz w:val="24"/>
          <w:szCs w:val="24"/>
        </w:rPr>
        <w:t>¨</w:t>
      </w:r>
      <w:r>
        <w:rPr>
          <w:rFonts w:hint="eastAsia" w:ascii="宋体" w:hAnsi="宋体"/>
          <w:iCs/>
          <w:sz w:val="24"/>
          <w:szCs w:val="24"/>
        </w:rPr>
        <w:t>其他</w:t>
      </w:r>
    </w:p>
    <w:p w14:paraId="7BE076D4">
      <w:pPr>
        <w:spacing w:line="520" w:lineRule="exact"/>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w:t>
      </w:r>
      <w:r>
        <w:rPr>
          <w:rFonts w:ascii="宋体" w:hAnsi="宋体" w:cs="宋体"/>
          <w:sz w:val="24"/>
          <w:szCs w:val="24"/>
          <w:lang w:val="en"/>
        </w:rPr>
        <w:t>8</w:t>
      </w:r>
      <w:r>
        <w:rPr>
          <w:rFonts w:hint="eastAsia" w:ascii="宋体" w:hAnsi="宋体" w:cs="宋体"/>
          <w:sz w:val="24"/>
          <w:szCs w:val="24"/>
        </w:rPr>
        <w:t>）中标（成交）供应商是否为外商投资企业：</w:t>
      </w:r>
      <w:r>
        <w:rPr>
          <w:rFonts w:ascii="Wingdings" w:hAnsi="Wingdings" w:eastAsia="Wingdings" w:cs="Wingdings"/>
          <w:iCs/>
          <w:sz w:val="24"/>
          <w:szCs w:val="24"/>
        </w:rPr>
        <w:t>¨</w:t>
      </w:r>
      <w:r>
        <w:rPr>
          <w:rFonts w:hint="eastAsia" w:ascii="宋体" w:hAnsi="宋体" w:cs="宋体"/>
          <w:iCs/>
          <w:sz w:val="24"/>
          <w:szCs w:val="24"/>
        </w:rPr>
        <w:t xml:space="preserve">是       </w:t>
      </w:r>
      <w:r>
        <w:rPr>
          <w:rFonts w:ascii="Wingdings" w:hAnsi="Wingdings" w:eastAsia="Wingdings" w:cs="Wingdings"/>
          <w:iCs/>
          <w:sz w:val="24"/>
          <w:szCs w:val="24"/>
        </w:rPr>
        <w:sym w:font="Wingdings" w:char="00FE"/>
      </w:r>
      <w:r>
        <w:rPr>
          <w:rFonts w:hint="eastAsia" w:ascii="宋体" w:hAnsi="宋体" w:cs="宋体"/>
          <w:iCs/>
          <w:sz w:val="24"/>
          <w:szCs w:val="24"/>
        </w:rPr>
        <w:t>否</w:t>
      </w:r>
    </w:p>
    <w:p w14:paraId="6D3BAEC1">
      <w:pPr>
        <w:pStyle w:val="114"/>
        <w:tabs>
          <w:tab w:val="left" w:pos="1340"/>
        </w:tabs>
        <w:spacing w:line="520" w:lineRule="exact"/>
        <w:ind w:firstLine="480"/>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w:t>
      </w:r>
      <w:r>
        <w:rPr>
          <w:rFonts w:hint="eastAsia" w:ascii="宋体" w:hAnsi="宋体" w:eastAsia="宋体" w:cs="宋体"/>
          <w:iCs/>
          <w:sz w:val="24"/>
          <w:szCs w:val="24"/>
        </w:rPr>
        <w:t>部分由外国投资者投资</w:t>
      </w:r>
    </w:p>
    <w:p w14:paraId="25AC192D">
      <w:pPr>
        <w:spacing w:line="52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lang w:val="en"/>
        </w:rPr>
        <w:t>9</w:t>
      </w:r>
      <w:r>
        <w:rPr>
          <w:rFonts w:hint="eastAsia" w:ascii="宋体" w:hAnsi="宋体" w:cs="宋体"/>
          <w:sz w:val="24"/>
          <w:szCs w:val="24"/>
        </w:rPr>
        <w:t>）是否涉及进口产品：</w:t>
      </w:r>
    </w:p>
    <w:p w14:paraId="564E9EF3">
      <w:pPr>
        <w:spacing w:line="520" w:lineRule="exact"/>
        <w:ind w:firstLine="840"/>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cs="宋体"/>
          <w:sz w:val="24"/>
          <w:szCs w:val="24"/>
        </w:rPr>
        <w:t>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p>
    <w:p w14:paraId="2134B4AF">
      <w:pPr>
        <w:spacing w:line="520" w:lineRule="exact"/>
        <w:ind w:firstLine="840"/>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p>
    <w:p w14:paraId="7E046055">
      <w:pPr>
        <w:spacing w:line="520" w:lineRule="exact"/>
        <w:ind w:firstLine="840"/>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sym w:font="Wingdings" w:char="00FE"/>
      </w:r>
      <w:r>
        <w:rPr>
          <w:rFonts w:hint="eastAsia" w:ascii="宋体" w:hAnsi="宋体"/>
          <w:sz w:val="24"/>
          <w:szCs w:val="24"/>
        </w:rPr>
        <w:t>否</w:t>
      </w:r>
    </w:p>
    <w:p w14:paraId="08F09704">
      <w:pPr>
        <w:tabs>
          <w:tab w:val="left" w:pos="740"/>
        </w:tabs>
        <w:spacing w:line="520" w:lineRule="exact"/>
        <w:rPr>
          <w:rFonts w:ascii="宋体" w:hAnsi="宋体"/>
          <w:sz w:val="24"/>
          <w:szCs w:val="24"/>
        </w:rPr>
      </w:pPr>
      <w:r>
        <w:rPr>
          <w:rFonts w:hint="eastAsia" w:ascii="宋体" w:hAnsi="宋体"/>
          <w:sz w:val="24"/>
          <w:szCs w:val="24"/>
        </w:rPr>
        <w:t xml:space="preserve">    （1</w:t>
      </w:r>
      <w:r>
        <w:rPr>
          <w:rFonts w:ascii="宋体" w:hAnsi="宋体"/>
          <w:sz w:val="24"/>
          <w:szCs w:val="24"/>
          <w:lang w:val="en"/>
        </w:rPr>
        <w:t>0</w:t>
      </w:r>
      <w:r>
        <w:rPr>
          <w:rFonts w:hint="eastAsia" w:ascii="宋体" w:hAnsi="宋体"/>
          <w:sz w:val="24"/>
          <w:szCs w:val="24"/>
        </w:rPr>
        <w:t>）是否涉及节能产品：</w:t>
      </w:r>
    </w:p>
    <w:p w14:paraId="10DE2AEE">
      <w:pPr>
        <w:tabs>
          <w:tab w:val="left" w:pos="740"/>
        </w:tabs>
        <w:spacing w:line="520" w:lineRule="exact"/>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3621A1F6">
      <w:pPr>
        <w:tabs>
          <w:tab w:val="left" w:pos="740"/>
        </w:tabs>
        <w:spacing w:line="520" w:lineRule="exact"/>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434F285E">
      <w:pPr>
        <w:tabs>
          <w:tab w:val="left" w:pos="740"/>
        </w:tabs>
        <w:spacing w:line="52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sym w:font="Wingdings" w:char="00FE"/>
      </w:r>
      <w:r>
        <w:rPr>
          <w:rFonts w:hint="eastAsia" w:ascii="宋体" w:hAnsi="宋体"/>
          <w:sz w:val="24"/>
          <w:szCs w:val="24"/>
        </w:rPr>
        <w:t>否</w:t>
      </w:r>
    </w:p>
    <w:p w14:paraId="4ECC7B5C">
      <w:pPr>
        <w:tabs>
          <w:tab w:val="left" w:pos="740"/>
        </w:tabs>
        <w:spacing w:line="520" w:lineRule="exact"/>
        <w:rPr>
          <w:rFonts w:ascii="宋体" w:hAnsi="宋体"/>
          <w:sz w:val="24"/>
          <w:szCs w:val="24"/>
        </w:rPr>
      </w:pPr>
      <w:r>
        <w:rPr>
          <w:rFonts w:hint="eastAsia" w:ascii="宋体" w:hAnsi="宋体"/>
          <w:sz w:val="24"/>
          <w:szCs w:val="24"/>
        </w:rPr>
        <w:t xml:space="preserve">          是否涉及环境标志产品：</w:t>
      </w:r>
    </w:p>
    <w:p w14:paraId="15A550C4">
      <w:pPr>
        <w:tabs>
          <w:tab w:val="left" w:pos="740"/>
        </w:tabs>
        <w:spacing w:line="520" w:lineRule="exact"/>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0218289A">
      <w:pPr>
        <w:tabs>
          <w:tab w:val="left" w:pos="740"/>
        </w:tabs>
        <w:spacing w:line="520" w:lineRule="exact"/>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73DA54AA">
      <w:pPr>
        <w:tabs>
          <w:tab w:val="left" w:pos="740"/>
        </w:tabs>
        <w:spacing w:line="520" w:lineRule="exact"/>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sym w:font="Wingdings" w:char="00FE"/>
      </w:r>
      <w:r>
        <w:rPr>
          <w:rFonts w:hint="eastAsia" w:ascii="宋体" w:hAnsi="宋体"/>
          <w:sz w:val="24"/>
          <w:szCs w:val="24"/>
        </w:rPr>
        <w:t>否</w:t>
      </w:r>
    </w:p>
    <w:p w14:paraId="19EEEADC">
      <w:pPr>
        <w:pStyle w:val="114"/>
        <w:spacing w:line="520" w:lineRule="exact"/>
        <w:ind w:firstLine="480"/>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p>
    <w:p w14:paraId="7DB4B017">
      <w:pPr>
        <w:pStyle w:val="114"/>
        <w:spacing w:line="520" w:lineRule="exact"/>
        <w:ind w:firstLine="480"/>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是，绿色产品政府采购相关政策确定的底级品目名称：</w:t>
      </w:r>
      <w:r>
        <w:rPr>
          <w:rFonts w:hint="eastAsia" w:ascii="宋体" w:hAnsi="宋体" w:eastAsia="宋体"/>
          <w:sz w:val="24"/>
          <w:szCs w:val="24"/>
          <w:u w:val="single"/>
        </w:rPr>
        <w:t xml:space="preserve">         </w:t>
      </w:r>
    </w:p>
    <w:p w14:paraId="17D46F13">
      <w:pPr>
        <w:tabs>
          <w:tab w:val="left" w:pos="740"/>
        </w:tabs>
        <w:spacing w:line="520" w:lineRule="exact"/>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4BB5E42C">
      <w:pPr>
        <w:pStyle w:val="114"/>
        <w:spacing w:line="520" w:lineRule="exact"/>
        <w:ind w:firstLine="480"/>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sym w:font="Wingdings" w:char="00FE"/>
      </w:r>
      <w:r>
        <w:rPr>
          <w:rFonts w:hint="eastAsia" w:ascii="宋体" w:hAnsi="宋体" w:eastAsia="宋体" w:cs="Times New Roman"/>
          <w:sz w:val="24"/>
          <w:szCs w:val="24"/>
        </w:rPr>
        <w:t>否</w:t>
      </w:r>
    </w:p>
    <w:p w14:paraId="1BFF55A3">
      <w:pPr>
        <w:spacing w:line="520" w:lineRule="exact"/>
        <w:rPr>
          <w:rFonts w:ascii="宋体" w:hAnsi="宋体"/>
          <w:sz w:val="24"/>
          <w:szCs w:val="24"/>
        </w:rPr>
      </w:pPr>
      <w:r>
        <w:rPr>
          <w:rFonts w:hint="eastAsia" w:ascii="宋体" w:hAnsi="宋体"/>
          <w:sz w:val="24"/>
          <w:szCs w:val="24"/>
        </w:rPr>
        <w:t xml:space="preserve">    （1</w:t>
      </w:r>
      <w:r>
        <w:rPr>
          <w:rFonts w:hint="eastAsia" w:ascii="宋体" w:hAnsi="宋体"/>
          <w:sz w:val="24"/>
          <w:szCs w:val="24"/>
          <w:lang w:val="en"/>
        </w:rPr>
        <w:t>1</w:t>
      </w:r>
      <w:r>
        <w:rPr>
          <w:rFonts w:hint="eastAsia" w:ascii="宋体" w:hAnsi="宋体"/>
          <w:sz w:val="24"/>
          <w:szCs w:val="24"/>
        </w:rPr>
        <w:t>）涉及商品包装和快递包装的，是否参考《商品包装政府采购需求标准（试行）》、《快递包装政府采购需求标准（试行）》明确产品及相关快递服务的具体包装要求：</w:t>
      </w:r>
    </w:p>
    <w:p w14:paraId="2D85060A">
      <w:pPr>
        <w:spacing w:line="520" w:lineRule="exact"/>
        <w:ind w:firstLine="840"/>
        <w:rPr>
          <w:rFonts w:ascii="宋体" w:hAnsi="宋体"/>
          <w:sz w:val="24"/>
          <w:szCs w:val="24"/>
        </w:rPr>
      </w:pPr>
      <w:r>
        <w:rPr>
          <w:rFonts w:ascii="Wingdings" w:hAnsi="Wingdings" w:eastAsia="Wingdings" w:cs="Wingdings"/>
          <w:sz w:val="24"/>
          <w:szCs w:val="24"/>
        </w:rPr>
        <w:sym w:font="Wingdings" w:char="00A8"/>
      </w:r>
      <w:r>
        <w:rPr>
          <w:rFonts w:hint="eastAsia" w:ascii="宋体" w:hAnsi="宋体"/>
          <w:sz w:val="24"/>
          <w:szCs w:val="24"/>
        </w:rPr>
        <w:t xml:space="preserve">是       </w:t>
      </w:r>
      <w:r>
        <w:rPr>
          <w:rFonts w:ascii="Wingdings" w:hAnsi="Wingdings" w:eastAsia="Wingdings" w:cs="Wingdings"/>
          <w:sz w:val="24"/>
          <w:szCs w:val="24"/>
        </w:rPr>
        <w:t>¨</w:t>
      </w:r>
      <w:r>
        <w:rPr>
          <w:rFonts w:hint="eastAsia" w:ascii="宋体" w:hAnsi="宋体"/>
          <w:sz w:val="24"/>
          <w:szCs w:val="24"/>
        </w:rPr>
        <w:t xml:space="preserve">否      </w:t>
      </w:r>
      <w:r>
        <w:rPr>
          <w:rFonts w:ascii="Wingdings" w:hAnsi="Wingdings" w:eastAsia="Wingdings" w:cs="Wingdings"/>
          <w:sz w:val="24"/>
          <w:szCs w:val="24"/>
        </w:rPr>
        <w:t>¨</w:t>
      </w:r>
      <w:r>
        <w:rPr>
          <w:rFonts w:hint="eastAsia" w:ascii="宋体" w:hAnsi="宋体"/>
          <w:sz w:val="24"/>
          <w:szCs w:val="24"/>
        </w:rPr>
        <w:t>不涉及</w:t>
      </w:r>
    </w:p>
    <w:p w14:paraId="63456D78">
      <w:pPr>
        <w:numPr>
          <w:ilvl w:val="0"/>
          <w:numId w:val="5"/>
        </w:numPr>
        <w:spacing w:line="520" w:lineRule="exact"/>
        <w:ind w:firstLine="422"/>
        <w:rPr>
          <w:rFonts w:ascii="宋体" w:hAnsi="宋体"/>
          <w:b/>
          <w:sz w:val="24"/>
          <w:szCs w:val="24"/>
        </w:rPr>
      </w:pPr>
      <w:r>
        <w:rPr>
          <w:rFonts w:hint="eastAsia" w:ascii="宋体" w:hAnsi="宋体"/>
          <w:b/>
          <w:sz w:val="24"/>
          <w:szCs w:val="24"/>
        </w:rPr>
        <w:t>合同金额</w:t>
      </w:r>
    </w:p>
    <w:p w14:paraId="79858B80">
      <w:pPr>
        <w:spacing w:line="520" w:lineRule="exact"/>
        <w:ind w:firstLine="420"/>
        <w:rPr>
          <w:rFonts w:ascii="宋体" w:hAnsi="宋体"/>
          <w:sz w:val="24"/>
          <w:szCs w:val="24"/>
        </w:rPr>
      </w:pPr>
      <w:r>
        <w:rPr>
          <w:rFonts w:hint="eastAsia" w:ascii="宋体" w:hAnsi="宋体"/>
          <w:sz w:val="24"/>
          <w:szCs w:val="24"/>
        </w:rPr>
        <w:t>（1）合同金额小写：</w:t>
      </w:r>
      <w:r>
        <w:rPr>
          <w:rFonts w:hint="eastAsia" w:ascii="宋体" w:hAnsi="宋体"/>
          <w:sz w:val="24"/>
          <w:szCs w:val="24"/>
          <w:u w:val="single"/>
        </w:rPr>
        <w:t xml:space="preserve">                           </w:t>
      </w:r>
    </w:p>
    <w:p w14:paraId="1345B7D2">
      <w:pPr>
        <w:spacing w:line="520" w:lineRule="exact"/>
        <w:rPr>
          <w:rFonts w:ascii="宋体" w:hAnsi="宋体"/>
          <w:sz w:val="24"/>
          <w:szCs w:val="24"/>
          <w:u w:val="single"/>
        </w:rPr>
      </w:pPr>
      <w:r>
        <w:rPr>
          <w:rFonts w:hint="eastAsia" w:ascii="宋体" w:hAnsi="宋体"/>
          <w:sz w:val="24"/>
          <w:szCs w:val="24"/>
        </w:rPr>
        <w:t xml:space="preserve">                 大写：</w:t>
      </w:r>
      <w:r>
        <w:rPr>
          <w:rFonts w:hint="eastAsia" w:ascii="宋体" w:hAnsi="宋体"/>
          <w:sz w:val="24"/>
          <w:szCs w:val="24"/>
          <w:u w:val="single"/>
        </w:rPr>
        <w:t xml:space="preserve">                           </w:t>
      </w:r>
    </w:p>
    <w:p w14:paraId="74A9B2C0">
      <w:pPr>
        <w:spacing w:line="520" w:lineRule="exact"/>
        <w:rPr>
          <w:rFonts w:ascii="宋体" w:hAnsi="宋体"/>
          <w:sz w:val="24"/>
          <w:szCs w:val="24"/>
        </w:rPr>
      </w:pPr>
      <w:r>
        <w:rPr>
          <w:rFonts w:hint="eastAsia" w:ascii="宋体" w:hAnsi="宋体"/>
          <w:sz w:val="24"/>
          <w:szCs w:val="24"/>
        </w:rPr>
        <w:t xml:space="preserve">         分包金额（如有）小写：</w:t>
      </w:r>
      <w:r>
        <w:rPr>
          <w:rFonts w:hint="eastAsia" w:ascii="宋体" w:hAnsi="宋体"/>
          <w:sz w:val="24"/>
          <w:szCs w:val="24"/>
          <w:u w:val="single"/>
        </w:rPr>
        <w:t xml:space="preserve">                   </w:t>
      </w:r>
    </w:p>
    <w:p w14:paraId="2D3B6A2F">
      <w:pPr>
        <w:spacing w:line="520" w:lineRule="exact"/>
        <w:rPr>
          <w:rFonts w:ascii="宋体" w:hAnsi="宋体"/>
          <w:sz w:val="24"/>
          <w:szCs w:val="24"/>
          <w:u w:val="single"/>
        </w:rPr>
      </w:pPr>
      <w:r>
        <w:rPr>
          <w:rFonts w:hint="eastAsia" w:ascii="宋体" w:hAnsi="宋体"/>
          <w:sz w:val="24"/>
          <w:szCs w:val="24"/>
        </w:rPr>
        <w:t xml:space="preserve">                大写：</w:t>
      </w:r>
      <w:r>
        <w:rPr>
          <w:rFonts w:hint="eastAsia" w:ascii="宋体" w:hAnsi="宋体"/>
          <w:sz w:val="24"/>
          <w:szCs w:val="24"/>
          <w:u w:val="single"/>
        </w:rPr>
        <w:t xml:space="preserve">                   </w:t>
      </w:r>
    </w:p>
    <w:p w14:paraId="5B655F6B">
      <w:pPr>
        <w:spacing w:line="520" w:lineRule="exact"/>
        <w:rPr>
          <w:rFonts w:ascii="宋体" w:hAnsi="宋体"/>
          <w:sz w:val="24"/>
          <w:szCs w:val="24"/>
        </w:rPr>
      </w:pPr>
      <w:r>
        <w:rPr>
          <w:rFonts w:hint="eastAsia" w:ascii="宋体" w:hAnsi="宋体"/>
          <w:sz w:val="24"/>
          <w:szCs w:val="24"/>
        </w:rPr>
        <w:t xml:space="preserve">    （注：固定单价合同应填写单价和最高限价）</w:t>
      </w:r>
    </w:p>
    <w:p w14:paraId="5B0A7D9C">
      <w:pPr>
        <w:spacing w:line="520" w:lineRule="exact"/>
        <w:rPr>
          <w:rFonts w:ascii="宋体" w:hAnsi="宋体"/>
          <w:sz w:val="24"/>
          <w:szCs w:val="24"/>
        </w:rPr>
      </w:pPr>
      <w:r>
        <w:rPr>
          <w:rFonts w:hint="eastAsia" w:ascii="宋体" w:hAnsi="宋体"/>
          <w:sz w:val="24"/>
          <w:szCs w:val="24"/>
        </w:rPr>
        <w:t xml:space="preserve">    （2）合同定价方式（采用组合定价方式的，可以勾选多项）：</w:t>
      </w:r>
    </w:p>
    <w:p w14:paraId="3C81BF89">
      <w:pPr>
        <w:spacing w:line="520" w:lineRule="exact"/>
        <w:ind w:firstLine="420"/>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固定总价 </w:t>
      </w:r>
      <w:r>
        <w:rPr>
          <w:rFonts w:ascii="Wingdings" w:hAnsi="Wingdings" w:eastAsia="Wingdings" w:cs="Wingdings"/>
          <w:iCs/>
          <w:sz w:val="24"/>
          <w:szCs w:val="24"/>
        </w:rPr>
        <w:sym w:font="Wingdings" w:char="00FE"/>
      </w:r>
      <w:r>
        <w:rPr>
          <w:rFonts w:hint="eastAsia" w:ascii="宋体" w:hAnsi="宋体"/>
          <w:iCs/>
          <w:sz w:val="24"/>
          <w:szCs w:val="24"/>
        </w:rPr>
        <w:t xml:space="preserve">固定单价 </w:t>
      </w:r>
      <w:r>
        <w:rPr>
          <w:rFonts w:ascii="Wingdings" w:hAnsi="Wingdings" w:eastAsia="Wingdings" w:cs="Wingdings"/>
          <w:iCs/>
          <w:sz w:val="24"/>
          <w:szCs w:val="24"/>
        </w:rPr>
        <w:t>¨</w:t>
      </w:r>
      <w:r>
        <w:rPr>
          <w:rFonts w:hint="eastAsia" w:ascii="宋体" w:hAnsi="宋体"/>
          <w:iCs/>
          <w:sz w:val="24"/>
          <w:szCs w:val="24"/>
        </w:rPr>
        <w:t xml:space="preserve">固定费率 </w:t>
      </w:r>
      <w:r>
        <w:rPr>
          <w:rFonts w:ascii="Wingdings" w:hAnsi="Wingdings" w:eastAsia="Wingdings" w:cs="Wingdings"/>
          <w:iCs/>
          <w:sz w:val="24"/>
          <w:szCs w:val="24"/>
        </w:rPr>
        <w:t>¨</w:t>
      </w:r>
      <w:r>
        <w:rPr>
          <w:rFonts w:hint="eastAsia" w:ascii="宋体" w:hAnsi="宋体"/>
          <w:iCs/>
          <w:sz w:val="24"/>
          <w:szCs w:val="24"/>
        </w:rPr>
        <w:t xml:space="preserve">成本补偿 </w:t>
      </w:r>
      <w:r>
        <w:rPr>
          <w:rFonts w:ascii="Wingdings" w:hAnsi="Wingdings" w:eastAsia="Wingdings" w:cs="Wingdings"/>
          <w:iCs/>
          <w:sz w:val="24"/>
          <w:szCs w:val="24"/>
        </w:rPr>
        <w:t>¨</w:t>
      </w:r>
      <w:r>
        <w:rPr>
          <w:rFonts w:hint="eastAsia" w:ascii="宋体" w:hAnsi="宋体"/>
          <w:iCs/>
          <w:sz w:val="24"/>
          <w:szCs w:val="24"/>
        </w:rPr>
        <w:t xml:space="preserve">绩效激励 </w:t>
      </w:r>
      <w:r>
        <w:rPr>
          <w:rFonts w:ascii="Wingdings" w:hAnsi="Wingdings" w:eastAsia="Wingdings" w:cs="Wingdings"/>
          <w:iCs/>
          <w:sz w:val="24"/>
          <w:szCs w:val="24"/>
        </w:rPr>
        <w:t>¨</w:t>
      </w:r>
      <w:r>
        <w:rPr>
          <w:rFonts w:hint="eastAsia" w:ascii="宋体" w:hAnsi="宋体"/>
          <w:iCs/>
          <w:sz w:val="24"/>
          <w:szCs w:val="24"/>
        </w:rPr>
        <w:t>其他</w:t>
      </w:r>
      <w:r>
        <w:rPr>
          <w:rFonts w:hint="eastAsia" w:ascii="宋体" w:hAnsi="宋体"/>
          <w:sz w:val="24"/>
          <w:szCs w:val="24"/>
          <w:u w:val="single"/>
        </w:rPr>
        <w:t xml:space="preserve">       </w:t>
      </w:r>
    </w:p>
    <w:p w14:paraId="589DB9E5">
      <w:pPr>
        <w:pStyle w:val="82"/>
        <w:spacing w:line="520" w:lineRule="exact"/>
        <w:ind w:left="0" w:firstLine="420"/>
        <w:rPr>
          <w:lang w:eastAsia="zh-CN"/>
        </w:rPr>
      </w:pPr>
      <w:r>
        <w:rPr>
          <w:rFonts w:hint="eastAsia" w:ascii="宋体" w:hAnsi="宋体"/>
          <w:lang w:eastAsia="zh-CN"/>
        </w:rPr>
        <w:t>（3）付款方式（按项目实际勾选填写）：</w:t>
      </w:r>
    </w:p>
    <w:p w14:paraId="35F158D7">
      <w:pPr>
        <w:spacing w:line="520" w:lineRule="exact"/>
        <w:ind w:firstLine="630"/>
        <w:rPr>
          <w:rFonts w:ascii="宋体" w:hAnsi="宋体"/>
          <w:sz w:val="24"/>
          <w:szCs w:val="24"/>
          <w:u w:val="single"/>
        </w:rPr>
      </w:pPr>
      <w:r>
        <w:rPr>
          <w:rFonts w:ascii="Wingdings" w:hAnsi="Wingdings" w:eastAsia="Wingdings" w:cs="Wingdings"/>
          <w:sz w:val="24"/>
          <w:szCs w:val="24"/>
        </w:rPr>
        <w:t>¨</w:t>
      </w:r>
      <w:r>
        <w:rPr>
          <w:rFonts w:hint="eastAsia" w:ascii="宋体" w:hAnsi="宋体"/>
          <w:sz w:val="24"/>
          <w:szCs w:val="24"/>
        </w:rPr>
        <w:t>全额付款：</w:t>
      </w:r>
      <w:r>
        <w:rPr>
          <w:rFonts w:hint="eastAsia" w:ascii="宋体" w:hAnsi="宋体"/>
          <w:sz w:val="24"/>
          <w:szCs w:val="24"/>
          <w:u w:val="single"/>
        </w:rPr>
        <w:t xml:space="preserve">  （应明确一次性支付合同款项的条件）                    </w:t>
      </w:r>
    </w:p>
    <w:p w14:paraId="06E9F0FF">
      <w:pPr>
        <w:spacing w:line="520" w:lineRule="exact"/>
        <w:ind w:firstLine="630"/>
        <w:rPr>
          <w:rFonts w:hint="eastAsia"/>
          <w:sz w:val="24"/>
          <w:szCs w:val="24"/>
        </w:rPr>
      </w:pPr>
      <w:r>
        <w:rPr>
          <w:rFonts w:ascii="Wingdings" w:hAnsi="Wingdings" w:eastAsia="Wingdings" w:cs="Wingdings"/>
          <w:sz w:val="24"/>
          <w:szCs w:val="24"/>
        </w:rPr>
        <w:t>¨</w:t>
      </w:r>
      <w:r>
        <w:rPr>
          <w:rFonts w:hint="eastAsia" w:ascii="宋体" w:hAnsi="宋体"/>
          <w:sz w:val="24"/>
          <w:szCs w:val="24"/>
        </w:rPr>
        <w:t>分期付款：</w:t>
      </w:r>
      <w:r>
        <w:rPr>
          <w:rFonts w:hint="eastAsia" w:ascii="宋体" w:hAnsi="宋体"/>
          <w:sz w:val="24"/>
          <w:szCs w:val="24"/>
          <w:u w:val="single"/>
        </w:rPr>
        <w:t xml:space="preserve">  1.依据苏财购〔2020〕52号文和淮审批发〔2022〕23号文的相关规定，合同签订后15日内预付合同款项的40%，设备装机、调试完成并运行一个月后组织验收，验收合格后一次性付清 。</w:t>
      </w:r>
    </w:p>
    <w:p w14:paraId="57CF25A6">
      <w:pPr>
        <w:spacing w:line="520" w:lineRule="exact"/>
        <w:ind w:firstLine="630"/>
        <w:rPr>
          <w:rFonts w:ascii="宋体" w:hAnsi="宋体"/>
          <w:sz w:val="24"/>
          <w:szCs w:val="24"/>
          <w:u w:val="single"/>
        </w:rPr>
      </w:pPr>
      <w:r>
        <w:rPr>
          <w:rFonts w:ascii="Wingdings" w:hAnsi="Wingdings" w:eastAsia="Wingdings" w:cs="Wingdings"/>
          <w:sz w:val="24"/>
          <w:szCs w:val="24"/>
        </w:rPr>
        <w:t>¨</w:t>
      </w:r>
      <w:r>
        <w:rPr>
          <w:rFonts w:hint="eastAsia" w:ascii="宋体" w:hAnsi="宋体"/>
          <w:sz w:val="24"/>
          <w:szCs w:val="24"/>
        </w:rPr>
        <w:t>成本补偿：</w:t>
      </w:r>
      <w:r>
        <w:rPr>
          <w:rFonts w:hint="eastAsia" w:ascii="宋体" w:hAnsi="宋体"/>
          <w:sz w:val="24"/>
          <w:szCs w:val="24"/>
          <w:u w:val="single"/>
        </w:rPr>
        <w:t xml:space="preserve">（应明确按照成本补偿方式的支付方式和支付条件）   </w:t>
      </w:r>
    </w:p>
    <w:p w14:paraId="40E4484B">
      <w:pPr>
        <w:spacing w:line="520" w:lineRule="exact"/>
        <w:ind w:firstLine="630"/>
        <w:rPr>
          <w:rFonts w:ascii="宋体" w:hAnsi="宋体"/>
          <w:sz w:val="24"/>
          <w:szCs w:val="24"/>
          <w:u w:val="single"/>
        </w:rPr>
      </w:pPr>
      <w:r>
        <w:rPr>
          <w:rFonts w:ascii="Wingdings" w:hAnsi="Wingdings" w:eastAsia="Wingdings" w:cs="Wingdings"/>
          <w:sz w:val="24"/>
          <w:szCs w:val="24"/>
        </w:rPr>
        <w:t>¨</w:t>
      </w:r>
      <w:r>
        <w:rPr>
          <w:rFonts w:hint="eastAsia" w:ascii="宋体" w:hAnsi="宋体"/>
          <w:sz w:val="24"/>
          <w:szCs w:val="24"/>
        </w:rPr>
        <w:t>绩效激励：</w:t>
      </w:r>
      <w:r>
        <w:rPr>
          <w:rFonts w:hint="eastAsia" w:ascii="宋体" w:hAnsi="宋体"/>
          <w:sz w:val="24"/>
          <w:szCs w:val="24"/>
          <w:u w:val="single"/>
        </w:rPr>
        <w:t xml:space="preserve">（应明确按照绩效激励方式的支付方式和支付条件）   </w:t>
      </w:r>
    </w:p>
    <w:p w14:paraId="10B629CF">
      <w:pPr>
        <w:numPr>
          <w:ilvl w:val="0"/>
          <w:numId w:val="5"/>
        </w:numPr>
        <w:spacing w:line="520" w:lineRule="exact"/>
        <w:ind w:firstLine="422"/>
        <w:rPr>
          <w:rFonts w:ascii="宋体" w:hAnsi="宋体"/>
          <w:b/>
          <w:sz w:val="24"/>
          <w:szCs w:val="24"/>
          <w:u w:val="single"/>
        </w:rPr>
      </w:pPr>
      <w:r>
        <w:rPr>
          <w:rFonts w:hint="eastAsia" w:ascii="宋体" w:hAnsi="宋体"/>
          <w:b/>
          <w:sz w:val="24"/>
          <w:szCs w:val="24"/>
        </w:rPr>
        <w:t>合同履行</w:t>
      </w:r>
    </w:p>
    <w:p w14:paraId="376EA565">
      <w:pPr>
        <w:spacing w:line="520" w:lineRule="exact"/>
        <w:ind w:firstLine="420"/>
        <w:rPr>
          <w:rFonts w:ascii="宋体" w:hAnsi="宋体" w:cs="宋体"/>
          <w:sz w:val="24"/>
          <w:szCs w:val="24"/>
        </w:rPr>
      </w:pPr>
      <w:r>
        <w:rPr>
          <w:rFonts w:hint="eastAsia" w:ascii="宋体" w:hAnsi="宋体" w:cs="宋体"/>
          <w:sz w:val="24"/>
          <w:szCs w:val="24"/>
        </w:rPr>
        <w:t>（1）起始日期：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日，完成日期：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ACBDA33">
      <w:pPr>
        <w:spacing w:line="520" w:lineRule="exact"/>
        <w:ind w:firstLine="420"/>
        <w:rPr>
          <w:rFonts w:hint="eastAsia" w:ascii="宋体" w:hAnsi="宋体" w:cs="宋体"/>
          <w:sz w:val="24"/>
          <w:szCs w:val="24"/>
          <w:u w:val="single"/>
        </w:rPr>
      </w:pPr>
      <w:r>
        <w:rPr>
          <w:rFonts w:hint="eastAsia" w:ascii="宋体" w:hAnsi="宋体" w:cs="宋体"/>
          <w:sz w:val="24"/>
          <w:szCs w:val="24"/>
        </w:rPr>
        <w:t>（2）履约地点</w:t>
      </w:r>
      <w:r>
        <w:rPr>
          <w:rFonts w:hint="eastAsia" w:ascii="宋体" w:hAnsi="宋体" w:cs="宋体"/>
          <w:bCs/>
          <w:sz w:val="24"/>
          <w:szCs w:val="24"/>
        </w:rPr>
        <w:t>：</w:t>
      </w:r>
      <w:r>
        <w:rPr>
          <w:rFonts w:hint="eastAsia" w:ascii="宋体" w:hAnsi="宋体" w:cs="宋体"/>
          <w:sz w:val="24"/>
          <w:szCs w:val="24"/>
          <w:u w:val="single"/>
        </w:rPr>
        <w:t>淮安市洪泽区采购人指定地点</w:t>
      </w:r>
    </w:p>
    <w:p w14:paraId="697EAD71">
      <w:pPr>
        <w:spacing w:line="520" w:lineRule="exact"/>
        <w:ind w:firstLine="420"/>
        <w:rPr>
          <w:rFonts w:ascii="宋体" w:hAnsi="宋体" w:cs="宋体"/>
          <w:sz w:val="24"/>
          <w:szCs w:val="24"/>
        </w:rPr>
      </w:pPr>
      <w:r>
        <w:rPr>
          <w:rFonts w:hint="eastAsia" w:ascii="宋体" w:hAnsi="宋体" w:cs="宋体"/>
          <w:bCs/>
          <w:sz w:val="24"/>
          <w:szCs w:val="24"/>
        </w:rPr>
        <w:t>（3）履约担保：</w:t>
      </w:r>
      <w:r>
        <w:rPr>
          <w:rFonts w:hint="eastAsia" w:ascii="宋体" w:hAnsi="宋体" w:cs="宋体"/>
          <w:sz w:val="24"/>
          <w:szCs w:val="24"/>
        </w:rPr>
        <w:t>是否收取履约保证金：</w:t>
      </w:r>
      <w:r>
        <w:rPr>
          <w:rFonts w:ascii="Wingdings" w:hAnsi="Wingdings" w:eastAsia="Wingdings" w:cs="Wingdings"/>
          <w:sz w:val="24"/>
          <w:szCs w:val="24"/>
        </w:rPr>
        <w:sym w:font="Wingdings" w:char="00FE"/>
      </w:r>
      <w:r>
        <w:rPr>
          <w:rFonts w:hint="eastAsia" w:ascii="宋体" w:hAnsi="宋体" w:cs="宋体"/>
          <w:sz w:val="24"/>
          <w:szCs w:val="24"/>
        </w:rPr>
        <w:t xml:space="preserve">是    </w:t>
      </w:r>
      <w:r>
        <w:rPr>
          <w:rFonts w:ascii="Wingdings" w:hAnsi="Wingdings" w:eastAsia="Wingdings" w:cs="Wingdings"/>
          <w:sz w:val="24"/>
          <w:szCs w:val="24"/>
        </w:rPr>
        <w:t>¨</w:t>
      </w:r>
      <w:r>
        <w:rPr>
          <w:rFonts w:hint="eastAsia" w:ascii="宋体" w:hAnsi="宋体" w:cs="宋体"/>
          <w:sz w:val="24"/>
          <w:szCs w:val="24"/>
        </w:rPr>
        <w:t>否</w:t>
      </w:r>
    </w:p>
    <w:p w14:paraId="3BD0BCDD">
      <w:pPr>
        <w:pStyle w:val="114"/>
        <w:spacing w:line="520" w:lineRule="exact"/>
        <w:ind w:firstLine="480"/>
        <w:rPr>
          <w:rFonts w:ascii="宋体" w:hAnsi="宋体" w:eastAsia="宋体" w:cs="宋体"/>
          <w:sz w:val="24"/>
          <w:szCs w:val="24"/>
        </w:rPr>
      </w:pPr>
      <w:r>
        <w:rPr>
          <w:rFonts w:hint="eastAsia" w:ascii="宋体" w:hAnsi="宋体" w:cs="宋体"/>
          <w:bCs/>
          <w:sz w:val="24"/>
          <w:szCs w:val="24"/>
        </w:rPr>
        <w:t xml:space="preserve"> </w:t>
      </w:r>
      <w:r>
        <w:rPr>
          <w:rFonts w:hint="eastAsia" w:ascii="宋体" w:hAnsi="宋体" w:eastAsia="宋体" w:cs="宋体"/>
          <w:sz w:val="24"/>
          <w:szCs w:val="24"/>
        </w:rPr>
        <w:t>收取履约保证金形式：</w:t>
      </w:r>
      <w:r>
        <w:rPr>
          <w:rFonts w:hint="eastAsia" w:ascii="宋体" w:hAnsi="宋体" w:eastAsia="宋体" w:cs="宋体"/>
          <w:bCs/>
          <w:sz w:val="24"/>
          <w:szCs w:val="24"/>
          <w:u w:val="single"/>
        </w:rPr>
        <w:t>以保函形式缴纳</w:t>
      </w:r>
    </w:p>
    <w:p w14:paraId="51EA4AF1">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乙方应向采购单位交纳中标总价1%的履约保证金</w:t>
      </w:r>
    </w:p>
    <w:p w14:paraId="2449E588">
      <w:pPr>
        <w:spacing w:line="520" w:lineRule="exact"/>
        <w:ind w:firstLine="420"/>
        <w:rPr>
          <w:rFonts w:ascii="宋体" w:hAnsi="宋体" w:cs="宋体"/>
          <w:sz w:val="24"/>
          <w:szCs w:val="24"/>
        </w:rPr>
      </w:pPr>
      <w:r>
        <w:rPr>
          <w:rFonts w:hint="eastAsia" w:ascii="宋体" w:hAnsi="宋体" w:cs="宋体"/>
          <w:bCs/>
          <w:sz w:val="24"/>
          <w:szCs w:val="24"/>
        </w:rPr>
        <w:t xml:space="preserve"> 履约担保期限：</w:t>
      </w:r>
      <w:r>
        <w:rPr>
          <w:rFonts w:hint="eastAsia" w:ascii="宋体" w:hAnsi="宋体" w:cs="宋体"/>
          <w:bCs/>
          <w:sz w:val="24"/>
          <w:szCs w:val="24"/>
          <w:u w:val="single"/>
        </w:rPr>
        <w:t xml:space="preserve">                                  </w:t>
      </w:r>
    </w:p>
    <w:p w14:paraId="41F74E0D">
      <w:pPr>
        <w:spacing w:line="520" w:lineRule="exact"/>
        <w:ind w:firstLine="420"/>
        <w:rPr>
          <w:rFonts w:ascii="宋体" w:hAnsi="宋体" w:cs="宋体"/>
          <w:bCs/>
          <w:sz w:val="24"/>
          <w:szCs w:val="24"/>
        </w:rPr>
      </w:pPr>
      <w:r>
        <w:rPr>
          <w:rFonts w:hint="eastAsia" w:ascii="宋体" w:hAnsi="宋体" w:cs="宋体"/>
          <w:bCs/>
          <w:sz w:val="24"/>
          <w:szCs w:val="24"/>
        </w:rPr>
        <w:t>（4）分期履行要求：</w:t>
      </w:r>
      <w:r>
        <w:rPr>
          <w:rFonts w:hint="eastAsia" w:ascii="宋体" w:hAnsi="宋体" w:cs="宋体"/>
          <w:bCs/>
          <w:sz w:val="24"/>
          <w:szCs w:val="24"/>
          <w:u w:val="single"/>
        </w:rPr>
        <w:t xml:space="preserve">                                                        </w:t>
      </w:r>
    </w:p>
    <w:p w14:paraId="477A12AD">
      <w:pPr>
        <w:spacing w:line="520" w:lineRule="exact"/>
        <w:ind w:firstLine="420"/>
        <w:rPr>
          <w:rFonts w:ascii="宋体" w:hAnsi="宋体" w:cs="宋体"/>
          <w:sz w:val="24"/>
          <w:szCs w:val="24"/>
          <w:u w:val="single"/>
        </w:rPr>
      </w:pPr>
      <w:r>
        <w:rPr>
          <w:rFonts w:hint="eastAsia" w:ascii="宋体" w:hAnsi="宋体" w:cs="宋体"/>
          <w:bCs/>
          <w:sz w:val="24"/>
          <w:szCs w:val="24"/>
        </w:rPr>
        <w:t>（5）风险处置措施和替代方案：</w:t>
      </w:r>
      <w:r>
        <w:rPr>
          <w:rFonts w:hint="eastAsia" w:ascii="宋体" w:hAnsi="宋体" w:cs="宋体"/>
          <w:color w:val="0000FF"/>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sz w:val="24"/>
          <w:szCs w:val="24"/>
          <w:u w:val="single"/>
        </w:rPr>
        <w:t xml:space="preserve">                                 </w:t>
      </w:r>
    </w:p>
    <w:p w14:paraId="312B5B67">
      <w:pPr>
        <w:numPr>
          <w:ilvl w:val="0"/>
          <w:numId w:val="5"/>
        </w:numPr>
        <w:spacing w:line="520" w:lineRule="exact"/>
        <w:ind w:firstLine="422"/>
        <w:rPr>
          <w:rFonts w:ascii="宋体" w:hAnsi="宋体"/>
          <w:b/>
          <w:sz w:val="24"/>
          <w:szCs w:val="24"/>
        </w:rPr>
      </w:pPr>
      <w:r>
        <w:rPr>
          <w:rFonts w:hint="eastAsia" w:ascii="宋体" w:hAnsi="宋体"/>
          <w:b/>
          <w:sz w:val="24"/>
          <w:szCs w:val="24"/>
        </w:rPr>
        <w:t>合同验收</w:t>
      </w:r>
    </w:p>
    <w:p w14:paraId="675E4F1D">
      <w:pPr>
        <w:numPr>
          <w:ilvl w:val="0"/>
          <w:numId w:val="6"/>
        </w:numPr>
        <w:spacing w:line="520" w:lineRule="exact"/>
        <w:ind w:firstLine="420"/>
        <w:rPr>
          <w:rFonts w:ascii="宋体" w:hAnsi="宋体"/>
          <w:bCs/>
          <w:sz w:val="24"/>
          <w:szCs w:val="24"/>
        </w:rPr>
      </w:pPr>
      <w:r>
        <w:rPr>
          <w:rFonts w:hint="eastAsia" w:ascii="宋体" w:hAnsi="宋体"/>
          <w:bCs/>
          <w:sz w:val="24"/>
          <w:szCs w:val="24"/>
        </w:rPr>
        <w:t>验收组织方式：</w:t>
      </w:r>
      <w:r>
        <w:rPr>
          <w:rFonts w:ascii="Wingdings" w:hAnsi="Wingdings" w:eastAsia="Wingdings" w:cs="Wingdings"/>
          <w:sz w:val="24"/>
          <w:szCs w:val="24"/>
        </w:rPr>
        <w:sym w:font="Wingdings" w:char="00FE"/>
      </w:r>
      <w:r>
        <w:rPr>
          <w:rFonts w:hint="eastAsia" w:ascii="宋体" w:hAnsi="宋体"/>
          <w:bCs/>
          <w:sz w:val="24"/>
          <w:szCs w:val="24"/>
        </w:rPr>
        <w:t xml:space="preserve">自行组织 </w:t>
      </w:r>
      <w:r>
        <w:rPr>
          <w:rFonts w:ascii="Wingdings" w:hAnsi="Wingdings" w:eastAsia="Wingdings" w:cs="Wingdings"/>
          <w:sz w:val="24"/>
          <w:szCs w:val="24"/>
        </w:rPr>
        <w:sym w:font="Wingdings" w:char="00A8"/>
      </w:r>
      <w:r>
        <w:rPr>
          <w:rFonts w:hint="eastAsia" w:ascii="宋体" w:hAnsi="宋体"/>
          <w:bCs/>
          <w:sz w:val="24"/>
          <w:szCs w:val="24"/>
        </w:rPr>
        <w:t>委托第三方组织</w:t>
      </w:r>
    </w:p>
    <w:p w14:paraId="280DFD6E">
      <w:pPr>
        <w:spacing w:line="520" w:lineRule="exact"/>
        <w:rPr>
          <w:rFonts w:ascii="宋体" w:hAnsi="宋体"/>
          <w:bCs/>
          <w:sz w:val="24"/>
          <w:szCs w:val="24"/>
        </w:rPr>
      </w:pPr>
      <w:r>
        <w:rPr>
          <w:rFonts w:hint="eastAsia" w:ascii="宋体" w:hAnsi="宋体"/>
          <w:bCs/>
          <w:sz w:val="24"/>
          <w:szCs w:val="24"/>
        </w:rPr>
        <w:t xml:space="preserve">     验收主体：</w:t>
      </w:r>
      <w:r>
        <w:rPr>
          <w:rFonts w:hint="eastAsia" w:ascii="宋体" w:hAnsi="宋体"/>
          <w:bCs/>
          <w:sz w:val="24"/>
          <w:szCs w:val="24"/>
          <w:u w:val="single"/>
        </w:rPr>
        <w:t>淮安市洪泽区卫生健康委员会</w:t>
      </w:r>
    </w:p>
    <w:p w14:paraId="3BC01C09">
      <w:pPr>
        <w:spacing w:line="520" w:lineRule="exact"/>
        <w:rPr>
          <w:rFonts w:ascii="宋体" w:hAnsi="宋体"/>
          <w:bCs/>
          <w:sz w:val="24"/>
          <w:szCs w:val="24"/>
        </w:rPr>
      </w:pPr>
      <w:r>
        <w:rPr>
          <w:rFonts w:hint="eastAsia" w:ascii="宋体" w:hAnsi="宋体"/>
          <w:bCs/>
          <w:sz w:val="24"/>
          <w:szCs w:val="24"/>
        </w:rPr>
        <w:t xml:space="preserve">     是否邀请本项目的其他供应商参加验收：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sym w:font="Wingdings" w:char="00FE"/>
      </w:r>
      <w:r>
        <w:rPr>
          <w:rFonts w:hint="eastAsia" w:ascii="宋体" w:hAnsi="宋体"/>
          <w:bCs/>
          <w:sz w:val="24"/>
          <w:szCs w:val="24"/>
        </w:rPr>
        <w:t>否</w:t>
      </w:r>
    </w:p>
    <w:p w14:paraId="54004C27">
      <w:pPr>
        <w:spacing w:line="520" w:lineRule="exact"/>
        <w:ind w:firstLine="525"/>
        <w:rPr>
          <w:rFonts w:ascii="宋体" w:hAnsi="宋体"/>
          <w:bCs/>
          <w:sz w:val="24"/>
          <w:szCs w:val="24"/>
        </w:rPr>
      </w:pPr>
      <w:r>
        <w:rPr>
          <w:rFonts w:hint="eastAsia" w:ascii="宋体" w:hAnsi="宋体"/>
          <w:bCs/>
          <w:sz w:val="24"/>
          <w:szCs w:val="24"/>
        </w:rPr>
        <w:t>是否邀请专家参加验收：</w:t>
      </w:r>
      <w:r>
        <w:rPr>
          <w:rFonts w:ascii="Wingdings" w:hAnsi="Wingdings" w:eastAsia="Wingdings" w:cs="Wingdings"/>
          <w:sz w:val="24"/>
          <w:szCs w:val="24"/>
        </w:rPr>
        <w:sym w:font="Wingdings" w:char="00FE"/>
      </w:r>
      <w:r>
        <w:rPr>
          <w:rFonts w:hint="eastAsia" w:ascii="宋体" w:hAnsi="宋体"/>
          <w:bCs/>
          <w:sz w:val="24"/>
          <w:szCs w:val="24"/>
        </w:rPr>
        <w:t xml:space="preserve">是  </w:t>
      </w:r>
      <w:r>
        <w:rPr>
          <w:rFonts w:ascii="Wingdings" w:hAnsi="Wingdings" w:eastAsia="Wingdings" w:cs="Wingdings"/>
          <w:sz w:val="24"/>
          <w:szCs w:val="24"/>
        </w:rPr>
        <w:t>¨</w:t>
      </w:r>
      <w:r>
        <w:rPr>
          <w:rFonts w:hint="eastAsia" w:ascii="宋体" w:hAnsi="宋体"/>
          <w:bCs/>
          <w:sz w:val="24"/>
          <w:szCs w:val="24"/>
        </w:rPr>
        <w:t>否</w:t>
      </w:r>
    </w:p>
    <w:p w14:paraId="2A764791">
      <w:pPr>
        <w:spacing w:line="520" w:lineRule="exact"/>
        <w:ind w:firstLine="525"/>
        <w:rPr>
          <w:rFonts w:ascii="宋体" w:hAnsi="宋体"/>
          <w:bCs/>
          <w:sz w:val="24"/>
          <w:szCs w:val="24"/>
        </w:rPr>
      </w:pPr>
      <w:r>
        <w:rPr>
          <w:rFonts w:hint="eastAsia" w:ascii="宋体" w:hAnsi="宋体"/>
          <w:bCs/>
          <w:sz w:val="24"/>
          <w:szCs w:val="24"/>
        </w:rPr>
        <w:t>是否邀请服务对象参加验收：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sym w:font="Wingdings" w:char="00FE"/>
      </w:r>
      <w:r>
        <w:rPr>
          <w:rFonts w:hint="eastAsia" w:ascii="宋体" w:hAnsi="宋体"/>
          <w:bCs/>
          <w:sz w:val="24"/>
          <w:szCs w:val="24"/>
        </w:rPr>
        <w:t>否</w:t>
      </w:r>
    </w:p>
    <w:p w14:paraId="16A43F86">
      <w:pPr>
        <w:spacing w:line="520" w:lineRule="exact"/>
        <w:ind w:firstLine="525"/>
        <w:rPr>
          <w:rFonts w:ascii="宋体" w:hAnsi="宋体"/>
          <w:bCs/>
          <w:sz w:val="24"/>
          <w:szCs w:val="24"/>
        </w:rPr>
      </w:pPr>
      <w:r>
        <w:rPr>
          <w:rFonts w:hint="eastAsia" w:ascii="宋体" w:hAnsi="宋体"/>
          <w:bCs/>
          <w:sz w:val="24"/>
          <w:szCs w:val="24"/>
        </w:rPr>
        <w:t>是否邀请第三方检测机构参加验收：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sym w:font="Wingdings" w:char="00FE"/>
      </w:r>
      <w:r>
        <w:rPr>
          <w:rFonts w:hint="eastAsia" w:ascii="宋体" w:hAnsi="宋体"/>
          <w:bCs/>
          <w:sz w:val="24"/>
          <w:szCs w:val="24"/>
        </w:rPr>
        <w:t>否</w:t>
      </w:r>
    </w:p>
    <w:p w14:paraId="3625B3D9">
      <w:pPr>
        <w:spacing w:line="520" w:lineRule="exact"/>
        <w:ind w:firstLine="525"/>
        <w:rPr>
          <w:rFonts w:ascii="宋体" w:hAnsi="宋体"/>
          <w:bCs/>
          <w:sz w:val="24"/>
          <w:szCs w:val="24"/>
        </w:rPr>
      </w:pPr>
      <w:r>
        <w:rPr>
          <w:rFonts w:hint="eastAsia" w:ascii="宋体" w:hAnsi="宋体"/>
          <w:bCs/>
          <w:sz w:val="24"/>
          <w:szCs w:val="24"/>
        </w:rPr>
        <w:t>是否进行抽查检测：</w:t>
      </w:r>
      <w:r>
        <w:rPr>
          <w:rFonts w:ascii="Wingdings" w:hAnsi="Wingdings" w:eastAsia="Wingdings" w:cs="Wingdings"/>
          <w:sz w:val="24"/>
          <w:szCs w:val="24"/>
        </w:rPr>
        <w:t>¨</w:t>
      </w:r>
      <w:r>
        <w:rPr>
          <w:rFonts w:hint="eastAsia" w:ascii="宋体" w:hAnsi="宋体"/>
          <w:bCs/>
          <w:sz w:val="24"/>
          <w:szCs w:val="24"/>
        </w:rPr>
        <w:t>是，抽查比例：</w:t>
      </w:r>
      <w:r>
        <w:rPr>
          <w:rFonts w:hint="eastAsia" w:ascii="宋体" w:hAnsi="宋体"/>
          <w:bCs/>
          <w:sz w:val="24"/>
          <w:szCs w:val="24"/>
          <w:u w:val="single"/>
        </w:rPr>
        <w:t xml:space="preserve">        </w:t>
      </w:r>
      <w:r>
        <w:rPr>
          <w:rFonts w:hint="eastAsia" w:ascii="宋体" w:hAnsi="宋体"/>
          <w:bCs/>
          <w:sz w:val="24"/>
          <w:szCs w:val="24"/>
        </w:rPr>
        <w:t xml:space="preserve"> </w:t>
      </w:r>
      <w:r>
        <w:rPr>
          <w:rFonts w:ascii="Wingdings" w:hAnsi="Wingdings" w:eastAsia="Wingdings" w:cs="Wingdings"/>
          <w:sz w:val="24"/>
          <w:szCs w:val="24"/>
        </w:rPr>
        <w:sym w:font="Wingdings" w:char="00FE"/>
      </w:r>
      <w:r>
        <w:rPr>
          <w:rFonts w:hint="eastAsia" w:ascii="宋体" w:hAnsi="宋体"/>
          <w:bCs/>
          <w:sz w:val="24"/>
          <w:szCs w:val="24"/>
        </w:rPr>
        <w:t>否</w:t>
      </w:r>
    </w:p>
    <w:p w14:paraId="5F716033">
      <w:pPr>
        <w:spacing w:line="520" w:lineRule="exact"/>
        <w:ind w:firstLine="525"/>
        <w:rPr>
          <w:rFonts w:ascii="宋体" w:hAnsi="宋体"/>
          <w:bCs/>
          <w:sz w:val="24"/>
          <w:szCs w:val="24"/>
          <w:u w:val="single"/>
        </w:rPr>
      </w:pPr>
      <w:r>
        <w:rPr>
          <w:rFonts w:hint="eastAsia" w:ascii="宋体" w:hAnsi="宋体"/>
          <w:bCs/>
          <w:sz w:val="24"/>
          <w:szCs w:val="24"/>
        </w:rPr>
        <w:t>是否存在破坏性检测：</w:t>
      </w:r>
      <w:r>
        <w:rPr>
          <w:rFonts w:ascii="Wingdings" w:hAnsi="Wingdings" w:eastAsia="Wingdings" w:cs="Wingdings"/>
          <w:sz w:val="24"/>
          <w:szCs w:val="24"/>
        </w:rPr>
        <w:t>¨</w:t>
      </w:r>
      <w:r>
        <w:rPr>
          <w:rFonts w:hint="eastAsia" w:ascii="宋体" w:hAnsi="宋体"/>
          <w:bCs/>
          <w:sz w:val="24"/>
          <w:szCs w:val="24"/>
        </w:rPr>
        <w:t>是，</w:t>
      </w:r>
      <w:r>
        <w:rPr>
          <w:rFonts w:hint="eastAsia" w:ascii="宋体" w:hAnsi="宋体"/>
          <w:bCs/>
          <w:sz w:val="24"/>
          <w:szCs w:val="24"/>
          <w:u w:val="single"/>
        </w:rPr>
        <w:t>（应明确对被破坏的检测产品的处理方式）</w:t>
      </w:r>
    </w:p>
    <w:p w14:paraId="1B847299">
      <w:pPr>
        <w:spacing w:line="520" w:lineRule="exact"/>
        <w:ind w:firstLine="525"/>
        <w:rPr>
          <w:rFonts w:ascii="宋体" w:hAnsi="宋体"/>
          <w:bCs/>
          <w:sz w:val="24"/>
          <w:szCs w:val="24"/>
        </w:rPr>
      </w:pPr>
      <w:r>
        <w:rPr>
          <w:rFonts w:ascii="Wingdings" w:hAnsi="Wingdings" w:eastAsia="Wingdings" w:cs="Wingdings"/>
          <w:sz w:val="24"/>
          <w:szCs w:val="24"/>
        </w:rPr>
        <w:sym w:font="Wingdings" w:char="00FE"/>
      </w:r>
      <w:r>
        <w:rPr>
          <w:rFonts w:hint="eastAsia" w:ascii="宋体" w:hAnsi="宋体"/>
          <w:bCs/>
          <w:sz w:val="24"/>
          <w:szCs w:val="24"/>
        </w:rPr>
        <w:t>否</w:t>
      </w:r>
    </w:p>
    <w:p w14:paraId="432D2AE7">
      <w:pPr>
        <w:spacing w:line="520" w:lineRule="exact"/>
        <w:ind w:firstLine="525"/>
        <w:rPr>
          <w:rFonts w:ascii="宋体" w:hAnsi="宋体"/>
          <w:bCs/>
          <w:sz w:val="24"/>
          <w:szCs w:val="24"/>
          <w:u w:val="single"/>
        </w:rPr>
      </w:pPr>
      <w:r>
        <w:rPr>
          <w:rFonts w:hint="eastAsia" w:ascii="宋体" w:hAnsi="宋体"/>
          <w:bCs/>
          <w:sz w:val="24"/>
          <w:szCs w:val="24"/>
        </w:rPr>
        <w:t>验收组织的其他事项：</w:t>
      </w:r>
      <w:r>
        <w:rPr>
          <w:rFonts w:hint="eastAsia" w:ascii="宋体" w:hAnsi="宋体"/>
          <w:bCs/>
          <w:sz w:val="24"/>
          <w:szCs w:val="24"/>
          <w:u w:val="single"/>
        </w:rPr>
        <w:t>根据采购项目专业性的特点和实际需求，将邀请相关领域专业技术人员不少于3名（含）组成的验收小组，参与验收。</w:t>
      </w:r>
    </w:p>
    <w:p w14:paraId="36D3B929">
      <w:pPr>
        <w:spacing w:line="520" w:lineRule="exact"/>
        <w:ind w:firstLine="420"/>
        <w:rPr>
          <w:rFonts w:ascii="宋体" w:hAnsi="宋体"/>
          <w:bCs/>
          <w:sz w:val="24"/>
          <w:szCs w:val="24"/>
          <w:u w:val="single"/>
        </w:rPr>
      </w:pPr>
      <w:r>
        <w:rPr>
          <w:rFonts w:hint="eastAsia" w:ascii="宋体" w:hAnsi="宋体"/>
          <w:bCs/>
          <w:sz w:val="24"/>
          <w:szCs w:val="24"/>
        </w:rPr>
        <w:t>（2）履约验收时间：</w:t>
      </w:r>
      <w:r>
        <w:rPr>
          <w:rFonts w:hint="eastAsia" w:ascii="宋体" w:hAnsi="宋体"/>
          <w:bCs/>
          <w:sz w:val="24"/>
          <w:szCs w:val="24"/>
          <w:u w:val="single"/>
        </w:rPr>
        <w:t xml:space="preserve">设备装机、调试完成并运行一个月后组织验收 </w:t>
      </w:r>
    </w:p>
    <w:p w14:paraId="73731A2E">
      <w:pPr>
        <w:spacing w:line="520" w:lineRule="exact"/>
        <w:ind w:firstLine="420"/>
        <w:rPr>
          <w:rFonts w:ascii="宋体" w:hAnsi="宋体"/>
          <w:bCs/>
          <w:sz w:val="24"/>
          <w:szCs w:val="24"/>
        </w:rPr>
      </w:pPr>
      <w:r>
        <w:rPr>
          <w:rFonts w:hint="eastAsia" w:ascii="宋体" w:hAnsi="宋体"/>
          <w:bCs/>
          <w:sz w:val="24"/>
          <w:szCs w:val="24"/>
        </w:rPr>
        <w:t>（3）履约验收方式：</w:t>
      </w:r>
      <w:r>
        <w:rPr>
          <w:rFonts w:ascii="Wingdings" w:hAnsi="Wingdings" w:eastAsia="Wingdings" w:cs="Wingdings"/>
          <w:sz w:val="24"/>
          <w:szCs w:val="24"/>
        </w:rPr>
        <w:sym w:font="Wingdings" w:char="00FE"/>
      </w:r>
      <w:r>
        <w:rPr>
          <w:rFonts w:hint="eastAsia" w:ascii="宋体" w:hAnsi="宋体"/>
          <w:bCs/>
          <w:sz w:val="24"/>
          <w:szCs w:val="24"/>
        </w:rPr>
        <w:t xml:space="preserve">一次性验收         </w:t>
      </w:r>
    </w:p>
    <w:p w14:paraId="21C05112">
      <w:pPr>
        <w:spacing w:line="520" w:lineRule="exact"/>
        <w:rPr>
          <w:rFonts w:ascii="宋体" w:hAnsi="宋体"/>
          <w:bCs/>
          <w:sz w:val="24"/>
          <w:szCs w:val="24"/>
        </w:rPr>
      </w:pPr>
      <w:r>
        <w:rPr>
          <w:rFonts w:hint="eastAsia" w:ascii="宋体" w:hAnsi="宋体"/>
          <w:bCs/>
          <w:sz w:val="24"/>
          <w:szCs w:val="24"/>
        </w:rPr>
        <w:t xml:space="preserve">                     </w:t>
      </w:r>
      <w:r>
        <w:rPr>
          <w:rFonts w:ascii="Wingdings" w:hAnsi="Wingdings" w:eastAsia="Wingdings" w:cs="Wingdings"/>
          <w:sz w:val="24"/>
          <w:szCs w:val="24"/>
        </w:rPr>
        <w:t>¨</w:t>
      </w:r>
      <w:r>
        <w:rPr>
          <w:rFonts w:hint="eastAsia" w:ascii="宋体" w:hAnsi="宋体"/>
          <w:bCs/>
          <w:sz w:val="24"/>
          <w:szCs w:val="24"/>
        </w:rPr>
        <w:t>分期/分项验收：</w:t>
      </w:r>
      <w:r>
        <w:rPr>
          <w:rFonts w:hint="eastAsia" w:ascii="宋体" w:hAnsi="宋体"/>
          <w:bCs/>
          <w:sz w:val="24"/>
          <w:szCs w:val="24"/>
          <w:u w:val="single"/>
        </w:rPr>
        <w:t xml:space="preserve"> （应明确分期</w:t>
      </w:r>
      <w:r>
        <w:rPr>
          <w:rFonts w:ascii="宋体" w:hAnsi="宋体"/>
          <w:bCs/>
          <w:sz w:val="24"/>
          <w:szCs w:val="24"/>
          <w:u w:val="single"/>
          <w:lang w:val="en"/>
        </w:rPr>
        <w:t>/</w:t>
      </w:r>
      <w:r>
        <w:rPr>
          <w:rFonts w:hint="eastAsia" w:ascii="宋体" w:hAnsi="宋体"/>
          <w:bCs/>
          <w:sz w:val="24"/>
          <w:szCs w:val="24"/>
          <w:u w:val="single"/>
          <w:lang w:val="en"/>
        </w:rPr>
        <w:t>分项验收的工作安排</w:t>
      </w:r>
      <w:r>
        <w:rPr>
          <w:rFonts w:hint="eastAsia" w:ascii="宋体" w:hAnsi="宋体"/>
          <w:bCs/>
          <w:sz w:val="24"/>
          <w:szCs w:val="24"/>
          <w:u w:val="single"/>
        </w:rPr>
        <w:t>）</w:t>
      </w:r>
    </w:p>
    <w:p w14:paraId="69F2EAD7">
      <w:pPr>
        <w:spacing w:line="520" w:lineRule="exact"/>
        <w:ind w:firstLine="420"/>
        <w:rPr>
          <w:rFonts w:ascii="宋体" w:hAnsi="宋体"/>
          <w:bCs/>
          <w:sz w:val="24"/>
          <w:szCs w:val="24"/>
        </w:rPr>
      </w:pPr>
      <w:r>
        <w:rPr>
          <w:rFonts w:hint="eastAsia" w:ascii="宋体" w:hAnsi="宋体"/>
          <w:bCs/>
          <w:sz w:val="24"/>
          <w:szCs w:val="24"/>
        </w:rPr>
        <w:t>（4）履约验收程序：</w:t>
      </w:r>
      <w:r>
        <w:rPr>
          <w:rFonts w:hint="eastAsia" w:ascii="宋体" w:hAnsi="宋体"/>
          <w:bCs/>
          <w:sz w:val="24"/>
          <w:szCs w:val="24"/>
          <w:u w:val="single"/>
        </w:rPr>
        <w:t>资料验收、到货开箱验收、安装调试验收、试运行考核、最终履约验收、验收不合格处置、档案归档</w:t>
      </w:r>
    </w:p>
    <w:p w14:paraId="27282900">
      <w:pPr>
        <w:spacing w:line="520" w:lineRule="exact"/>
        <w:ind w:firstLine="420"/>
        <w:rPr>
          <w:rFonts w:hint="eastAsia" w:ascii="宋体" w:hAnsi="宋体"/>
          <w:bCs/>
          <w:sz w:val="24"/>
          <w:szCs w:val="24"/>
        </w:rPr>
      </w:pPr>
      <w:r>
        <w:rPr>
          <w:rFonts w:hint="eastAsia" w:ascii="宋体" w:hAnsi="宋体"/>
          <w:bCs/>
          <w:sz w:val="24"/>
          <w:szCs w:val="24"/>
        </w:rPr>
        <w:t>（5）履约验收的内容：</w:t>
      </w:r>
    </w:p>
    <w:p w14:paraId="4AB9B83F">
      <w:pPr>
        <w:spacing w:line="520" w:lineRule="exact"/>
        <w:ind w:firstLine="420"/>
        <w:rPr>
          <w:rFonts w:hint="eastAsia" w:ascii="宋体" w:hAnsi="宋体"/>
          <w:bCs/>
          <w:sz w:val="24"/>
          <w:szCs w:val="24"/>
          <w:u w:val="single"/>
        </w:rPr>
      </w:pPr>
      <w:r>
        <w:rPr>
          <w:rFonts w:hint="eastAsia" w:ascii="宋体" w:hAnsi="宋体"/>
          <w:bCs/>
          <w:sz w:val="24"/>
          <w:szCs w:val="24"/>
          <w:u w:val="single"/>
        </w:rPr>
        <w:t>1.验收总则</w:t>
      </w:r>
    </w:p>
    <w:p w14:paraId="51DE1B28">
      <w:pPr>
        <w:spacing w:line="520" w:lineRule="exact"/>
        <w:ind w:firstLine="420"/>
        <w:rPr>
          <w:rFonts w:hint="eastAsia" w:ascii="宋体" w:hAnsi="宋体"/>
          <w:bCs/>
          <w:sz w:val="24"/>
          <w:szCs w:val="24"/>
          <w:u w:val="single"/>
        </w:rPr>
      </w:pPr>
      <w:r>
        <w:rPr>
          <w:rFonts w:hint="eastAsia" w:ascii="宋体" w:hAnsi="宋体"/>
          <w:bCs/>
          <w:sz w:val="24"/>
          <w:szCs w:val="24"/>
          <w:u w:val="single"/>
        </w:rPr>
        <w:t>1.1验收目标：严格按照《中华人民共和国政府采购法》、《政府采购货物和服务招标投标管理办法》、财库〔2021〕22 号《政府采购需求管理办法》执行。验收工作由采购人淮安市洪泽区卫生健康委员会牵头组织实施。采购人组建验收小组，验收小组成员不少于 3 名，验收小组包含采购人代表，可邀请相关专业技术人员参与验收。</w:t>
      </w:r>
    </w:p>
    <w:p w14:paraId="50C4B84E">
      <w:pPr>
        <w:spacing w:line="520" w:lineRule="exact"/>
        <w:ind w:firstLine="420"/>
        <w:rPr>
          <w:rFonts w:hint="eastAsia" w:ascii="宋体" w:hAnsi="宋体"/>
          <w:bCs/>
          <w:sz w:val="24"/>
          <w:szCs w:val="24"/>
          <w:u w:val="single"/>
        </w:rPr>
      </w:pPr>
      <w:r>
        <w:rPr>
          <w:rFonts w:hint="eastAsia" w:ascii="宋体" w:hAnsi="宋体"/>
          <w:bCs/>
          <w:sz w:val="24"/>
          <w:szCs w:val="24"/>
          <w:u w:val="single"/>
        </w:rPr>
        <w:t>1.2验收依据：本项目招标文件、中标人的投标文件、中标通知书、签订的采购合同、医疗器械国家及行业现行有效标准、产品注册检验报告。</w:t>
      </w:r>
    </w:p>
    <w:p w14:paraId="25DF5BF5">
      <w:pPr>
        <w:spacing w:line="520" w:lineRule="exact"/>
        <w:ind w:firstLine="420"/>
        <w:rPr>
          <w:rFonts w:hint="eastAsia" w:ascii="宋体" w:hAnsi="宋体"/>
          <w:bCs/>
          <w:sz w:val="24"/>
          <w:szCs w:val="24"/>
          <w:u w:val="single"/>
        </w:rPr>
      </w:pPr>
      <w:r>
        <w:rPr>
          <w:rFonts w:hint="eastAsia" w:ascii="宋体" w:hAnsi="宋体"/>
          <w:bCs/>
          <w:sz w:val="24"/>
          <w:szCs w:val="24"/>
          <w:u w:val="single"/>
        </w:rPr>
        <w:t>1.3验收范围：本项目验收范围严格限定采购包四合同约定全部内容，具体包含： 1. 全部硬件货物：采购包四项下主机、探头、探测器、球管、高压发生器、台车、打印机、工作站、监护配件、治疗机组件、灭菌组件、配套支架、收纳包、UPS 电源等合同列明全部硬件、附件、配件； 2. 全套软件：设备本体成像测量软件、AI 辅助诊断软件、远程会诊软件、质控软件、图文报告软件、驱动程序、固件，以及合同约定全部软件永久授权； 3. 系统对接服务：设备 DICOM3.0 功能，设备与院内 PACS/RIS 对接，设备与健康淮安基层医疗服务云平台、淮安市区域医疗一张网的接口联调、数据双向上传服务； 4. 技术服务：设备就位、安装、接线、调试、校准；全区集中培训、各点位现场实操培训、实操考核； 5. 交付资料：医疗器械资质文件、出厂资料、操作维修手册、备品备件报价单、各类承诺书； 6. 配合工作：配合完成设备法定计量检定；配合完成射线设备厂家辐射安全资料提交。</w:t>
      </w:r>
    </w:p>
    <w:p w14:paraId="04D794C2">
      <w:pPr>
        <w:spacing w:line="520" w:lineRule="exact"/>
        <w:ind w:firstLine="420"/>
        <w:rPr>
          <w:rFonts w:hint="eastAsia" w:ascii="宋体" w:hAnsi="宋体"/>
          <w:bCs/>
          <w:sz w:val="24"/>
          <w:szCs w:val="24"/>
          <w:u w:val="single"/>
        </w:rPr>
      </w:pPr>
      <w:r>
        <w:rPr>
          <w:rFonts w:hint="eastAsia" w:ascii="宋体" w:hAnsi="宋体"/>
          <w:bCs/>
          <w:sz w:val="24"/>
          <w:szCs w:val="24"/>
          <w:u w:val="single"/>
        </w:rPr>
        <w:t>2.验收流程</w:t>
      </w:r>
    </w:p>
    <w:p w14:paraId="5D728648">
      <w:pPr>
        <w:spacing w:line="520" w:lineRule="exact"/>
        <w:ind w:firstLine="420"/>
        <w:rPr>
          <w:rFonts w:hint="eastAsia" w:ascii="宋体" w:hAnsi="宋体"/>
          <w:bCs/>
          <w:sz w:val="24"/>
          <w:szCs w:val="24"/>
          <w:u w:val="single"/>
        </w:rPr>
      </w:pPr>
      <w:r>
        <w:rPr>
          <w:rFonts w:hint="eastAsia" w:ascii="宋体" w:hAnsi="宋体"/>
          <w:bCs/>
          <w:sz w:val="24"/>
          <w:szCs w:val="24"/>
          <w:u w:val="single"/>
        </w:rPr>
        <w:t>2.1资料验收</w:t>
      </w:r>
    </w:p>
    <w:p w14:paraId="0D964DA7">
      <w:pPr>
        <w:spacing w:line="520" w:lineRule="exact"/>
        <w:ind w:firstLine="420"/>
        <w:rPr>
          <w:rFonts w:hint="eastAsia" w:ascii="宋体" w:hAnsi="宋体"/>
          <w:bCs/>
          <w:sz w:val="24"/>
          <w:szCs w:val="24"/>
          <w:u w:val="single"/>
        </w:rPr>
      </w:pPr>
      <w:r>
        <w:rPr>
          <w:rFonts w:hint="eastAsia" w:ascii="宋体" w:hAnsi="宋体"/>
          <w:bCs/>
          <w:sz w:val="24"/>
          <w:szCs w:val="24"/>
          <w:u w:val="single"/>
        </w:rPr>
        <w:t>中标人在设备到货前，向采购人提交全套纸质及电子资料，验收小组对资料完整性、有效性开展核验。资料包含：医疗器械产品注册证、生产许可证、经营许可 / 备案凭证；辐射安全许可证（射线类设备厂家资料）；出厂检验报告、产品合格证；原厂出厂配置清单；备品备件报价清单；全套设备操作手册、维修维护手册；软件注册授权证明；接口对接服务承诺书；厂家售后服务相关证明文件。资料不齐全或者证件不在有效期内，不得进入开箱验收环节。</w:t>
      </w:r>
    </w:p>
    <w:p w14:paraId="5A2DBCCF">
      <w:pPr>
        <w:spacing w:line="520" w:lineRule="exact"/>
        <w:ind w:firstLine="420"/>
        <w:rPr>
          <w:rFonts w:hint="eastAsia" w:ascii="宋体" w:hAnsi="宋体"/>
          <w:bCs/>
          <w:sz w:val="24"/>
          <w:szCs w:val="24"/>
          <w:u w:val="single"/>
        </w:rPr>
      </w:pPr>
      <w:r>
        <w:rPr>
          <w:rFonts w:hint="eastAsia" w:ascii="宋体" w:hAnsi="宋体"/>
          <w:bCs/>
          <w:sz w:val="24"/>
          <w:szCs w:val="24"/>
          <w:u w:val="single"/>
        </w:rPr>
        <w:t>2.2到货开箱验收</w:t>
      </w:r>
    </w:p>
    <w:p w14:paraId="27B1336F">
      <w:pPr>
        <w:spacing w:line="520" w:lineRule="exact"/>
        <w:ind w:firstLine="420"/>
        <w:rPr>
          <w:rFonts w:hint="eastAsia" w:ascii="宋体" w:hAnsi="宋体"/>
          <w:bCs/>
          <w:sz w:val="24"/>
          <w:szCs w:val="24"/>
          <w:u w:val="single"/>
        </w:rPr>
      </w:pPr>
      <w:r>
        <w:rPr>
          <w:rFonts w:hint="eastAsia" w:ascii="宋体" w:hAnsi="宋体"/>
          <w:bCs/>
          <w:sz w:val="24"/>
          <w:szCs w:val="24"/>
          <w:u w:val="single"/>
        </w:rPr>
        <w:t>设备送达各基层点位现场后，在采购人、验收小组在场情况下开展开箱。核对设备整机型号、序列号、生产批次、出厂日期、全套探头 / 配件、附件、耗材、配套硬件。核对设备生产时间，交货设备必须为近半年内生产全新整机。核对货物数量、外观有无磕碰损坏。开箱记录由参与各方签字确认。出现型号不符、数量短缺、外观破损、非全新设备情形，判定开箱验收不合格，由中标人完成更换补齐。</w:t>
      </w:r>
    </w:p>
    <w:p w14:paraId="540EE1D2">
      <w:pPr>
        <w:spacing w:line="520" w:lineRule="exact"/>
        <w:ind w:firstLine="420"/>
        <w:rPr>
          <w:rFonts w:hint="eastAsia" w:ascii="宋体" w:hAnsi="宋体"/>
          <w:bCs/>
          <w:sz w:val="24"/>
          <w:szCs w:val="24"/>
          <w:u w:val="single"/>
        </w:rPr>
      </w:pPr>
      <w:r>
        <w:rPr>
          <w:rFonts w:hint="eastAsia" w:ascii="宋体" w:hAnsi="宋体"/>
          <w:bCs/>
          <w:sz w:val="24"/>
          <w:szCs w:val="24"/>
          <w:u w:val="single"/>
        </w:rPr>
        <w:t>2.3安装调试验收</w:t>
      </w:r>
    </w:p>
    <w:p w14:paraId="59FA0D7A">
      <w:pPr>
        <w:spacing w:line="520" w:lineRule="exact"/>
        <w:ind w:firstLine="420"/>
        <w:rPr>
          <w:rFonts w:hint="eastAsia" w:ascii="宋体" w:hAnsi="宋体"/>
          <w:bCs/>
          <w:sz w:val="24"/>
          <w:szCs w:val="24"/>
          <w:u w:val="single"/>
        </w:rPr>
      </w:pPr>
      <w:r>
        <w:rPr>
          <w:rFonts w:hint="eastAsia" w:ascii="宋体" w:hAnsi="宋体"/>
          <w:bCs/>
          <w:sz w:val="24"/>
          <w:szCs w:val="24"/>
          <w:u w:val="single"/>
        </w:rPr>
        <w:t>中标人负责全部设备就位、硬件安装、接线、设备调试；完成图文工作站、配套软件部署；完成设备与院内 PACS/RIS、健康淮安基层医疗服务云平台、淮安市区域医疗一张网接口联调测试。口腔类设备完成水路、气路、消毒管路调试。所有接口必须实现合同约定的影像、报告、质控、诊断数据双向完整上传，接口联调测试全部通过，方可进入试运行阶段。安装调试完成后，中标人提交安装调试记录。接口对接无法实现合同约定全部功能，判定安装调试不合格，中标人限期完成整改。</w:t>
      </w:r>
    </w:p>
    <w:p w14:paraId="68E3F981">
      <w:pPr>
        <w:spacing w:line="520" w:lineRule="exact"/>
        <w:ind w:firstLine="420"/>
        <w:rPr>
          <w:rFonts w:hint="eastAsia" w:ascii="宋体" w:hAnsi="宋体"/>
          <w:bCs/>
          <w:sz w:val="24"/>
          <w:szCs w:val="24"/>
          <w:u w:val="single"/>
        </w:rPr>
      </w:pPr>
      <w:r>
        <w:rPr>
          <w:rFonts w:hint="eastAsia" w:ascii="宋体" w:hAnsi="宋体"/>
          <w:bCs/>
          <w:sz w:val="24"/>
          <w:szCs w:val="24"/>
          <w:u w:val="single"/>
        </w:rPr>
        <w:t>2.4试运行考核</w:t>
      </w:r>
    </w:p>
    <w:p w14:paraId="0CE7B131">
      <w:pPr>
        <w:spacing w:line="520" w:lineRule="exact"/>
        <w:ind w:firstLine="420"/>
        <w:rPr>
          <w:rFonts w:hint="eastAsia" w:ascii="宋体" w:hAnsi="宋体"/>
          <w:bCs/>
          <w:sz w:val="24"/>
          <w:szCs w:val="24"/>
          <w:u w:val="single"/>
        </w:rPr>
      </w:pPr>
      <w:r>
        <w:rPr>
          <w:rFonts w:hint="eastAsia" w:ascii="宋体" w:hAnsi="宋体"/>
          <w:bCs/>
          <w:sz w:val="24"/>
          <w:szCs w:val="24"/>
          <w:u w:val="single"/>
        </w:rPr>
        <w:t>全部设备安装调试、平台对接完成后，开展为期三十日历天现场试运行。试运行期间设备放置在各基层医疗机构实际临床环境投入使用。试运行考核内容包含：设备整机运行稳定性；各成像、测量、AI 软件模块功能可用性；平台数据上传成功率；故障发生情况；售后服务响应到位情况。试运行期间设备不得出现反复死机、模块功能失效、数据上传失败重大故障。试运行结束出具试运行记录。试运行期间出现重大故障，试运行期限重新起算。</w:t>
      </w:r>
    </w:p>
    <w:p w14:paraId="2F856AC9">
      <w:pPr>
        <w:spacing w:line="520" w:lineRule="exact"/>
        <w:ind w:firstLine="420"/>
        <w:rPr>
          <w:rFonts w:hint="eastAsia" w:ascii="宋体" w:hAnsi="宋体"/>
          <w:bCs/>
          <w:sz w:val="24"/>
          <w:szCs w:val="24"/>
          <w:u w:val="single"/>
        </w:rPr>
      </w:pPr>
      <w:r>
        <w:rPr>
          <w:rFonts w:hint="eastAsia" w:ascii="宋体" w:hAnsi="宋体"/>
          <w:bCs/>
          <w:sz w:val="24"/>
          <w:szCs w:val="24"/>
          <w:u w:val="single"/>
        </w:rPr>
        <w:t>2.5最终履约验收</w:t>
      </w:r>
    </w:p>
    <w:p w14:paraId="2C5E6D86">
      <w:pPr>
        <w:spacing w:line="520" w:lineRule="exact"/>
        <w:ind w:firstLine="420"/>
        <w:rPr>
          <w:rFonts w:hint="eastAsia" w:ascii="宋体" w:hAnsi="宋体"/>
          <w:bCs/>
          <w:sz w:val="24"/>
          <w:szCs w:val="24"/>
          <w:u w:val="single"/>
        </w:rPr>
      </w:pPr>
      <w:r>
        <w:rPr>
          <w:rFonts w:hint="eastAsia" w:ascii="宋体" w:hAnsi="宋体"/>
          <w:bCs/>
          <w:sz w:val="24"/>
          <w:szCs w:val="24"/>
          <w:u w:val="single"/>
        </w:rPr>
        <w:t>试运行期满且试运行结果合格，中标人向采购人书面提交履约验收申请，验收小组组织开展最终履约验收。</w:t>
      </w:r>
    </w:p>
    <w:p w14:paraId="3D9C729D">
      <w:pPr>
        <w:spacing w:line="520" w:lineRule="exact"/>
        <w:ind w:firstLine="420"/>
        <w:rPr>
          <w:rFonts w:hint="eastAsia" w:ascii="宋体" w:hAnsi="宋体"/>
          <w:bCs/>
          <w:sz w:val="24"/>
          <w:szCs w:val="24"/>
          <w:u w:val="single"/>
        </w:rPr>
      </w:pPr>
      <w:r>
        <w:rPr>
          <w:rFonts w:hint="eastAsia" w:ascii="宋体" w:hAnsi="宋体"/>
          <w:bCs/>
          <w:sz w:val="24"/>
          <w:szCs w:val="24"/>
          <w:u w:val="single"/>
        </w:rPr>
        <w:t>1. 硬件性能检验：对照招标文件技术参数、投标响应文件，逐项核查设备硬件、探头、配套配件实物性能；</w:t>
      </w:r>
    </w:p>
    <w:p w14:paraId="35E5CF12">
      <w:pPr>
        <w:spacing w:line="520" w:lineRule="exact"/>
        <w:ind w:firstLine="420"/>
        <w:rPr>
          <w:rFonts w:hint="eastAsia" w:ascii="宋体" w:hAnsi="宋体"/>
          <w:bCs/>
          <w:sz w:val="24"/>
          <w:szCs w:val="24"/>
          <w:u w:val="single"/>
        </w:rPr>
      </w:pPr>
      <w:r>
        <w:rPr>
          <w:rFonts w:hint="eastAsia" w:ascii="宋体" w:hAnsi="宋体"/>
          <w:bCs/>
          <w:sz w:val="24"/>
          <w:szCs w:val="24"/>
          <w:u w:val="single"/>
        </w:rPr>
        <w:t>2. 软件功能核验：核验全部成像、测量、AI 辅助诊断、远程会诊、质控、报告生成全部软件功能；</w:t>
      </w:r>
    </w:p>
    <w:p w14:paraId="4C45BDCE">
      <w:pPr>
        <w:spacing w:line="520" w:lineRule="exact"/>
        <w:ind w:firstLine="420"/>
        <w:rPr>
          <w:rFonts w:hint="eastAsia" w:ascii="宋体" w:hAnsi="宋体"/>
          <w:bCs/>
          <w:sz w:val="24"/>
          <w:szCs w:val="24"/>
          <w:u w:val="single"/>
        </w:rPr>
      </w:pPr>
      <w:r>
        <w:rPr>
          <w:rFonts w:hint="eastAsia" w:ascii="宋体" w:hAnsi="宋体"/>
          <w:bCs/>
          <w:sz w:val="24"/>
          <w:szCs w:val="24"/>
          <w:u w:val="single"/>
        </w:rPr>
        <w:t>3. 互联互通复核：复核 DICOM3.0、区域医疗一张网数据上报完整稳定；</w:t>
      </w:r>
    </w:p>
    <w:p w14:paraId="2A8F60A1">
      <w:pPr>
        <w:spacing w:line="520" w:lineRule="exact"/>
        <w:ind w:firstLine="420"/>
        <w:rPr>
          <w:rFonts w:hint="eastAsia" w:ascii="宋体" w:hAnsi="宋体"/>
          <w:bCs/>
          <w:sz w:val="24"/>
          <w:szCs w:val="24"/>
          <w:u w:val="single"/>
        </w:rPr>
      </w:pPr>
      <w:r>
        <w:rPr>
          <w:rFonts w:hint="eastAsia" w:ascii="宋体" w:hAnsi="宋体"/>
          <w:bCs/>
          <w:sz w:val="24"/>
          <w:szCs w:val="24"/>
          <w:u w:val="single"/>
        </w:rPr>
        <w:t>4. 培训工作核验：核查全区集中培训、各点位现场实操培训、考核记录，确认基层操作人员具备独立操作能力；</w:t>
      </w:r>
    </w:p>
    <w:p w14:paraId="597ABD54">
      <w:pPr>
        <w:spacing w:line="520" w:lineRule="exact"/>
        <w:ind w:firstLine="420"/>
        <w:rPr>
          <w:rFonts w:hint="eastAsia" w:ascii="宋体" w:hAnsi="宋体"/>
          <w:bCs/>
          <w:sz w:val="24"/>
          <w:szCs w:val="24"/>
          <w:u w:val="single"/>
        </w:rPr>
      </w:pPr>
      <w:r>
        <w:rPr>
          <w:rFonts w:hint="eastAsia" w:ascii="宋体" w:hAnsi="宋体"/>
          <w:bCs/>
          <w:sz w:val="24"/>
          <w:szCs w:val="24"/>
          <w:u w:val="single"/>
        </w:rPr>
        <w:t>5. 售后服务资料核验：核对备品备件报价、质保承诺、服务响应机制文件；</w:t>
      </w:r>
    </w:p>
    <w:p w14:paraId="54BE2C3C">
      <w:pPr>
        <w:spacing w:line="520" w:lineRule="exact"/>
        <w:ind w:firstLine="420"/>
        <w:rPr>
          <w:rFonts w:hint="eastAsia" w:ascii="宋体" w:hAnsi="宋体"/>
          <w:bCs/>
          <w:sz w:val="24"/>
          <w:szCs w:val="24"/>
          <w:u w:val="single"/>
        </w:rPr>
      </w:pPr>
      <w:r>
        <w:rPr>
          <w:rFonts w:hint="eastAsia" w:ascii="宋体" w:hAnsi="宋体"/>
          <w:bCs/>
          <w:sz w:val="24"/>
          <w:szCs w:val="24"/>
          <w:u w:val="single"/>
        </w:rPr>
        <w:t>6. 计量检定：属于强制计量器具的设备，完成法定计量检定，取得合格计量结果。口腔曲面体层X射线机等射线类设备按国家现行规定完成辐射防护验收。</w:t>
      </w:r>
    </w:p>
    <w:p w14:paraId="1EB3E925">
      <w:pPr>
        <w:spacing w:line="520" w:lineRule="exact"/>
        <w:ind w:firstLine="420"/>
        <w:rPr>
          <w:rFonts w:hint="eastAsia" w:ascii="宋体" w:hAnsi="宋体"/>
          <w:bCs/>
          <w:sz w:val="24"/>
          <w:szCs w:val="24"/>
          <w:u w:val="single"/>
        </w:rPr>
      </w:pPr>
      <w:r>
        <w:rPr>
          <w:rFonts w:hint="eastAsia" w:ascii="宋体" w:hAnsi="宋体"/>
          <w:bCs/>
          <w:sz w:val="24"/>
          <w:szCs w:val="24"/>
          <w:u w:val="single"/>
        </w:rPr>
        <w:t>验收小组逐项比对合同及招标要求，形成政府采购履约验收书。全部项目符合合同及招标要求，签署验收合格意见。存在部分不符合项，出具书面整改意见，明确整改时限，中标人完成全部整改后组织复验。</w:t>
      </w:r>
    </w:p>
    <w:p w14:paraId="7703E0C4">
      <w:pPr>
        <w:spacing w:line="520" w:lineRule="exact"/>
        <w:ind w:firstLine="420"/>
        <w:rPr>
          <w:rFonts w:hint="eastAsia" w:ascii="宋体" w:hAnsi="宋体"/>
          <w:bCs/>
          <w:sz w:val="24"/>
          <w:szCs w:val="24"/>
          <w:u w:val="single"/>
        </w:rPr>
      </w:pPr>
      <w:r>
        <w:rPr>
          <w:rFonts w:hint="eastAsia" w:ascii="宋体" w:hAnsi="宋体"/>
          <w:bCs/>
          <w:sz w:val="24"/>
          <w:szCs w:val="24"/>
          <w:u w:val="single"/>
        </w:rPr>
        <w:t>2.6验收不合格处置</w:t>
      </w:r>
    </w:p>
    <w:p w14:paraId="6AD2C579">
      <w:pPr>
        <w:spacing w:line="520" w:lineRule="exact"/>
        <w:ind w:firstLine="420"/>
        <w:rPr>
          <w:rFonts w:hint="eastAsia" w:ascii="宋体" w:hAnsi="宋体"/>
          <w:bCs/>
          <w:sz w:val="24"/>
          <w:szCs w:val="24"/>
          <w:u w:val="single"/>
        </w:rPr>
      </w:pPr>
      <w:r>
        <w:rPr>
          <w:rFonts w:hint="eastAsia" w:ascii="宋体" w:hAnsi="宋体"/>
          <w:bCs/>
          <w:sz w:val="24"/>
          <w:szCs w:val="24"/>
          <w:u w:val="single"/>
        </w:rPr>
        <w:t>任一阶段验收不合格，由验收小组出具书面整改意见，明确整改内容和整改截止期限。中标人须在规定期限内完成更换、维修、软件调试、平台对接整改工作。整改完成后重新组织对应阶段验收。若两次整改后仍不能达到合同、招标文件标准，采购人有权依据合同约定追究中标人违约责任，有权拒收货物，解除合同。由此产生的全部损失由中标人承担。</w:t>
      </w:r>
    </w:p>
    <w:p w14:paraId="32EE9FFB">
      <w:pPr>
        <w:spacing w:line="520" w:lineRule="exact"/>
        <w:ind w:firstLine="420"/>
        <w:rPr>
          <w:rFonts w:hint="eastAsia" w:ascii="宋体" w:hAnsi="宋体"/>
          <w:bCs/>
          <w:sz w:val="24"/>
          <w:szCs w:val="24"/>
          <w:u w:val="single"/>
        </w:rPr>
      </w:pPr>
      <w:r>
        <w:rPr>
          <w:rFonts w:hint="eastAsia" w:ascii="宋体" w:hAnsi="宋体"/>
          <w:bCs/>
          <w:sz w:val="24"/>
          <w:szCs w:val="24"/>
          <w:u w:val="single"/>
        </w:rPr>
        <w:t>2.7 验收相关费用</w:t>
      </w:r>
    </w:p>
    <w:p w14:paraId="077C1EC1">
      <w:pPr>
        <w:spacing w:line="520" w:lineRule="exact"/>
        <w:ind w:firstLine="420"/>
        <w:rPr>
          <w:rFonts w:hint="eastAsia" w:ascii="宋体" w:hAnsi="宋体"/>
          <w:bCs/>
          <w:sz w:val="24"/>
          <w:szCs w:val="24"/>
          <w:u w:val="single"/>
        </w:rPr>
      </w:pPr>
      <w:r>
        <w:rPr>
          <w:rFonts w:hint="eastAsia" w:ascii="宋体" w:hAnsi="宋体"/>
          <w:bCs/>
          <w:sz w:val="24"/>
          <w:szCs w:val="24"/>
          <w:u w:val="single"/>
        </w:rPr>
        <w:t>本项目所有开箱、安装、调试、联调、培训、配合计量、整改产生全部费用，全部包含在中标合同总价之内，采购人不再另行支付任何费用。</w:t>
      </w:r>
    </w:p>
    <w:p w14:paraId="3FB478ED">
      <w:pPr>
        <w:spacing w:line="520" w:lineRule="exact"/>
        <w:ind w:firstLine="420"/>
        <w:rPr>
          <w:rFonts w:hint="eastAsia" w:ascii="宋体" w:hAnsi="宋体"/>
          <w:bCs/>
          <w:sz w:val="24"/>
          <w:szCs w:val="24"/>
          <w:u w:val="single"/>
        </w:rPr>
      </w:pPr>
      <w:r>
        <w:rPr>
          <w:rFonts w:hint="eastAsia" w:ascii="宋体" w:hAnsi="宋体"/>
          <w:bCs/>
          <w:sz w:val="24"/>
          <w:szCs w:val="24"/>
          <w:u w:val="single"/>
        </w:rPr>
        <w:t>2.8 档案归档</w:t>
      </w:r>
    </w:p>
    <w:p w14:paraId="098FF963">
      <w:pPr>
        <w:spacing w:line="520" w:lineRule="exact"/>
        <w:ind w:firstLine="420"/>
        <w:rPr>
          <w:rFonts w:ascii="宋体" w:hAnsi="宋体"/>
          <w:bCs/>
          <w:sz w:val="24"/>
          <w:szCs w:val="24"/>
          <w:u w:val="single"/>
        </w:rPr>
      </w:pPr>
      <w:r>
        <w:rPr>
          <w:rFonts w:hint="eastAsia" w:ascii="宋体" w:hAnsi="宋体"/>
          <w:bCs/>
          <w:sz w:val="24"/>
          <w:szCs w:val="24"/>
          <w:u w:val="single"/>
        </w:rPr>
        <w:t xml:space="preserve">全部阶段验收记录、开箱记录、调试记录、试运行记录、整改材料、履约验收书、全套资质资料，由采购人统一归集，按政府采购档案管理要求保存。                        </w:t>
      </w:r>
    </w:p>
    <w:p w14:paraId="735F03E8">
      <w:pPr>
        <w:spacing w:line="520" w:lineRule="exact"/>
        <w:ind w:firstLine="420"/>
        <w:rPr>
          <w:rFonts w:ascii="宋体" w:hAnsi="宋体"/>
          <w:bCs/>
          <w:sz w:val="24"/>
          <w:szCs w:val="24"/>
          <w:u w:val="single"/>
        </w:rPr>
      </w:pPr>
      <w:r>
        <w:rPr>
          <w:rFonts w:hint="eastAsia" w:ascii="宋体" w:hAnsi="宋体"/>
          <w:bCs/>
          <w:sz w:val="24"/>
          <w:szCs w:val="24"/>
        </w:rPr>
        <w:t>（6）履约验收标准：</w:t>
      </w:r>
      <w:r>
        <w:rPr>
          <w:rFonts w:hint="eastAsia" w:ascii="宋体" w:hAnsi="宋体"/>
          <w:bCs/>
          <w:sz w:val="24"/>
          <w:szCs w:val="24"/>
          <w:u w:val="single"/>
        </w:rPr>
        <w:t>本项目招标文件、中标人的投标文件、中标通知书、签订的采购合同、医疗器械国家及行业现行有效标准、产品注册检验报告。</w:t>
      </w:r>
    </w:p>
    <w:p w14:paraId="1F25DD49">
      <w:pPr>
        <w:pStyle w:val="114"/>
        <w:spacing w:line="520" w:lineRule="exact"/>
        <w:ind w:firstLine="480"/>
        <w:rPr>
          <w:rFonts w:ascii="宋体" w:hAnsi="宋体" w:eastAsia="宋体" w:cs="宋体"/>
          <w:sz w:val="24"/>
          <w:szCs w:val="24"/>
        </w:rPr>
      </w:pPr>
      <w:r>
        <w:rPr>
          <w:rFonts w:hint="eastAsia" w:ascii="宋体" w:hAnsi="宋体" w:eastAsia="宋体" w:cs="宋体"/>
          <w:bCs/>
          <w:sz w:val="24"/>
          <w:szCs w:val="24"/>
        </w:rPr>
        <w:t>（7）是否以采购活动中供应商提供的样品作为参考：</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sym w:font="Wingdings" w:char="00FE"/>
      </w:r>
      <w:r>
        <w:rPr>
          <w:rFonts w:hint="eastAsia" w:ascii="宋体" w:hAnsi="宋体" w:eastAsia="宋体" w:cs="宋体"/>
          <w:bCs/>
          <w:sz w:val="24"/>
          <w:szCs w:val="24"/>
        </w:rPr>
        <w:t>否</w:t>
      </w:r>
    </w:p>
    <w:p w14:paraId="0AA6F2B2">
      <w:pPr>
        <w:spacing w:line="520" w:lineRule="exact"/>
        <w:ind w:firstLine="420"/>
        <w:rPr>
          <w:rFonts w:ascii="宋体" w:hAnsi="宋体" w:cs="宋体"/>
          <w:bCs/>
          <w:sz w:val="24"/>
          <w:szCs w:val="24"/>
          <w:u w:val="single"/>
        </w:rPr>
      </w:pPr>
      <w:r>
        <w:rPr>
          <w:rFonts w:hint="eastAsia" w:ascii="宋体" w:hAnsi="宋体" w:cs="宋体"/>
          <w:bCs/>
          <w:sz w:val="24"/>
          <w:szCs w:val="24"/>
        </w:rPr>
        <w:t>（8）履约验收其他事项：</w:t>
      </w:r>
      <w:r>
        <w:rPr>
          <w:rFonts w:hint="eastAsia" w:ascii="宋体" w:hAnsi="宋体" w:cs="宋体"/>
          <w:bCs/>
          <w:sz w:val="24"/>
          <w:szCs w:val="24"/>
          <w:u w:val="single"/>
        </w:rPr>
        <w:t>本项目所有开箱、安装、调试、联调、培训、配合计量、整改产生全部费用，全部包含在中标合同总价之内，采购人不再另行支付任何费用。</w:t>
      </w:r>
    </w:p>
    <w:p w14:paraId="41B93A7B">
      <w:pPr>
        <w:numPr>
          <w:ilvl w:val="0"/>
          <w:numId w:val="5"/>
        </w:numPr>
        <w:spacing w:line="520" w:lineRule="exact"/>
        <w:ind w:firstLine="422"/>
        <w:rPr>
          <w:rFonts w:ascii="宋体" w:hAnsi="宋体"/>
          <w:b/>
          <w:sz w:val="24"/>
          <w:szCs w:val="24"/>
        </w:rPr>
      </w:pPr>
      <w:r>
        <w:rPr>
          <w:rFonts w:hint="eastAsia" w:ascii="宋体" w:hAnsi="宋体"/>
          <w:b/>
          <w:sz w:val="24"/>
          <w:szCs w:val="24"/>
        </w:rPr>
        <w:t>组成合同的文件</w:t>
      </w:r>
    </w:p>
    <w:p w14:paraId="7A0553C7">
      <w:pPr>
        <w:spacing w:line="520" w:lineRule="exact"/>
        <w:ind w:firstLine="420"/>
        <w:rPr>
          <w:rFonts w:ascii="宋体" w:hAnsi="宋体"/>
          <w:sz w:val="24"/>
          <w:szCs w:val="24"/>
        </w:rPr>
      </w:pPr>
      <w:r>
        <w:rPr>
          <w:rFonts w:hint="eastAsia" w:ascii="宋体" w:hAnsi="宋体"/>
          <w:sz w:val="24"/>
          <w:szCs w:val="24"/>
        </w:rPr>
        <w:t>本协议书与下列文件一起构成合同文件，如下述文件之间有任何抵触、矛盾或歧义，应按以下顺序解释：</w:t>
      </w:r>
    </w:p>
    <w:p w14:paraId="396BE3FE">
      <w:pPr>
        <w:spacing w:line="520" w:lineRule="exact"/>
        <w:ind w:firstLine="420"/>
        <w:rPr>
          <w:rFonts w:ascii="宋体" w:hAnsi="宋体"/>
          <w:sz w:val="24"/>
          <w:szCs w:val="24"/>
        </w:rPr>
      </w:pPr>
      <w:r>
        <w:rPr>
          <w:rFonts w:hint="eastAsia" w:ascii="宋体" w:hAnsi="宋体"/>
          <w:sz w:val="24"/>
          <w:szCs w:val="24"/>
        </w:rPr>
        <w:t>（1）政府采购合同协议书及其变更、补充协议</w:t>
      </w:r>
    </w:p>
    <w:p w14:paraId="7B1653EC">
      <w:pPr>
        <w:spacing w:line="520" w:lineRule="exact"/>
        <w:ind w:firstLine="420"/>
        <w:rPr>
          <w:rFonts w:ascii="宋体" w:hAnsi="宋体"/>
          <w:sz w:val="24"/>
          <w:szCs w:val="24"/>
        </w:rPr>
      </w:pPr>
      <w:r>
        <w:rPr>
          <w:rFonts w:hint="eastAsia" w:ascii="宋体" w:hAnsi="宋体"/>
          <w:sz w:val="24"/>
          <w:szCs w:val="24"/>
        </w:rPr>
        <w:t>（2）政府采购合同专用条款</w:t>
      </w:r>
    </w:p>
    <w:p w14:paraId="229E7DF8">
      <w:pPr>
        <w:spacing w:line="520" w:lineRule="exact"/>
        <w:ind w:firstLine="420"/>
        <w:rPr>
          <w:rFonts w:ascii="宋体" w:hAnsi="宋体"/>
          <w:sz w:val="24"/>
          <w:szCs w:val="24"/>
        </w:rPr>
      </w:pPr>
      <w:r>
        <w:rPr>
          <w:rFonts w:hint="eastAsia" w:ascii="宋体" w:hAnsi="宋体"/>
          <w:sz w:val="24"/>
          <w:szCs w:val="24"/>
        </w:rPr>
        <w:t>（3）政府采购合同通用条款</w:t>
      </w:r>
    </w:p>
    <w:p w14:paraId="3553690A">
      <w:pPr>
        <w:spacing w:line="520" w:lineRule="exact"/>
        <w:ind w:firstLine="420"/>
        <w:rPr>
          <w:rFonts w:ascii="宋体" w:hAnsi="宋体"/>
          <w:sz w:val="24"/>
          <w:szCs w:val="24"/>
        </w:rPr>
      </w:pPr>
      <w:r>
        <w:rPr>
          <w:rFonts w:hint="eastAsia" w:ascii="宋体" w:hAnsi="宋体"/>
          <w:sz w:val="24"/>
          <w:szCs w:val="24"/>
        </w:rPr>
        <w:t>（4）中标（成交）通知书</w:t>
      </w:r>
    </w:p>
    <w:p w14:paraId="5BF16538">
      <w:pPr>
        <w:spacing w:line="520" w:lineRule="exact"/>
        <w:ind w:firstLine="420"/>
        <w:rPr>
          <w:rFonts w:ascii="宋体" w:hAnsi="宋体"/>
          <w:sz w:val="24"/>
          <w:szCs w:val="24"/>
        </w:rPr>
      </w:pPr>
      <w:r>
        <w:rPr>
          <w:rFonts w:hint="eastAsia" w:ascii="宋体" w:hAnsi="宋体"/>
          <w:sz w:val="24"/>
          <w:szCs w:val="24"/>
        </w:rPr>
        <w:t>（5）投标（响应）文件</w:t>
      </w:r>
    </w:p>
    <w:p w14:paraId="56C50536">
      <w:pPr>
        <w:spacing w:line="520" w:lineRule="exact"/>
        <w:ind w:firstLine="420"/>
        <w:rPr>
          <w:rFonts w:ascii="宋体" w:hAnsi="宋体"/>
          <w:sz w:val="24"/>
          <w:szCs w:val="24"/>
        </w:rPr>
      </w:pPr>
      <w:r>
        <w:rPr>
          <w:rFonts w:hint="eastAsia" w:ascii="宋体" w:hAnsi="宋体"/>
          <w:sz w:val="24"/>
          <w:szCs w:val="24"/>
        </w:rPr>
        <w:t>（6）采购文件</w:t>
      </w:r>
    </w:p>
    <w:p w14:paraId="5F65C9B9">
      <w:pPr>
        <w:spacing w:line="520" w:lineRule="exact"/>
        <w:ind w:firstLine="420"/>
        <w:rPr>
          <w:rFonts w:ascii="宋体" w:hAnsi="宋体"/>
          <w:sz w:val="24"/>
          <w:szCs w:val="24"/>
        </w:rPr>
      </w:pPr>
      <w:r>
        <w:rPr>
          <w:rFonts w:hint="eastAsia" w:ascii="宋体" w:hAnsi="宋体"/>
          <w:sz w:val="24"/>
          <w:szCs w:val="24"/>
        </w:rPr>
        <w:t>（7）有关技术文件，图纸</w:t>
      </w:r>
    </w:p>
    <w:p w14:paraId="5EF8A7A1">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color w:val="000000"/>
          <w:sz w:val="24"/>
          <w:szCs w:val="24"/>
        </w:rPr>
        <w:t>国家法律、行政法规和规章制度规定或合同约定的作为合同组成部分的其他文件</w:t>
      </w:r>
    </w:p>
    <w:p w14:paraId="0443BB23">
      <w:pPr>
        <w:numPr>
          <w:ilvl w:val="0"/>
          <w:numId w:val="5"/>
        </w:numPr>
        <w:spacing w:line="520" w:lineRule="exact"/>
        <w:ind w:firstLine="422"/>
        <w:rPr>
          <w:rFonts w:ascii="宋体" w:hAnsi="宋体"/>
          <w:b/>
          <w:sz w:val="24"/>
          <w:szCs w:val="24"/>
        </w:rPr>
      </w:pPr>
      <w:r>
        <w:rPr>
          <w:rFonts w:hint="eastAsia" w:ascii="宋体" w:hAnsi="宋体"/>
          <w:b/>
          <w:sz w:val="24"/>
          <w:szCs w:val="24"/>
        </w:rPr>
        <w:t>合同生效</w:t>
      </w:r>
    </w:p>
    <w:p w14:paraId="356ED38E">
      <w:pPr>
        <w:spacing w:line="520" w:lineRule="exact"/>
        <w:ind w:firstLine="420"/>
        <w:rPr>
          <w:rFonts w:ascii="宋体" w:hAnsi="宋体"/>
          <w:sz w:val="24"/>
          <w:szCs w:val="24"/>
        </w:rPr>
      </w:pPr>
      <w:r>
        <w:rPr>
          <w:rFonts w:hint="eastAsia" w:ascii="宋体" w:hAnsi="宋体"/>
          <w:sz w:val="24"/>
          <w:szCs w:val="24"/>
        </w:rPr>
        <w:t>本合同自</w:t>
      </w:r>
      <w:r>
        <w:rPr>
          <w:rFonts w:hint="eastAsia" w:ascii="宋体" w:hAnsi="宋体"/>
          <w:sz w:val="24"/>
          <w:szCs w:val="24"/>
          <w:u w:val="single"/>
        </w:rPr>
        <w:t>履约保证金缴纳后，双方签字盖章后</w:t>
      </w:r>
      <w:r>
        <w:rPr>
          <w:rFonts w:hint="eastAsia" w:ascii="宋体" w:hAnsi="宋体"/>
          <w:sz w:val="24"/>
          <w:szCs w:val="24"/>
        </w:rPr>
        <w:t>生效。</w:t>
      </w:r>
    </w:p>
    <w:p w14:paraId="77B6BE02">
      <w:pPr>
        <w:numPr>
          <w:ilvl w:val="0"/>
          <w:numId w:val="5"/>
        </w:numPr>
        <w:spacing w:line="520" w:lineRule="exact"/>
        <w:ind w:firstLine="422"/>
        <w:rPr>
          <w:rFonts w:ascii="宋体" w:hAnsi="宋体"/>
          <w:b/>
          <w:sz w:val="24"/>
          <w:szCs w:val="24"/>
        </w:rPr>
      </w:pPr>
      <w:r>
        <w:rPr>
          <w:rFonts w:hint="eastAsia" w:ascii="宋体" w:hAnsi="宋体"/>
          <w:b/>
          <w:sz w:val="24"/>
          <w:szCs w:val="24"/>
        </w:rPr>
        <w:t>合同份数</w:t>
      </w:r>
    </w:p>
    <w:p w14:paraId="38A4413F">
      <w:pPr>
        <w:spacing w:line="520" w:lineRule="exact"/>
        <w:ind w:firstLine="420"/>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肆</w:t>
      </w:r>
      <w:r>
        <w:rPr>
          <w:rFonts w:hint="eastAsia" w:ascii="宋体" w:hAnsi="宋体"/>
          <w:sz w:val="24"/>
          <w:szCs w:val="24"/>
        </w:rPr>
        <w:t>份，甲方执</w:t>
      </w:r>
      <w:r>
        <w:rPr>
          <w:rFonts w:hint="eastAsia" w:ascii="宋体" w:hAnsi="宋体"/>
          <w:sz w:val="24"/>
          <w:szCs w:val="24"/>
          <w:u w:val="single"/>
        </w:rPr>
        <w:t>贰</w:t>
      </w:r>
      <w:r>
        <w:rPr>
          <w:rFonts w:hint="eastAsia" w:ascii="宋体" w:hAnsi="宋体"/>
          <w:sz w:val="24"/>
          <w:szCs w:val="24"/>
        </w:rPr>
        <w:t>份，乙方执</w:t>
      </w:r>
      <w:r>
        <w:rPr>
          <w:rFonts w:hint="eastAsia" w:ascii="宋体" w:hAnsi="宋体"/>
          <w:sz w:val="24"/>
          <w:szCs w:val="24"/>
          <w:u w:val="single"/>
        </w:rPr>
        <w:t>贰</w:t>
      </w:r>
      <w:r>
        <w:rPr>
          <w:rFonts w:hint="eastAsia" w:ascii="宋体" w:hAnsi="宋体"/>
          <w:sz w:val="24"/>
          <w:szCs w:val="24"/>
        </w:rPr>
        <w:t>份，均具有同等法律效力。</w:t>
      </w:r>
    </w:p>
    <w:p w14:paraId="1067E4BB">
      <w:pPr>
        <w:spacing w:line="520" w:lineRule="exact"/>
        <w:ind w:firstLine="420"/>
        <w:rPr>
          <w:rFonts w:ascii="宋体" w:hAnsi="宋体"/>
          <w:sz w:val="24"/>
          <w:szCs w:val="24"/>
        </w:rPr>
      </w:pPr>
      <w:r>
        <w:rPr>
          <w:rFonts w:hint="eastAsia" w:ascii="宋体" w:hAnsi="宋体"/>
          <w:sz w:val="24"/>
          <w:szCs w:val="24"/>
        </w:rPr>
        <w:t>合同订立时间：</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CBEA169">
      <w:pPr>
        <w:spacing w:line="520" w:lineRule="exact"/>
        <w:ind w:firstLine="420"/>
        <w:rPr>
          <w:rFonts w:hint="eastAsia" w:ascii="宋体" w:hAnsi="宋体"/>
          <w:sz w:val="24"/>
          <w:szCs w:val="24"/>
        </w:rPr>
      </w:pPr>
      <w:r>
        <w:rPr>
          <w:rFonts w:hint="eastAsia" w:ascii="宋体" w:hAnsi="宋体"/>
          <w:sz w:val="24"/>
          <w:szCs w:val="24"/>
        </w:rPr>
        <w:t>合同订立地点：</w:t>
      </w:r>
      <w:r>
        <w:rPr>
          <w:rFonts w:hint="eastAsia" w:ascii="宋体" w:hAnsi="宋体"/>
          <w:sz w:val="24"/>
          <w:szCs w:val="24"/>
          <w:u w:val="single"/>
        </w:rPr>
        <w:t>淮安市洪泽区</w:t>
      </w:r>
    </w:p>
    <w:p w14:paraId="3843444A">
      <w:pPr>
        <w:spacing w:line="520" w:lineRule="exact"/>
        <w:ind w:firstLine="420"/>
        <w:rPr>
          <w:rFonts w:ascii="宋体" w:hAnsi="宋体"/>
          <w:b/>
          <w:bCs/>
          <w:sz w:val="24"/>
          <w:szCs w:val="24"/>
        </w:rPr>
      </w:pPr>
      <w:r>
        <w:rPr>
          <w:rFonts w:hint="eastAsia" w:ascii="宋体" w:hAnsi="宋体"/>
          <w:sz w:val="24"/>
          <w:szCs w:val="24"/>
        </w:rPr>
        <w:t>附件：具体标的及其技术要求和商务要求、联合协议、分包意向协议等</w:t>
      </w:r>
      <w:r>
        <w:rPr>
          <w:sz w:val="24"/>
          <w:szCs w:val="24"/>
          <w:lang w:val="en"/>
        </w:rPr>
        <w:t xml:space="preserve">   </w:t>
      </w:r>
    </w:p>
    <w:p w14:paraId="079F8A33">
      <w:pPr>
        <w:pStyle w:val="82"/>
        <w:rPr>
          <w:lang w:eastAsia="zh-CN"/>
        </w:rPr>
      </w:pPr>
    </w:p>
    <w:tbl>
      <w:tblPr>
        <w:tblStyle w:val="43"/>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04"/>
        <w:gridCol w:w="2398"/>
        <w:gridCol w:w="1992"/>
        <w:gridCol w:w="2104"/>
      </w:tblGrid>
      <w:tr w14:paraId="15F013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471" w:type="dxa"/>
            <w:gridSpan w:val="2"/>
            <w:tcBorders>
              <w:bottom w:val="single" w:color="auto" w:sz="2" w:space="0"/>
              <w:right w:val="single" w:color="auto" w:sz="2" w:space="0"/>
            </w:tcBorders>
            <w:vAlign w:val="center"/>
          </w:tcPr>
          <w:p w14:paraId="0E858CAA">
            <w:pPr>
              <w:spacing w:line="300" w:lineRule="exact"/>
              <w:jc w:val="center"/>
              <w:rPr>
                <w:rFonts w:ascii="Calibri" w:hAnsi="Calibri"/>
                <w:sz w:val="24"/>
                <w:szCs w:val="24"/>
              </w:rPr>
            </w:pPr>
            <w:r>
              <w:rPr>
                <w:rFonts w:ascii="Calibri" w:hAnsi="Calibri"/>
                <w:sz w:val="24"/>
                <w:szCs w:val="24"/>
              </w:rPr>
              <w:t>甲方</w:t>
            </w:r>
            <w:r>
              <w:rPr>
                <w:rFonts w:hint="eastAsia" w:ascii="Calibri" w:hAnsi="Calibri"/>
                <w:sz w:val="24"/>
                <w:szCs w:val="24"/>
              </w:rPr>
              <w:t>（采购人</w:t>
            </w:r>
            <w:r>
              <w:rPr>
                <w:rFonts w:hint="eastAsia" w:ascii="宋体" w:hAnsi="宋体"/>
                <w:sz w:val="24"/>
                <w:szCs w:val="24"/>
              </w:rPr>
              <w:t>、受采购人委托签订合同的单位或</w:t>
            </w:r>
            <w:r>
              <w:rPr>
                <w:rFonts w:hint="eastAsia" w:ascii="Calibri" w:hAnsi="Calibri"/>
                <w:sz w:val="24"/>
                <w:szCs w:val="24"/>
              </w:rPr>
              <w:t>采购文件约定的合同甲方）</w:t>
            </w:r>
          </w:p>
        </w:tc>
        <w:tc>
          <w:tcPr>
            <w:tcW w:w="4253" w:type="dxa"/>
            <w:gridSpan w:val="2"/>
            <w:tcBorders>
              <w:left w:val="single" w:color="auto" w:sz="2" w:space="0"/>
              <w:bottom w:val="single" w:color="auto" w:sz="2" w:space="0"/>
            </w:tcBorders>
            <w:vAlign w:val="center"/>
          </w:tcPr>
          <w:p w14:paraId="347209D6">
            <w:pPr>
              <w:spacing w:line="300" w:lineRule="exact"/>
              <w:jc w:val="center"/>
              <w:rPr>
                <w:rFonts w:ascii="Calibri" w:hAnsi="Calibri"/>
                <w:sz w:val="24"/>
                <w:szCs w:val="24"/>
              </w:rPr>
            </w:pPr>
            <w:r>
              <w:rPr>
                <w:rFonts w:ascii="Calibri" w:hAnsi="Calibri"/>
                <w:sz w:val="24"/>
                <w:szCs w:val="24"/>
              </w:rPr>
              <w:t>乙方</w:t>
            </w:r>
            <w:r>
              <w:rPr>
                <w:rFonts w:hint="eastAsia" w:ascii="Calibri" w:hAnsi="Calibri"/>
                <w:sz w:val="24"/>
                <w:szCs w:val="24"/>
              </w:rPr>
              <w:t>（供应商）</w:t>
            </w:r>
          </w:p>
        </w:tc>
      </w:tr>
      <w:tr w14:paraId="674B90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965" w:type="dxa"/>
            <w:tcBorders>
              <w:top w:val="single" w:color="auto" w:sz="2" w:space="0"/>
              <w:bottom w:val="single" w:color="auto" w:sz="2" w:space="0"/>
              <w:right w:val="single" w:color="auto" w:sz="2" w:space="0"/>
            </w:tcBorders>
            <w:vAlign w:val="center"/>
          </w:tcPr>
          <w:p w14:paraId="3626681C">
            <w:pPr>
              <w:spacing w:line="300" w:lineRule="exact"/>
              <w:jc w:val="center"/>
              <w:rPr>
                <w:rFonts w:ascii="Calibri" w:hAnsi="Calibri"/>
                <w:sz w:val="24"/>
                <w:szCs w:val="24"/>
              </w:rPr>
            </w:pPr>
            <w:r>
              <w:rPr>
                <w:rFonts w:ascii="Calibri" w:hAnsi="Calibri"/>
                <w:sz w:val="24"/>
                <w:szCs w:val="24"/>
              </w:rPr>
              <w:t>单位名称</w:t>
            </w:r>
            <w:r>
              <w:rPr>
                <w:rFonts w:hint="eastAsia" w:ascii="Calibri" w:hAnsi="Calibri"/>
                <w:sz w:val="24"/>
                <w:szCs w:val="24"/>
              </w:rPr>
              <w:t>（公章或合同章）</w:t>
            </w:r>
          </w:p>
        </w:tc>
        <w:tc>
          <w:tcPr>
            <w:tcW w:w="2506" w:type="dxa"/>
            <w:tcBorders>
              <w:top w:val="single" w:color="auto" w:sz="2" w:space="0"/>
              <w:left w:val="single" w:color="auto" w:sz="2" w:space="0"/>
              <w:bottom w:val="single" w:color="auto" w:sz="2" w:space="0"/>
              <w:right w:val="single" w:color="auto" w:sz="2" w:space="0"/>
            </w:tcBorders>
            <w:vAlign w:val="center"/>
          </w:tcPr>
          <w:p w14:paraId="7A74CB64">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6DABB7A2">
            <w:pPr>
              <w:spacing w:line="300" w:lineRule="exact"/>
              <w:jc w:val="center"/>
              <w:rPr>
                <w:rFonts w:ascii="Calibri" w:hAnsi="Calibri"/>
                <w:sz w:val="24"/>
                <w:szCs w:val="24"/>
              </w:rPr>
            </w:pPr>
            <w:r>
              <w:rPr>
                <w:rFonts w:ascii="Calibri" w:hAnsi="Calibri"/>
                <w:sz w:val="24"/>
                <w:szCs w:val="24"/>
              </w:rPr>
              <w:t>单位名称</w:t>
            </w:r>
            <w:r>
              <w:rPr>
                <w:rFonts w:hint="eastAsia" w:ascii="Calibri" w:hAnsi="Calibri"/>
                <w:sz w:val="24"/>
                <w:szCs w:val="24"/>
              </w:rPr>
              <w:t>（公章或合同章）</w:t>
            </w:r>
          </w:p>
        </w:tc>
        <w:tc>
          <w:tcPr>
            <w:tcW w:w="2197" w:type="dxa"/>
            <w:tcBorders>
              <w:top w:val="single" w:color="auto" w:sz="2" w:space="0"/>
              <w:left w:val="single" w:color="auto" w:sz="2" w:space="0"/>
              <w:bottom w:val="single" w:color="auto" w:sz="2" w:space="0"/>
            </w:tcBorders>
            <w:vAlign w:val="center"/>
          </w:tcPr>
          <w:p w14:paraId="6FB0A8E0">
            <w:pPr>
              <w:spacing w:line="300" w:lineRule="exact"/>
              <w:jc w:val="center"/>
              <w:rPr>
                <w:rFonts w:ascii="Calibri" w:hAnsi="Calibri"/>
                <w:spacing w:val="20"/>
                <w:sz w:val="24"/>
                <w:szCs w:val="24"/>
              </w:rPr>
            </w:pPr>
          </w:p>
        </w:tc>
      </w:tr>
      <w:tr w14:paraId="450570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965" w:type="dxa"/>
            <w:vMerge w:val="restart"/>
            <w:tcBorders>
              <w:top w:val="single" w:color="auto" w:sz="2" w:space="0"/>
              <w:right w:val="single" w:color="auto" w:sz="2" w:space="0"/>
            </w:tcBorders>
            <w:vAlign w:val="center"/>
          </w:tcPr>
          <w:p w14:paraId="58EB248C">
            <w:pPr>
              <w:spacing w:line="300" w:lineRule="exact"/>
              <w:jc w:val="center"/>
              <w:rPr>
                <w:rFonts w:ascii="Calibri" w:hAnsi="Calibri"/>
                <w:sz w:val="24"/>
                <w:szCs w:val="24"/>
              </w:rPr>
            </w:pPr>
            <w:r>
              <w:rPr>
                <w:rFonts w:ascii="Calibri" w:hAnsi="Calibri"/>
                <w:sz w:val="24"/>
                <w:szCs w:val="24"/>
              </w:rPr>
              <w:t>法定代表人</w:t>
            </w:r>
          </w:p>
          <w:p w14:paraId="4FE5FB81">
            <w:pPr>
              <w:spacing w:line="300" w:lineRule="exact"/>
              <w:ind w:firstLine="100"/>
              <w:jc w:val="center"/>
              <w:rPr>
                <w:rFonts w:ascii="Calibri" w:hAnsi="Calibri"/>
                <w:sz w:val="24"/>
                <w:szCs w:val="24"/>
              </w:rPr>
            </w:pPr>
            <w:r>
              <w:rPr>
                <w:rFonts w:hint="eastAsia" w:ascii="Calibri" w:hAnsi="Calibri"/>
                <w:sz w:val="24"/>
                <w:szCs w:val="24"/>
              </w:rPr>
              <w:t>或其</w:t>
            </w:r>
            <w:r>
              <w:rPr>
                <w:rFonts w:ascii="Calibri" w:hAnsi="Calibri"/>
                <w:sz w:val="24"/>
                <w:szCs w:val="24"/>
              </w:rPr>
              <w:t>委托代理人</w:t>
            </w:r>
            <w:r>
              <w:rPr>
                <w:rFonts w:hint="eastAsia" w:ascii="Calibri" w:hAnsi="Calibri"/>
                <w:sz w:val="24"/>
                <w:szCs w:val="24"/>
              </w:rPr>
              <w:t>（签章）</w:t>
            </w:r>
          </w:p>
        </w:tc>
        <w:tc>
          <w:tcPr>
            <w:tcW w:w="2506" w:type="dxa"/>
            <w:vMerge w:val="restart"/>
            <w:tcBorders>
              <w:top w:val="single" w:color="auto" w:sz="2" w:space="0"/>
              <w:left w:val="single" w:color="auto" w:sz="2" w:space="0"/>
              <w:right w:val="single" w:color="auto" w:sz="2" w:space="0"/>
            </w:tcBorders>
            <w:vAlign w:val="center"/>
          </w:tcPr>
          <w:p w14:paraId="44EE6C3D">
            <w:pPr>
              <w:spacing w:line="300" w:lineRule="exact"/>
              <w:jc w:val="center"/>
              <w:rPr>
                <w:rFonts w:ascii="Calibri" w:hAnsi="Calibri"/>
                <w:sz w:val="24"/>
                <w:szCs w:val="24"/>
              </w:rPr>
            </w:pPr>
          </w:p>
        </w:tc>
        <w:tc>
          <w:tcPr>
            <w:tcW w:w="2056" w:type="dxa"/>
            <w:tcBorders>
              <w:top w:val="single" w:color="auto" w:sz="2" w:space="0"/>
              <w:left w:val="single" w:color="auto" w:sz="2" w:space="0"/>
              <w:right w:val="single" w:color="auto" w:sz="2" w:space="0"/>
            </w:tcBorders>
            <w:vAlign w:val="center"/>
          </w:tcPr>
          <w:p w14:paraId="09BB3AFA">
            <w:pPr>
              <w:spacing w:line="300" w:lineRule="exact"/>
              <w:jc w:val="center"/>
              <w:rPr>
                <w:rFonts w:ascii="Calibri" w:hAnsi="Calibri"/>
                <w:sz w:val="24"/>
                <w:szCs w:val="24"/>
              </w:rPr>
            </w:pPr>
            <w:r>
              <w:rPr>
                <w:rFonts w:ascii="Calibri" w:hAnsi="Calibri"/>
                <w:sz w:val="24"/>
                <w:szCs w:val="24"/>
              </w:rPr>
              <w:t>法定代表人</w:t>
            </w:r>
          </w:p>
          <w:p w14:paraId="6ED241FD">
            <w:pPr>
              <w:spacing w:line="300" w:lineRule="exact"/>
              <w:jc w:val="center"/>
              <w:rPr>
                <w:rFonts w:ascii="Calibri" w:hAnsi="Calibri"/>
                <w:sz w:val="24"/>
                <w:szCs w:val="24"/>
              </w:rPr>
            </w:pPr>
            <w:r>
              <w:rPr>
                <w:rFonts w:hint="eastAsia" w:ascii="Calibri" w:hAnsi="Calibri"/>
                <w:sz w:val="24"/>
                <w:szCs w:val="24"/>
              </w:rPr>
              <w:t>或其</w:t>
            </w:r>
            <w:r>
              <w:rPr>
                <w:rFonts w:ascii="Calibri" w:hAnsi="Calibri"/>
                <w:sz w:val="24"/>
                <w:szCs w:val="24"/>
              </w:rPr>
              <w:t>委托代理人</w:t>
            </w:r>
            <w:r>
              <w:rPr>
                <w:rFonts w:hint="eastAsia" w:ascii="Calibri" w:hAnsi="Calibri"/>
                <w:sz w:val="24"/>
                <w:szCs w:val="24"/>
              </w:rPr>
              <w:t>（签章）</w:t>
            </w:r>
          </w:p>
        </w:tc>
        <w:tc>
          <w:tcPr>
            <w:tcW w:w="2197" w:type="dxa"/>
            <w:tcBorders>
              <w:top w:val="single" w:color="auto" w:sz="2" w:space="0"/>
              <w:left w:val="single" w:color="auto" w:sz="2" w:space="0"/>
              <w:bottom w:val="single" w:color="auto" w:sz="2" w:space="0"/>
            </w:tcBorders>
            <w:vAlign w:val="center"/>
          </w:tcPr>
          <w:p w14:paraId="133A7775">
            <w:pPr>
              <w:spacing w:line="300" w:lineRule="exact"/>
              <w:jc w:val="center"/>
              <w:rPr>
                <w:rFonts w:ascii="Calibri" w:hAnsi="Calibri"/>
                <w:sz w:val="24"/>
                <w:szCs w:val="24"/>
              </w:rPr>
            </w:pPr>
          </w:p>
        </w:tc>
      </w:tr>
      <w:tr w14:paraId="6B84D9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vMerge w:val="continue"/>
            <w:tcBorders>
              <w:bottom w:val="single" w:color="auto" w:sz="2" w:space="0"/>
              <w:right w:val="single" w:color="auto" w:sz="2" w:space="0"/>
            </w:tcBorders>
            <w:vAlign w:val="center"/>
          </w:tcPr>
          <w:p w14:paraId="7CB5583C">
            <w:pPr>
              <w:spacing w:line="300" w:lineRule="exact"/>
              <w:jc w:val="center"/>
              <w:rPr>
                <w:rFonts w:ascii="Calibri" w:hAnsi="Calibri"/>
                <w:sz w:val="24"/>
                <w:szCs w:val="24"/>
              </w:rPr>
            </w:pPr>
          </w:p>
        </w:tc>
        <w:tc>
          <w:tcPr>
            <w:tcW w:w="2506" w:type="dxa"/>
            <w:vMerge w:val="continue"/>
            <w:tcBorders>
              <w:left w:val="single" w:color="auto" w:sz="2" w:space="0"/>
              <w:bottom w:val="single" w:color="auto" w:sz="2" w:space="0"/>
              <w:right w:val="single" w:color="auto" w:sz="2" w:space="0"/>
            </w:tcBorders>
            <w:vAlign w:val="center"/>
          </w:tcPr>
          <w:p w14:paraId="5406E092">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26E214BC">
            <w:pPr>
              <w:spacing w:line="300" w:lineRule="exact"/>
              <w:jc w:val="center"/>
              <w:rPr>
                <w:rFonts w:ascii="Calibri" w:hAnsi="Calibri"/>
                <w:sz w:val="24"/>
                <w:szCs w:val="24"/>
              </w:rPr>
            </w:pPr>
            <w:r>
              <w:rPr>
                <w:rFonts w:hint="eastAsia" w:ascii="Calibri" w:hAnsi="Calibri"/>
                <w:sz w:val="24"/>
                <w:szCs w:val="24"/>
              </w:rPr>
              <w:t>拥有者性别</w:t>
            </w:r>
          </w:p>
        </w:tc>
        <w:tc>
          <w:tcPr>
            <w:tcW w:w="2197" w:type="dxa"/>
            <w:tcBorders>
              <w:top w:val="single" w:color="auto" w:sz="2" w:space="0"/>
              <w:left w:val="single" w:color="auto" w:sz="2" w:space="0"/>
              <w:bottom w:val="single" w:color="auto" w:sz="2" w:space="0"/>
            </w:tcBorders>
            <w:vAlign w:val="center"/>
          </w:tcPr>
          <w:p w14:paraId="4A424604">
            <w:pPr>
              <w:spacing w:line="300" w:lineRule="exact"/>
              <w:jc w:val="center"/>
              <w:rPr>
                <w:rFonts w:ascii="Calibri" w:hAnsi="Calibri"/>
                <w:spacing w:val="20"/>
                <w:sz w:val="24"/>
                <w:szCs w:val="24"/>
              </w:rPr>
            </w:pPr>
          </w:p>
        </w:tc>
      </w:tr>
      <w:tr w14:paraId="45DB0D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6298D95E">
            <w:pPr>
              <w:spacing w:line="300" w:lineRule="exact"/>
              <w:jc w:val="center"/>
              <w:rPr>
                <w:rFonts w:ascii="Calibri" w:hAnsi="Calibri"/>
                <w:sz w:val="24"/>
                <w:szCs w:val="24"/>
              </w:rPr>
            </w:pPr>
            <w:r>
              <w:rPr>
                <w:rFonts w:hint="eastAsia" w:ascii="Calibri" w:hAnsi="Calibri"/>
                <w:sz w:val="24"/>
                <w:szCs w:val="24"/>
              </w:rPr>
              <w:t>住  所</w:t>
            </w:r>
          </w:p>
        </w:tc>
        <w:tc>
          <w:tcPr>
            <w:tcW w:w="2506" w:type="dxa"/>
            <w:tcBorders>
              <w:top w:val="single" w:color="auto" w:sz="2" w:space="0"/>
              <w:left w:val="single" w:color="auto" w:sz="2" w:space="0"/>
              <w:bottom w:val="single" w:color="auto" w:sz="2" w:space="0"/>
              <w:right w:val="single" w:color="auto" w:sz="2" w:space="0"/>
            </w:tcBorders>
            <w:vAlign w:val="center"/>
          </w:tcPr>
          <w:p w14:paraId="1CD7CB49">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1D9E64B9">
            <w:pPr>
              <w:spacing w:line="300" w:lineRule="exact"/>
              <w:jc w:val="center"/>
              <w:rPr>
                <w:rFonts w:ascii="Calibri" w:hAnsi="Calibri"/>
                <w:sz w:val="24"/>
                <w:szCs w:val="24"/>
              </w:rPr>
            </w:pPr>
            <w:r>
              <w:rPr>
                <w:rFonts w:hint="eastAsia" w:ascii="Calibri" w:hAnsi="Calibri"/>
                <w:sz w:val="24"/>
                <w:szCs w:val="24"/>
              </w:rPr>
              <w:t>住  所</w:t>
            </w:r>
          </w:p>
        </w:tc>
        <w:tc>
          <w:tcPr>
            <w:tcW w:w="2197" w:type="dxa"/>
            <w:tcBorders>
              <w:top w:val="single" w:color="auto" w:sz="2" w:space="0"/>
              <w:left w:val="single" w:color="auto" w:sz="2" w:space="0"/>
              <w:bottom w:val="single" w:color="auto" w:sz="2" w:space="0"/>
            </w:tcBorders>
            <w:vAlign w:val="center"/>
          </w:tcPr>
          <w:p w14:paraId="608ABF55">
            <w:pPr>
              <w:spacing w:line="300" w:lineRule="exact"/>
              <w:jc w:val="center"/>
              <w:rPr>
                <w:rFonts w:ascii="Calibri" w:hAnsi="Calibri"/>
                <w:spacing w:val="20"/>
                <w:sz w:val="24"/>
                <w:szCs w:val="24"/>
              </w:rPr>
            </w:pPr>
          </w:p>
        </w:tc>
      </w:tr>
      <w:tr w14:paraId="19F05A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7FA4973E">
            <w:pPr>
              <w:spacing w:line="300" w:lineRule="exact"/>
              <w:jc w:val="center"/>
              <w:rPr>
                <w:rFonts w:ascii="Calibri" w:hAnsi="Calibri"/>
                <w:sz w:val="24"/>
                <w:szCs w:val="24"/>
              </w:rPr>
            </w:pPr>
            <w:r>
              <w:rPr>
                <w:rFonts w:ascii="Calibri" w:hAnsi="Calibri"/>
                <w:sz w:val="24"/>
                <w:szCs w:val="24"/>
              </w:rPr>
              <w:t>联 系 人</w:t>
            </w:r>
          </w:p>
        </w:tc>
        <w:tc>
          <w:tcPr>
            <w:tcW w:w="2506" w:type="dxa"/>
            <w:tcBorders>
              <w:top w:val="single" w:color="auto" w:sz="2" w:space="0"/>
              <w:left w:val="single" w:color="auto" w:sz="2" w:space="0"/>
              <w:bottom w:val="single" w:color="auto" w:sz="2" w:space="0"/>
              <w:right w:val="single" w:color="auto" w:sz="2" w:space="0"/>
            </w:tcBorders>
            <w:vAlign w:val="center"/>
          </w:tcPr>
          <w:p w14:paraId="684B135E">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2332E214">
            <w:pPr>
              <w:spacing w:line="300" w:lineRule="exact"/>
              <w:jc w:val="center"/>
              <w:rPr>
                <w:rFonts w:ascii="Calibri" w:hAnsi="Calibri"/>
                <w:sz w:val="24"/>
                <w:szCs w:val="24"/>
              </w:rPr>
            </w:pPr>
            <w:r>
              <w:rPr>
                <w:rFonts w:ascii="Calibri" w:hAnsi="Calibri"/>
                <w:sz w:val="24"/>
                <w:szCs w:val="24"/>
              </w:rPr>
              <w:t>联 系 人</w:t>
            </w:r>
          </w:p>
        </w:tc>
        <w:tc>
          <w:tcPr>
            <w:tcW w:w="2197" w:type="dxa"/>
            <w:tcBorders>
              <w:top w:val="single" w:color="auto" w:sz="2" w:space="0"/>
              <w:left w:val="single" w:color="auto" w:sz="2" w:space="0"/>
              <w:bottom w:val="single" w:color="auto" w:sz="2" w:space="0"/>
            </w:tcBorders>
            <w:vAlign w:val="center"/>
          </w:tcPr>
          <w:p w14:paraId="7217E670">
            <w:pPr>
              <w:spacing w:line="300" w:lineRule="exact"/>
              <w:jc w:val="center"/>
              <w:rPr>
                <w:rFonts w:ascii="Calibri" w:hAnsi="Calibri"/>
                <w:spacing w:val="20"/>
                <w:sz w:val="24"/>
                <w:szCs w:val="24"/>
              </w:rPr>
            </w:pPr>
          </w:p>
        </w:tc>
      </w:tr>
      <w:tr w14:paraId="5CA4B3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4C674A0">
            <w:pPr>
              <w:spacing w:line="300" w:lineRule="exact"/>
              <w:jc w:val="center"/>
              <w:rPr>
                <w:rFonts w:ascii="Calibri" w:hAnsi="Calibri"/>
                <w:sz w:val="24"/>
                <w:szCs w:val="24"/>
              </w:rPr>
            </w:pPr>
            <w:r>
              <w:rPr>
                <w:rFonts w:ascii="Calibri" w:hAnsi="Calibri"/>
                <w:sz w:val="24"/>
                <w:szCs w:val="24"/>
              </w:rPr>
              <w:t>联系电话</w:t>
            </w:r>
          </w:p>
        </w:tc>
        <w:tc>
          <w:tcPr>
            <w:tcW w:w="2506" w:type="dxa"/>
            <w:tcBorders>
              <w:top w:val="single" w:color="auto" w:sz="2" w:space="0"/>
              <w:left w:val="single" w:color="auto" w:sz="2" w:space="0"/>
              <w:bottom w:val="single" w:color="auto" w:sz="2" w:space="0"/>
              <w:right w:val="single" w:color="auto" w:sz="2" w:space="0"/>
            </w:tcBorders>
            <w:vAlign w:val="center"/>
          </w:tcPr>
          <w:p w14:paraId="3C7500BB">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6FA9E145">
            <w:pPr>
              <w:spacing w:line="300" w:lineRule="exact"/>
              <w:jc w:val="center"/>
              <w:rPr>
                <w:rFonts w:ascii="Calibri" w:hAnsi="Calibri"/>
                <w:sz w:val="24"/>
                <w:szCs w:val="24"/>
              </w:rPr>
            </w:pPr>
            <w:r>
              <w:rPr>
                <w:rFonts w:ascii="Calibri" w:hAnsi="Calibri"/>
                <w:sz w:val="24"/>
                <w:szCs w:val="24"/>
              </w:rPr>
              <w:t>联系电话</w:t>
            </w:r>
          </w:p>
        </w:tc>
        <w:tc>
          <w:tcPr>
            <w:tcW w:w="2197" w:type="dxa"/>
            <w:tcBorders>
              <w:top w:val="single" w:color="auto" w:sz="2" w:space="0"/>
              <w:left w:val="single" w:color="auto" w:sz="2" w:space="0"/>
              <w:bottom w:val="single" w:color="auto" w:sz="2" w:space="0"/>
            </w:tcBorders>
            <w:vAlign w:val="center"/>
          </w:tcPr>
          <w:p w14:paraId="6333FE03">
            <w:pPr>
              <w:spacing w:line="300" w:lineRule="exact"/>
              <w:jc w:val="center"/>
              <w:rPr>
                <w:rFonts w:ascii="Calibri" w:hAnsi="Calibri"/>
                <w:spacing w:val="20"/>
                <w:sz w:val="24"/>
                <w:szCs w:val="24"/>
              </w:rPr>
            </w:pPr>
          </w:p>
        </w:tc>
      </w:tr>
      <w:tr w14:paraId="75F3AAE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57F4E44">
            <w:pPr>
              <w:spacing w:line="300" w:lineRule="exact"/>
              <w:jc w:val="center"/>
              <w:rPr>
                <w:rFonts w:ascii="Calibri" w:hAnsi="Calibri"/>
                <w:sz w:val="24"/>
                <w:szCs w:val="24"/>
              </w:rPr>
            </w:pPr>
            <w:r>
              <w:rPr>
                <w:rFonts w:hint="eastAsia" w:ascii="Calibri" w:hAnsi="Calibri"/>
                <w:sz w:val="24"/>
                <w:szCs w:val="24"/>
              </w:rPr>
              <w:t>通信地址</w:t>
            </w:r>
          </w:p>
        </w:tc>
        <w:tc>
          <w:tcPr>
            <w:tcW w:w="2506" w:type="dxa"/>
            <w:tcBorders>
              <w:top w:val="single" w:color="auto" w:sz="2" w:space="0"/>
              <w:left w:val="single" w:color="auto" w:sz="2" w:space="0"/>
              <w:bottom w:val="single" w:color="auto" w:sz="2" w:space="0"/>
              <w:right w:val="single" w:color="auto" w:sz="2" w:space="0"/>
            </w:tcBorders>
            <w:vAlign w:val="center"/>
          </w:tcPr>
          <w:p w14:paraId="6FEA5081">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B1F61D9">
            <w:pPr>
              <w:spacing w:line="300" w:lineRule="exact"/>
              <w:jc w:val="center"/>
              <w:rPr>
                <w:rFonts w:ascii="Calibri" w:hAnsi="Calibri"/>
                <w:sz w:val="24"/>
                <w:szCs w:val="24"/>
              </w:rPr>
            </w:pPr>
            <w:r>
              <w:rPr>
                <w:rFonts w:hint="eastAsia" w:ascii="Calibri" w:hAnsi="Calibri"/>
                <w:sz w:val="24"/>
                <w:szCs w:val="24"/>
              </w:rPr>
              <w:t>通信地址</w:t>
            </w:r>
          </w:p>
        </w:tc>
        <w:tc>
          <w:tcPr>
            <w:tcW w:w="2197" w:type="dxa"/>
            <w:tcBorders>
              <w:top w:val="single" w:color="auto" w:sz="2" w:space="0"/>
              <w:left w:val="single" w:color="auto" w:sz="2" w:space="0"/>
              <w:bottom w:val="single" w:color="auto" w:sz="2" w:space="0"/>
            </w:tcBorders>
            <w:vAlign w:val="center"/>
          </w:tcPr>
          <w:p w14:paraId="4DF97468">
            <w:pPr>
              <w:spacing w:line="300" w:lineRule="exact"/>
              <w:jc w:val="center"/>
              <w:rPr>
                <w:rFonts w:ascii="Calibri" w:hAnsi="Calibri"/>
                <w:spacing w:val="20"/>
                <w:sz w:val="24"/>
                <w:szCs w:val="24"/>
              </w:rPr>
            </w:pPr>
          </w:p>
        </w:tc>
      </w:tr>
      <w:tr w14:paraId="1CDDFB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1FF10437">
            <w:pPr>
              <w:spacing w:line="300" w:lineRule="exact"/>
              <w:jc w:val="center"/>
              <w:rPr>
                <w:rFonts w:ascii="Calibri" w:hAnsi="Calibri"/>
                <w:sz w:val="24"/>
                <w:szCs w:val="24"/>
              </w:rPr>
            </w:pPr>
            <w:r>
              <w:rPr>
                <w:rFonts w:ascii="Calibri" w:hAnsi="Calibri"/>
                <w:sz w:val="24"/>
                <w:szCs w:val="24"/>
              </w:rPr>
              <w:t>邮政编码</w:t>
            </w:r>
          </w:p>
        </w:tc>
        <w:tc>
          <w:tcPr>
            <w:tcW w:w="2506" w:type="dxa"/>
            <w:tcBorders>
              <w:top w:val="single" w:color="auto" w:sz="2" w:space="0"/>
              <w:left w:val="single" w:color="auto" w:sz="2" w:space="0"/>
              <w:bottom w:val="single" w:color="auto" w:sz="2" w:space="0"/>
              <w:right w:val="single" w:color="auto" w:sz="2" w:space="0"/>
            </w:tcBorders>
            <w:vAlign w:val="center"/>
          </w:tcPr>
          <w:p w14:paraId="7C3B7BC8">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1108A4A4">
            <w:pPr>
              <w:spacing w:line="300" w:lineRule="exact"/>
              <w:jc w:val="center"/>
              <w:rPr>
                <w:rFonts w:ascii="Calibri" w:hAnsi="Calibri"/>
                <w:sz w:val="24"/>
                <w:szCs w:val="24"/>
              </w:rPr>
            </w:pPr>
            <w:r>
              <w:rPr>
                <w:rFonts w:ascii="Calibri" w:hAnsi="Calibri"/>
                <w:sz w:val="24"/>
                <w:szCs w:val="24"/>
              </w:rPr>
              <w:t>邮政编码</w:t>
            </w:r>
          </w:p>
        </w:tc>
        <w:tc>
          <w:tcPr>
            <w:tcW w:w="2197" w:type="dxa"/>
            <w:tcBorders>
              <w:top w:val="single" w:color="auto" w:sz="2" w:space="0"/>
              <w:left w:val="single" w:color="auto" w:sz="2" w:space="0"/>
              <w:bottom w:val="single" w:color="auto" w:sz="2" w:space="0"/>
            </w:tcBorders>
            <w:vAlign w:val="center"/>
          </w:tcPr>
          <w:p w14:paraId="13A0DA28">
            <w:pPr>
              <w:spacing w:line="300" w:lineRule="exact"/>
              <w:jc w:val="center"/>
              <w:rPr>
                <w:rFonts w:ascii="Calibri" w:hAnsi="Calibri"/>
                <w:spacing w:val="20"/>
                <w:sz w:val="24"/>
                <w:szCs w:val="24"/>
              </w:rPr>
            </w:pPr>
          </w:p>
        </w:tc>
      </w:tr>
      <w:tr w14:paraId="79D3AAA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0AFEEA2E">
            <w:pPr>
              <w:spacing w:line="300" w:lineRule="exact"/>
              <w:jc w:val="center"/>
              <w:rPr>
                <w:rFonts w:ascii="Calibri" w:hAnsi="Calibri"/>
                <w:sz w:val="24"/>
                <w:szCs w:val="24"/>
              </w:rPr>
            </w:pPr>
            <w:r>
              <w:rPr>
                <w:rFonts w:hint="eastAsia" w:ascii="Calibri" w:hAnsi="Calibri"/>
                <w:sz w:val="24"/>
                <w:szCs w:val="24"/>
              </w:rPr>
              <w:t>电子邮箱</w:t>
            </w:r>
          </w:p>
        </w:tc>
        <w:tc>
          <w:tcPr>
            <w:tcW w:w="2506" w:type="dxa"/>
            <w:tcBorders>
              <w:top w:val="single" w:color="auto" w:sz="2" w:space="0"/>
              <w:left w:val="single" w:color="auto" w:sz="2" w:space="0"/>
              <w:bottom w:val="single" w:color="auto" w:sz="2" w:space="0"/>
              <w:right w:val="single" w:color="auto" w:sz="2" w:space="0"/>
            </w:tcBorders>
            <w:vAlign w:val="center"/>
          </w:tcPr>
          <w:p w14:paraId="706AB070">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47FFAEB3">
            <w:pPr>
              <w:spacing w:line="300" w:lineRule="exact"/>
              <w:jc w:val="center"/>
              <w:rPr>
                <w:rFonts w:ascii="Calibri" w:hAnsi="Calibri"/>
                <w:sz w:val="24"/>
                <w:szCs w:val="24"/>
              </w:rPr>
            </w:pPr>
            <w:r>
              <w:rPr>
                <w:rFonts w:hint="eastAsia" w:ascii="Calibri" w:hAnsi="Calibri"/>
                <w:sz w:val="24"/>
                <w:szCs w:val="24"/>
              </w:rPr>
              <w:t>电子邮箱</w:t>
            </w:r>
          </w:p>
        </w:tc>
        <w:tc>
          <w:tcPr>
            <w:tcW w:w="2197" w:type="dxa"/>
            <w:tcBorders>
              <w:top w:val="single" w:color="auto" w:sz="2" w:space="0"/>
              <w:left w:val="single" w:color="auto" w:sz="2" w:space="0"/>
              <w:bottom w:val="single" w:color="auto" w:sz="2" w:space="0"/>
            </w:tcBorders>
            <w:vAlign w:val="center"/>
          </w:tcPr>
          <w:p w14:paraId="36DDE62A">
            <w:pPr>
              <w:spacing w:line="300" w:lineRule="exact"/>
              <w:jc w:val="center"/>
              <w:rPr>
                <w:rFonts w:ascii="Calibri" w:hAnsi="Calibri"/>
                <w:spacing w:val="20"/>
                <w:sz w:val="24"/>
                <w:szCs w:val="24"/>
              </w:rPr>
            </w:pPr>
          </w:p>
        </w:tc>
      </w:tr>
      <w:tr w14:paraId="4005E7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4845C65E">
            <w:pPr>
              <w:spacing w:line="300" w:lineRule="exact"/>
              <w:jc w:val="center"/>
              <w:rPr>
                <w:rFonts w:ascii="Calibri" w:hAnsi="Calibri"/>
                <w:sz w:val="24"/>
                <w:szCs w:val="24"/>
              </w:rPr>
            </w:pPr>
            <w:r>
              <w:rPr>
                <w:rFonts w:hint="eastAsia" w:ascii="Calibri" w:hAnsi="Calibri"/>
                <w:sz w:val="24"/>
                <w:szCs w:val="24"/>
              </w:rPr>
              <w:t>统一社会信用代码</w:t>
            </w:r>
          </w:p>
        </w:tc>
        <w:tc>
          <w:tcPr>
            <w:tcW w:w="2506" w:type="dxa"/>
            <w:tcBorders>
              <w:top w:val="single" w:color="auto" w:sz="2" w:space="0"/>
              <w:left w:val="single" w:color="auto" w:sz="2" w:space="0"/>
              <w:bottom w:val="single" w:color="auto" w:sz="2" w:space="0"/>
              <w:right w:val="single" w:color="auto" w:sz="2" w:space="0"/>
            </w:tcBorders>
            <w:vAlign w:val="center"/>
          </w:tcPr>
          <w:p w14:paraId="37D7E2EF">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7029BC0B">
            <w:pPr>
              <w:spacing w:line="300" w:lineRule="exact"/>
              <w:jc w:val="center"/>
              <w:rPr>
                <w:rFonts w:ascii="Calibri" w:hAnsi="Calibri"/>
                <w:sz w:val="24"/>
                <w:szCs w:val="24"/>
              </w:rPr>
            </w:pPr>
            <w:r>
              <w:rPr>
                <w:rFonts w:hint="eastAsia" w:ascii="Calibri" w:hAnsi="Calibri"/>
                <w:sz w:val="24"/>
                <w:szCs w:val="24"/>
              </w:rPr>
              <w:t>统一社会信用代码</w:t>
            </w:r>
          </w:p>
        </w:tc>
        <w:tc>
          <w:tcPr>
            <w:tcW w:w="2197" w:type="dxa"/>
            <w:tcBorders>
              <w:top w:val="single" w:color="auto" w:sz="2" w:space="0"/>
              <w:left w:val="single" w:color="auto" w:sz="2" w:space="0"/>
              <w:bottom w:val="single" w:color="auto" w:sz="2" w:space="0"/>
            </w:tcBorders>
            <w:vAlign w:val="center"/>
          </w:tcPr>
          <w:p w14:paraId="0C1FEE4E">
            <w:pPr>
              <w:spacing w:line="300" w:lineRule="exact"/>
              <w:jc w:val="center"/>
              <w:rPr>
                <w:rFonts w:ascii="Calibri" w:hAnsi="Calibri"/>
                <w:spacing w:val="20"/>
                <w:sz w:val="24"/>
                <w:szCs w:val="24"/>
              </w:rPr>
            </w:pPr>
          </w:p>
        </w:tc>
      </w:tr>
      <w:tr w14:paraId="10695A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D7BBB79">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4ED3EDF1">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335C205A">
            <w:pPr>
              <w:spacing w:line="300" w:lineRule="exact"/>
              <w:jc w:val="center"/>
              <w:rPr>
                <w:rFonts w:ascii="Calibri" w:hAnsi="Calibri"/>
                <w:sz w:val="24"/>
                <w:szCs w:val="24"/>
              </w:rPr>
            </w:pPr>
            <w:r>
              <w:rPr>
                <w:rFonts w:ascii="Calibri" w:hAnsi="Calibri"/>
                <w:sz w:val="24"/>
                <w:szCs w:val="24"/>
              </w:rPr>
              <w:t>开户名称</w:t>
            </w:r>
          </w:p>
        </w:tc>
        <w:tc>
          <w:tcPr>
            <w:tcW w:w="2197" w:type="dxa"/>
            <w:tcBorders>
              <w:top w:val="single" w:color="auto" w:sz="2" w:space="0"/>
              <w:left w:val="single" w:color="auto" w:sz="2" w:space="0"/>
              <w:bottom w:val="single" w:color="auto" w:sz="2" w:space="0"/>
            </w:tcBorders>
            <w:vAlign w:val="center"/>
          </w:tcPr>
          <w:p w14:paraId="7051E273">
            <w:pPr>
              <w:spacing w:line="300" w:lineRule="exact"/>
              <w:jc w:val="center"/>
              <w:rPr>
                <w:rFonts w:ascii="Calibri" w:hAnsi="Calibri"/>
                <w:spacing w:val="20"/>
                <w:sz w:val="24"/>
                <w:szCs w:val="24"/>
              </w:rPr>
            </w:pPr>
          </w:p>
        </w:tc>
      </w:tr>
      <w:tr w14:paraId="30D8F0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4B268E5">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3B6EDDAD">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273B1070">
            <w:pPr>
              <w:spacing w:line="300" w:lineRule="exact"/>
              <w:jc w:val="center"/>
              <w:rPr>
                <w:rFonts w:ascii="Calibri" w:hAnsi="Calibri"/>
                <w:sz w:val="24"/>
                <w:szCs w:val="24"/>
              </w:rPr>
            </w:pPr>
            <w:r>
              <w:rPr>
                <w:rFonts w:ascii="Calibri" w:hAnsi="Calibri"/>
                <w:sz w:val="24"/>
                <w:szCs w:val="24"/>
              </w:rPr>
              <w:t>开户银行</w:t>
            </w:r>
          </w:p>
        </w:tc>
        <w:tc>
          <w:tcPr>
            <w:tcW w:w="2197" w:type="dxa"/>
            <w:tcBorders>
              <w:top w:val="single" w:color="auto" w:sz="2" w:space="0"/>
              <w:left w:val="single" w:color="auto" w:sz="2" w:space="0"/>
              <w:bottom w:val="single" w:color="auto" w:sz="2" w:space="0"/>
            </w:tcBorders>
            <w:vAlign w:val="center"/>
          </w:tcPr>
          <w:p w14:paraId="1FF26352">
            <w:pPr>
              <w:spacing w:line="300" w:lineRule="exact"/>
              <w:jc w:val="center"/>
              <w:rPr>
                <w:rFonts w:ascii="Calibri" w:hAnsi="Calibri"/>
                <w:spacing w:val="20"/>
                <w:sz w:val="24"/>
                <w:szCs w:val="24"/>
              </w:rPr>
            </w:pPr>
          </w:p>
        </w:tc>
      </w:tr>
      <w:tr w14:paraId="423C88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0DA12C12">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7B245712">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3C2D5802">
            <w:pPr>
              <w:spacing w:line="300" w:lineRule="exact"/>
              <w:jc w:val="center"/>
              <w:rPr>
                <w:rFonts w:ascii="Calibri" w:hAnsi="Calibri"/>
                <w:sz w:val="24"/>
                <w:szCs w:val="24"/>
              </w:rPr>
            </w:pPr>
            <w:r>
              <w:rPr>
                <w:rFonts w:ascii="Calibri" w:hAnsi="Calibri"/>
                <w:sz w:val="24"/>
                <w:szCs w:val="24"/>
              </w:rPr>
              <w:t>银行账号</w:t>
            </w:r>
          </w:p>
        </w:tc>
        <w:tc>
          <w:tcPr>
            <w:tcW w:w="2197" w:type="dxa"/>
            <w:tcBorders>
              <w:top w:val="single" w:color="auto" w:sz="2" w:space="0"/>
              <w:left w:val="single" w:color="auto" w:sz="2" w:space="0"/>
              <w:bottom w:val="single" w:color="auto" w:sz="2" w:space="0"/>
            </w:tcBorders>
            <w:vAlign w:val="center"/>
          </w:tcPr>
          <w:p w14:paraId="329611FB">
            <w:pPr>
              <w:spacing w:line="300" w:lineRule="exact"/>
              <w:jc w:val="center"/>
              <w:rPr>
                <w:rFonts w:ascii="Calibri" w:hAnsi="Calibri"/>
                <w:spacing w:val="20"/>
                <w:sz w:val="24"/>
                <w:szCs w:val="24"/>
              </w:rPr>
            </w:pPr>
          </w:p>
        </w:tc>
      </w:tr>
      <w:tr w14:paraId="6E6B7A5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724" w:type="dxa"/>
            <w:gridSpan w:val="4"/>
            <w:tcBorders>
              <w:top w:val="single" w:color="auto" w:sz="2" w:space="0"/>
            </w:tcBorders>
            <w:vAlign w:val="center"/>
          </w:tcPr>
          <w:p w14:paraId="273D1C18">
            <w:pPr>
              <w:pStyle w:val="18"/>
              <w:spacing w:before="156" w:after="0" w:line="360" w:lineRule="auto"/>
              <w:jc w:val="left"/>
              <w:rPr>
                <w:rFonts w:ascii="Calibri" w:hAnsi="Calibri"/>
                <w:spacing w:val="20"/>
                <w:sz w:val="24"/>
                <w:szCs w:val="24"/>
              </w:rPr>
            </w:pPr>
            <w:r>
              <w:rPr>
                <w:rFonts w:hint="eastAsia" w:ascii="宋体" w:hAnsi="宋体"/>
                <w:sz w:val="24"/>
                <w:szCs w:val="24"/>
              </w:rPr>
              <w:t>注：涉及联合体或其他合同主体的信息应按上表格式加列。</w:t>
            </w:r>
          </w:p>
        </w:tc>
      </w:tr>
    </w:tbl>
    <w:p w14:paraId="2C424416">
      <w:pPr>
        <w:pStyle w:val="125"/>
        <w:spacing w:before="156"/>
        <w:jc w:val="center"/>
        <w:rPr>
          <w:rFonts w:ascii="黑体" w:hAnsi="黑体" w:eastAsia="黑体"/>
          <w:sz w:val="24"/>
          <w:szCs w:val="24"/>
        </w:rPr>
      </w:pPr>
      <w:r>
        <w:rPr>
          <w:rFonts w:ascii="宋体" w:hAnsi="宋体"/>
          <w:sz w:val="24"/>
          <w:szCs w:val="24"/>
          <w:u w:val="single"/>
        </w:rPr>
        <w:br w:type="page" w:clear="all"/>
      </w:r>
      <w:r>
        <w:rPr>
          <w:rFonts w:hint="eastAsia" w:ascii="黑体" w:hAnsi="黑体" w:eastAsia="黑体"/>
          <w:sz w:val="24"/>
          <w:szCs w:val="24"/>
        </w:rPr>
        <w:t>第二节 政府采购合同通用条款</w:t>
      </w:r>
    </w:p>
    <w:p w14:paraId="053AD50A">
      <w:pPr>
        <w:tabs>
          <w:tab w:val="left" w:pos="8820"/>
          <w:tab w:val="left" w:pos="9345"/>
          <w:tab w:val="left" w:pos="9765"/>
        </w:tabs>
        <w:spacing w:line="400" w:lineRule="exact"/>
        <w:jc w:val="left"/>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定义</w:t>
      </w:r>
    </w:p>
    <w:p w14:paraId="3D0B9A54">
      <w:pPr>
        <w:spacing w:line="400" w:lineRule="exact"/>
        <w:ind w:firstLine="420"/>
        <w:jc w:val="left"/>
        <w:rPr>
          <w:rFonts w:ascii="宋体" w:hAnsi="宋体"/>
          <w:color w:val="000000"/>
          <w:sz w:val="24"/>
          <w:szCs w:val="24"/>
        </w:rPr>
      </w:pPr>
      <w:r>
        <w:rPr>
          <w:rFonts w:hint="eastAsia" w:ascii="宋体" w:hAnsi="宋体"/>
          <w:color w:val="000000"/>
          <w:sz w:val="24"/>
          <w:szCs w:val="24"/>
        </w:rPr>
        <w:t>1.1合同当事人</w:t>
      </w:r>
    </w:p>
    <w:p w14:paraId="012C5D1D">
      <w:pPr>
        <w:spacing w:line="400" w:lineRule="exact"/>
        <w:ind w:firstLine="420"/>
        <w:jc w:val="left"/>
        <w:rPr>
          <w:rFonts w:ascii="宋体" w:hAnsi="宋体"/>
          <w:sz w:val="24"/>
          <w:szCs w:val="24"/>
        </w:rPr>
      </w:pPr>
      <w:r>
        <w:rPr>
          <w:rFonts w:hint="eastAsia" w:ascii="宋体" w:hAnsi="宋体"/>
          <w:sz w:val="24"/>
          <w:szCs w:val="24"/>
        </w:rPr>
        <w:t>（1）采购人（以下简称甲方）是指使用财政性资金，通过政府采购方式向供应商购买货物及其相关服务的国家机关、事业单位、团体组织。</w:t>
      </w:r>
    </w:p>
    <w:p w14:paraId="1DFCD7C9">
      <w:pPr>
        <w:spacing w:line="400" w:lineRule="exact"/>
        <w:ind w:firstLine="420"/>
        <w:jc w:val="left"/>
        <w:rPr>
          <w:rFonts w:ascii="宋体" w:hAnsi="宋体"/>
          <w:sz w:val="24"/>
          <w:szCs w:val="24"/>
        </w:rPr>
      </w:pPr>
      <w:r>
        <w:rPr>
          <w:rFonts w:hint="eastAsia" w:ascii="宋体" w:hAnsi="宋体"/>
          <w:sz w:val="24"/>
          <w:szCs w:val="24"/>
        </w:rPr>
        <w:t>（2）供应商（以下简称乙方）是指参加政府采购活动并且中标（成交），向采购人提供合同约定的货物及其相关服务的法人、非法人组织或者自然人。</w:t>
      </w:r>
    </w:p>
    <w:p w14:paraId="07EF00FB">
      <w:pPr>
        <w:spacing w:line="400" w:lineRule="exact"/>
        <w:ind w:firstLine="420"/>
        <w:jc w:val="left"/>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sz w:val="24"/>
          <w:szCs w:val="24"/>
        </w:rPr>
        <w:t>依法参与合同缔结或履行，享有权利、承担义务的合同当事人</w:t>
      </w:r>
      <w:r>
        <w:rPr>
          <w:rFonts w:hint="eastAsia" w:ascii="宋体" w:hAnsi="宋体"/>
          <w:sz w:val="24"/>
          <w:szCs w:val="24"/>
        </w:rPr>
        <w:t>。</w:t>
      </w:r>
    </w:p>
    <w:p w14:paraId="77055CAF">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1.2本合同下列术语应解释为：</w:t>
      </w:r>
    </w:p>
    <w:p w14:paraId="23C19050">
      <w:pPr>
        <w:spacing w:line="400" w:lineRule="exact"/>
        <w:ind w:firstLine="420"/>
        <w:jc w:val="left"/>
        <w:rPr>
          <w:rFonts w:ascii="宋体" w:hAnsi="宋体"/>
          <w:sz w:val="24"/>
          <w:szCs w:val="24"/>
        </w:rPr>
      </w:pPr>
      <w:r>
        <w:rPr>
          <w:rFonts w:hint="eastAsia" w:ascii="宋体" w:hAnsi="宋体"/>
          <w:sz w:val="24"/>
          <w:szCs w:val="24"/>
        </w:rPr>
        <w:t>（1）“合同”系指</w:t>
      </w:r>
      <w:r>
        <w:rPr>
          <w:rFonts w:hint="eastAsia" w:ascii="宋体" w:hAnsi="宋体" w:cs="宋体"/>
          <w:bCs/>
          <w:color w:val="000000"/>
          <w:sz w:val="24"/>
          <w:szCs w:val="24"/>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国家法律、行政法规和规章制度规定或合同约定的作为合同组成部分的其他文件</w:t>
      </w:r>
      <w:r>
        <w:rPr>
          <w:rFonts w:hint="eastAsia" w:ascii="宋体" w:hAnsi="宋体"/>
          <w:sz w:val="24"/>
          <w:szCs w:val="24"/>
        </w:rPr>
        <w:t>。</w:t>
      </w:r>
    </w:p>
    <w:p w14:paraId="53CA0A21">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08F36F41">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sz w:val="24"/>
          <w:szCs w:val="24"/>
        </w:rPr>
        <w:t>包括软件）及相关的备品备件、工具、手册及</w:t>
      </w:r>
      <w:r>
        <w:rPr>
          <w:rFonts w:ascii="宋体" w:hAnsi="宋体"/>
          <w:color w:val="000000"/>
          <w:sz w:val="24"/>
          <w:szCs w:val="24"/>
          <w:lang w:val="en"/>
        </w:rPr>
        <w:t>其他</w:t>
      </w:r>
      <w:r>
        <w:rPr>
          <w:rFonts w:hint="eastAsia" w:ascii="宋体" w:hAnsi="宋体"/>
          <w:color w:val="000000"/>
          <w:sz w:val="24"/>
          <w:szCs w:val="24"/>
        </w:rPr>
        <w:t>技术资料和材料等。</w:t>
      </w:r>
    </w:p>
    <w:p w14:paraId="7DFFCD3A">
      <w:pP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hint="eastAsia" w:ascii="宋体" w:hAnsi="宋体"/>
          <w:sz w:val="24"/>
          <w:szCs w:val="24"/>
        </w:rPr>
        <w:t>相关</w:t>
      </w:r>
      <w:r>
        <w:rPr>
          <w:rFonts w:hint="eastAsia" w:ascii="宋体" w:hAnsi="宋体"/>
          <w:color w:val="000000"/>
          <w:sz w:val="24"/>
          <w:szCs w:val="24"/>
        </w:rPr>
        <w:t>服务”系指根据合同规定，乙方应提供的与货物有关的技术、管理和</w:t>
      </w:r>
      <w:r>
        <w:rPr>
          <w:rFonts w:ascii="宋体" w:hAnsi="宋体"/>
          <w:color w:val="000000"/>
          <w:sz w:val="24"/>
          <w:szCs w:val="24"/>
          <w:lang w:val="en"/>
        </w:rPr>
        <w:t>其他</w:t>
      </w:r>
      <w:r>
        <w:rPr>
          <w:rFonts w:hint="eastAsia" w:ascii="宋体" w:hAnsi="宋体"/>
          <w:color w:val="000000"/>
          <w:sz w:val="24"/>
          <w:szCs w:val="24"/>
        </w:rPr>
        <w:t>服务，包括但不限于：管理和质量保证、运输、保险、检验、现场准备、安装、集成、调试、培训、维修、废弃处置、技术支持等以及合同中规定乙方应承担的</w:t>
      </w:r>
      <w:r>
        <w:rPr>
          <w:rFonts w:ascii="宋体" w:hAnsi="宋体"/>
          <w:color w:val="000000"/>
          <w:sz w:val="24"/>
          <w:szCs w:val="24"/>
          <w:lang w:val="en"/>
        </w:rPr>
        <w:t>其他</w:t>
      </w:r>
      <w:r>
        <w:rPr>
          <w:rFonts w:hint="eastAsia" w:ascii="宋体" w:hAnsi="宋体"/>
          <w:color w:val="000000"/>
          <w:sz w:val="24"/>
          <w:szCs w:val="24"/>
        </w:rPr>
        <w:t>义务。</w:t>
      </w:r>
    </w:p>
    <w:p w14:paraId="59712840">
      <w:pPr>
        <w:spacing w:line="400" w:lineRule="exact"/>
        <w:ind w:firstLine="420"/>
        <w:jc w:val="left"/>
        <w:rPr>
          <w:rFonts w:ascii="宋体" w:hAnsi="宋体"/>
          <w:color w:val="000000"/>
          <w:sz w:val="24"/>
          <w:szCs w:val="24"/>
        </w:rPr>
      </w:pPr>
      <w:r>
        <w:rPr>
          <w:rFonts w:hint="eastAsia" w:ascii="宋体" w:hAnsi="宋体"/>
          <w:color w:val="000000"/>
          <w:sz w:val="24"/>
          <w:szCs w:val="24"/>
        </w:rPr>
        <w:t>（5）“分包”系指中标（成交）供应商按采购文件、投标（响应）文件的规定，根据分包意向协议，将中标（成交）项目中的部分履约内容，分给具有相应资质条件的供应商履行合同的行为。</w:t>
      </w:r>
    </w:p>
    <w:p w14:paraId="6521F497">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62B140C9">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（7）其他术语解释，见【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450F497E">
      <w:pPr>
        <w:spacing w:line="400" w:lineRule="exact"/>
        <w:jc w:val="left"/>
        <w:rPr>
          <w:rFonts w:ascii="宋体" w:hAnsi="宋体"/>
          <w:b/>
          <w:bCs/>
          <w:color w:val="000000"/>
          <w:sz w:val="24"/>
          <w:szCs w:val="24"/>
        </w:rPr>
      </w:pPr>
      <w:r>
        <w:rPr>
          <w:rFonts w:ascii="宋体" w:hAnsi="宋体"/>
          <w:b/>
          <w:bCs/>
          <w:color w:val="000000"/>
          <w:sz w:val="24"/>
          <w:szCs w:val="24"/>
        </w:rPr>
        <w:t>2.</w:t>
      </w:r>
      <w:r>
        <w:rPr>
          <w:rFonts w:hint="eastAsia" w:ascii="宋体" w:hAnsi="宋体"/>
          <w:b/>
          <w:color w:val="000000"/>
          <w:sz w:val="24"/>
          <w:szCs w:val="24"/>
        </w:rPr>
        <w:t>合同标的及金额</w:t>
      </w:r>
    </w:p>
    <w:p w14:paraId="768344E1">
      <w:pPr>
        <w:spacing w:line="400" w:lineRule="exact"/>
        <w:ind w:firstLine="420"/>
        <w:jc w:val="left"/>
        <w:rPr>
          <w:rFonts w:ascii="宋体" w:hAnsi="宋体"/>
          <w:b/>
          <w:bCs/>
          <w:i/>
          <w:iCs/>
          <w:color w:val="000000"/>
          <w:sz w:val="24"/>
          <w:szCs w:val="24"/>
        </w:rPr>
      </w:pPr>
      <w:r>
        <w:rPr>
          <w:rFonts w:hint="eastAsia" w:ascii="宋体" w:hAnsi="宋体"/>
          <w:color w:val="000000"/>
          <w:sz w:val="24"/>
          <w:szCs w:val="24"/>
        </w:rPr>
        <w:t>2.1 合同标的及金额应与中标（成交）结果一致。乙方为履行本合同而发生的所有费用均应包含在合同价款中，甲方不再另行支付</w:t>
      </w:r>
      <w:r>
        <w:rPr>
          <w:rFonts w:ascii="宋体" w:hAnsi="宋体"/>
          <w:color w:val="000000"/>
          <w:sz w:val="24"/>
          <w:szCs w:val="24"/>
          <w:lang w:val="en"/>
        </w:rPr>
        <w:t>其他</w:t>
      </w:r>
      <w:r>
        <w:rPr>
          <w:rFonts w:hint="eastAsia" w:ascii="宋体" w:hAnsi="宋体"/>
          <w:color w:val="000000"/>
          <w:sz w:val="24"/>
          <w:szCs w:val="24"/>
        </w:rPr>
        <w:t>任何费用。</w:t>
      </w:r>
    </w:p>
    <w:p w14:paraId="24F67156">
      <w:pPr>
        <w:spacing w:line="400" w:lineRule="exact"/>
        <w:jc w:val="left"/>
        <w:rPr>
          <w:rFonts w:ascii="宋体" w:hAnsi="宋体"/>
          <w:b/>
          <w:color w:val="000000"/>
          <w:sz w:val="24"/>
          <w:szCs w:val="24"/>
        </w:rPr>
      </w:pPr>
      <w:r>
        <w:rPr>
          <w:rFonts w:hint="eastAsia" w:ascii="宋体" w:hAnsi="宋体"/>
          <w:b/>
          <w:color w:val="000000"/>
          <w:sz w:val="24"/>
          <w:szCs w:val="24"/>
        </w:rPr>
        <w:t>3. 履行合同的时间、地点和方式</w:t>
      </w:r>
    </w:p>
    <w:p w14:paraId="1D66C4FD">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3.1 </w:t>
      </w:r>
      <w:r>
        <w:rPr>
          <w:rFonts w:hint="eastAsia" w:ascii="宋体" w:hAnsi="宋体" w:cs="宋体"/>
          <w:sz w:val="24"/>
          <w:szCs w:val="24"/>
        </w:rPr>
        <w:t>乙方应当在约定的时间、地点，按照约定方式履行合同。</w:t>
      </w:r>
    </w:p>
    <w:p w14:paraId="0A9FE219">
      <w:pPr>
        <w:spacing w:line="400" w:lineRule="exact"/>
        <w:jc w:val="left"/>
        <w:rPr>
          <w:rFonts w:ascii="宋体" w:hAnsi="宋体"/>
          <w:b/>
          <w:bCs/>
          <w:color w:val="000000"/>
          <w:sz w:val="24"/>
          <w:szCs w:val="24"/>
        </w:rPr>
      </w:pPr>
      <w:r>
        <w:rPr>
          <w:rFonts w:hint="eastAsia" w:ascii="宋体" w:hAnsi="宋体"/>
          <w:b/>
          <w:bCs/>
          <w:color w:val="000000"/>
          <w:sz w:val="24"/>
          <w:szCs w:val="24"/>
        </w:rPr>
        <w:t>4. 甲方的权利和义务</w:t>
      </w:r>
    </w:p>
    <w:p w14:paraId="32B197CC">
      <w:pPr>
        <w:spacing w:line="400" w:lineRule="exact"/>
        <w:ind w:firstLine="420"/>
        <w:jc w:val="left"/>
        <w:rPr>
          <w:rFonts w:ascii="宋体" w:hAnsi="宋体"/>
          <w:color w:val="000000"/>
          <w:sz w:val="24"/>
          <w:szCs w:val="24"/>
        </w:rPr>
      </w:pPr>
      <w:r>
        <w:rPr>
          <w:rFonts w:hint="eastAsia" w:ascii="宋体" w:hAnsi="宋体"/>
          <w:color w:val="000000"/>
          <w:sz w:val="24"/>
          <w:szCs w:val="24"/>
        </w:rPr>
        <w:t>4.1</w:t>
      </w:r>
      <w:r>
        <w:rPr>
          <w:rFonts w:ascii="宋体" w:hAnsi="宋体"/>
          <w:color w:val="000000"/>
          <w:sz w:val="24"/>
          <w:szCs w:val="24"/>
        </w:rPr>
        <w:t xml:space="preserve"> 签署合同后，甲方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r>
        <w:rPr>
          <w:rFonts w:hint="eastAsia" w:ascii="宋体" w:hAnsi="宋体"/>
          <w:color w:val="000000"/>
          <w:sz w:val="24"/>
          <w:szCs w:val="24"/>
        </w:rPr>
        <w:t>甲方有权对乙方的履约行为进行检查，并</w:t>
      </w:r>
      <w:r>
        <w:rPr>
          <w:rFonts w:ascii="宋体" w:hAnsi="宋体"/>
          <w:color w:val="000000"/>
          <w:sz w:val="24"/>
          <w:szCs w:val="24"/>
        </w:rPr>
        <w:t>及时确认乙方提交的事项</w:t>
      </w:r>
      <w:r>
        <w:rPr>
          <w:rFonts w:hint="eastAsia" w:ascii="宋体" w:hAnsi="宋体"/>
          <w:color w:val="000000"/>
          <w:sz w:val="24"/>
          <w:szCs w:val="24"/>
        </w:rPr>
        <w:t>。甲方应当</w:t>
      </w:r>
      <w:r>
        <w:rPr>
          <w:rFonts w:ascii="宋体" w:hAnsi="宋体"/>
          <w:color w:val="000000"/>
          <w:sz w:val="24"/>
          <w:szCs w:val="24"/>
        </w:rPr>
        <w:t>配合乙方完成</w:t>
      </w:r>
      <w:r>
        <w:rPr>
          <w:rFonts w:hint="eastAsia" w:ascii="宋体" w:hAnsi="宋体"/>
          <w:color w:val="000000"/>
          <w:sz w:val="24"/>
          <w:szCs w:val="24"/>
        </w:rPr>
        <w:t>相关项目</w:t>
      </w:r>
      <w:r>
        <w:rPr>
          <w:rFonts w:ascii="宋体" w:hAnsi="宋体"/>
          <w:color w:val="000000"/>
          <w:sz w:val="24"/>
          <w:szCs w:val="24"/>
        </w:rPr>
        <w:t>实施工作。</w:t>
      </w:r>
    </w:p>
    <w:p w14:paraId="62194838">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4.2 </w:t>
      </w:r>
      <w:r>
        <w:rPr>
          <w:rFonts w:ascii="宋体" w:hAnsi="宋体"/>
          <w:color w:val="000000"/>
          <w:sz w:val="24"/>
          <w:szCs w:val="24"/>
        </w:rPr>
        <w:t>甲方有权要求乙方按时提交各阶段有关</w:t>
      </w:r>
      <w:r>
        <w:rPr>
          <w:rFonts w:hint="eastAsia" w:ascii="宋体" w:hAnsi="宋体"/>
          <w:color w:val="000000"/>
          <w:sz w:val="24"/>
          <w:szCs w:val="24"/>
        </w:rPr>
        <w:t>安排计划</w:t>
      </w:r>
      <w:r>
        <w:rPr>
          <w:rFonts w:ascii="宋体" w:hAnsi="宋体"/>
          <w:color w:val="000000"/>
          <w:sz w:val="24"/>
          <w:szCs w:val="24"/>
        </w:rPr>
        <w:t>，并有权</w:t>
      </w:r>
      <w:r>
        <w:rPr>
          <w:rFonts w:hint="eastAsia" w:ascii="宋体" w:hAnsi="宋体"/>
          <w:color w:val="000000"/>
          <w:sz w:val="24"/>
          <w:szCs w:val="24"/>
        </w:rPr>
        <w:t>定期核对乙方提供货物数量、规格、质量等内容。甲方</w:t>
      </w:r>
      <w:r>
        <w:rPr>
          <w:rFonts w:ascii="宋体" w:hAnsi="宋体"/>
          <w:color w:val="000000"/>
          <w:sz w:val="24"/>
          <w:szCs w:val="24"/>
        </w:rPr>
        <w:t>有权督促乙方工作并要求乙方</w:t>
      </w:r>
      <w:r>
        <w:rPr>
          <w:rFonts w:hint="eastAsia" w:ascii="宋体" w:hAnsi="宋体"/>
          <w:color w:val="000000"/>
          <w:sz w:val="24"/>
          <w:szCs w:val="24"/>
        </w:rPr>
        <w:t>更</w:t>
      </w:r>
      <w:r>
        <w:rPr>
          <w:rFonts w:ascii="宋体" w:hAnsi="宋体"/>
          <w:color w:val="000000"/>
          <w:sz w:val="24"/>
          <w:szCs w:val="24"/>
        </w:rPr>
        <w:t>换不符合要求的</w:t>
      </w:r>
      <w:r>
        <w:rPr>
          <w:rFonts w:hint="eastAsia" w:ascii="宋体" w:hAnsi="宋体"/>
          <w:color w:val="000000"/>
          <w:sz w:val="24"/>
          <w:szCs w:val="24"/>
        </w:rPr>
        <w:t>货物</w:t>
      </w:r>
      <w:r>
        <w:rPr>
          <w:rFonts w:ascii="宋体" w:hAnsi="宋体"/>
          <w:color w:val="000000"/>
          <w:sz w:val="24"/>
          <w:szCs w:val="24"/>
        </w:rPr>
        <w:t>。</w:t>
      </w:r>
    </w:p>
    <w:p w14:paraId="7EF487BF">
      <w:pP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3</w:t>
      </w:r>
      <w:r>
        <w:rPr>
          <w:rFonts w:hint="eastAsia" w:ascii="宋体" w:hAnsi="宋体"/>
          <w:color w:val="000000"/>
          <w:sz w:val="24"/>
          <w:szCs w:val="24"/>
        </w:rPr>
        <w:t xml:space="preserve"> </w:t>
      </w:r>
      <w:r>
        <w:rPr>
          <w:rFonts w:ascii="宋体" w:hAnsi="宋体"/>
          <w:color w:val="000000"/>
          <w:sz w:val="24"/>
          <w:szCs w:val="24"/>
        </w:rPr>
        <w:t>甲方</w:t>
      </w:r>
      <w:r>
        <w:rPr>
          <w:rFonts w:hint="eastAsia" w:ascii="宋体" w:hAnsi="宋体"/>
          <w:color w:val="000000"/>
          <w:sz w:val="24"/>
          <w:szCs w:val="24"/>
        </w:rPr>
        <w:t>有权要求乙方对缺陷部分予以修复，并按合同约定享有货物保修及其他合同约定的权利。</w:t>
      </w:r>
    </w:p>
    <w:p w14:paraId="0608B0D0">
      <w:pPr>
        <w:spacing w:line="400" w:lineRule="exact"/>
        <w:ind w:firstLine="420"/>
        <w:rPr>
          <w:rFonts w:eastAsia="华文楷体"/>
          <w:sz w:val="24"/>
          <w:szCs w:val="24"/>
        </w:rPr>
      </w:pPr>
      <w:r>
        <w:rPr>
          <w:rFonts w:ascii="宋体" w:hAnsi="宋体"/>
          <w:color w:val="000000"/>
          <w:sz w:val="24"/>
          <w:szCs w:val="24"/>
        </w:rPr>
        <w:t>4.4 甲方应当按照合同约定及时对交付的货物进行验收</w:t>
      </w:r>
      <w:r>
        <w:rPr>
          <w:rFonts w:hint="eastAsia" w:ascii="宋体" w:hAnsi="宋体"/>
          <w:color w:val="000000"/>
          <w:sz w:val="24"/>
          <w:szCs w:val="24"/>
        </w:rPr>
        <w:t>，</w:t>
      </w:r>
      <w:r>
        <w:rPr>
          <w:rFonts w:hint="eastAsia" w:ascii="宋体" w:hAnsi="宋体" w:cs="宋体"/>
          <w:sz w:val="24"/>
          <w:szCs w:val="24"/>
        </w:rPr>
        <w:t>未</w:t>
      </w:r>
      <w:r>
        <w:rPr>
          <w:rFonts w:hint="eastAsia" w:ascii="宋体" w:hAnsi="宋体"/>
          <w:color w:val="000000"/>
          <w:sz w:val="24"/>
          <w:szCs w:val="24"/>
        </w:rPr>
        <w:t>在</w:t>
      </w:r>
      <w:r>
        <w:rPr>
          <w:rFonts w:hint="eastAsia" w:ascii="宋体" w:hAnsi="宋体" w:cs="宋体"/>
          <w:b/>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sz w:val="24"/>
          <w:szCs w:val="24"/>
        </w:rPr>
        <w:t>视为验收通过。</w:t>
      </w:r>
    </w:p>
    <w:p w14:paraId="1673C9F2">
      <w:pPr>
        <w:spacing w:line="400" w:lineRule="exact"/>
        <w:ind w:firstLine="420"/>
        <w:jc w:val="left"/>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 xml:space="preserve">5 </w:t>
      </w:r>
      <w:r>
        <w:rPr>
          <w:rFonts w:hint="eastAsia" w:ascii="宋体" w:hAnsi="宋体"/>
          <w:color w:val="000000"/>
          <w:sz w:val="24"/>
          <w:szCs w:val="24"/>
        </w:rPr>
        <w:t>甲方应当根据合同约定及时向乙方支付合同价款</w:t>
      </w:r>
      <w:r>
        <w:rPr>
          <w:rFonts w:ascii="宋体" w:hAnsi="宋体"/>
          <w:color w:val="000000"/>
          <w:sz w:val="24"/>
          <w:szCs w:val="24"/>
        </w:rPr>
        <w:t>，不得以内部人员变更、履行内部付款流程等为由，拒绝或迟延支付。</w:t>
      </w:r>
    </w:p>
    <w:p w14:paraId="73170D19">
      <w:pPr>
        <w:spacing w:line="400" w:lineRule="exact"/>
        <w:ind w:firstLine="420"/>
        <w:jc w:val="left"/>
        <w:rPr>
          <w:rFonts w:ascii="宋体" w:hAnsi="宋体"/>
          <w:color w:val="000000"/>
          <w:sz w:val="24"/>
          <w:szCs w:val="24"/>
        </w:rPr>
      </w:pPr>
      <w:r>
        <w:rPr>
          <w:rFonts w:hint="eastAsia" w:ascii="宋体" w:hAnsi="宋体"/>
          <w:color w:val="000000"/>
          <w:sz w:val="24"/>
          <w:szCs w:val="24"/>
        </w:rPr>
        <w:t>4.6</w:t>
      </w:r>
      <w:r>
        <w:rPr>
          <w:rFonts w:ascii="宋体" w:hAnsi="宋体"/>
          <w:color w:val="000000"/>
          <w:sz w:val="24"/>
          <w:szCs w:val="24"/>
        </w:rPr>
        <w:t xml:space="preserve"> </w:t>
      </w:r>
      <w:r>
        <w:rPr>
          <w:rFonts w:hint="eastAsia" w:ascii="宋体" w:hAnsi="宋体"/>
          <w:color w:val="000000"/>
          <w:sz w:val="24"/>
          <w:szCs w:val="24"/>
        </w:rPr>
        <w:t>国家法律法规规定及</w:t>
      </w:r>
      <w:r>
        <w:rPr>
          <w:rFonts w:hint="eastAsia" w:ascii="宋体" w:hAnsi="宋体" w:cs="宋体"/>
          <w:b/>
          <w:bCs/>
          <w:sz w:val="24"/>
          <w:szCs w:val="24"/>
        </w:rPr>
        <w:t>【政府采购合同专用条款】</w:t>
      </w:r>
      <w:r>
        <w:rPr>
          <w:rFonts w:hint="eastAsia" w:ascii="宋体" w:hAnsi="宋体"/>
          <w:color w:val="000000"/>
          <w:sz w:val="24"/>
          <w:szCs w:val="24"/>
        </w:rPr>
        <w:t>约定应由甲方承担的其他义务和责任。</w:t>
      </w:r>
    </w:p>
    <w:p w14:paraId="565E5D29">
      <w:pPr>
        <w:spacing w:line="400" w:lineRule="exact"/>
        <w:jc w:val="left"/>
        <w:rPr>
          <w:rFonts w:ascii="宋体" w:hAnsi="宋体"/>
          <w:b/>
          <w:bCs/>
          <w:color w:val="000000"/>
          <w:sz w:val="24"/>
          <w:szCs w:val="24"/>
        </w:rPr>
      </w:pPr>
      <w:r>
        <w:rPr>
          <w:rFonts w:hint="eastAsia" w:ascii="宋体" w:hAnsi="宋体"/>
          <w:b/>
          <w:bCs/>
          <w:color w:val="000000"/>
          <w:sz w:val="24"/>
          <w:szCs w:val="24"/>
        </w:rPr>
        <w:t>5. 乙方的权利和义务</w:t>
      </w:r>
    </w:p>
    <w:p w14:paraId="7D28C914">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5.1 </w:t>
      </w:r>
      <w:r>
        <w:rPr>
          <w:rFonts w:ascii="宋体" w:hAnsi="宋体"/>
          <w:color w:val="000000"/>
          <w:sz w:val="24"/>
          <w:szCs w:val="24"/>
        </w:rPr>
        <w:t>签署合同后，乙方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p>
    <w:p w14:paraId="20B706A5">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2 乙方应按照合同要求</w:t>
      </w:r>
      <w:r>
        <w:rPr>
          <w:rFonts w:hint="eastAsia" w:ascii="宋体" w:hAnsi="宋体"/>
          <w:color w:val="000000"/>
          <w:sz w:val="24"/>
          <w:szCs w:val="24"/>
        </w:rPr>
        <w:t>履约</w:t>
      </w:r>
      <w:r>
        <w:rPr>
          <w:rFonts w:ascii="宋体" w:hAnsi="宋体"/>
          <w:color w:val="000000"/>
          <w:sz w:val="24"/>
          <w:szCs w:val="24"/>
        </w:rPr>
        <w:t>，充分合理安排，确保</w:t>
      </w:r>
      <w:r>
        <w:rPr>
          <w:rFonts w:hint="eastAsia" w:ascii="宋体" w:hAnsi="宋体"/>
          <w:color w:val="000000"/>
          <w:sz w:val="24"/>
          <w:szCs w:val="24"/>
        </w:rPr>
        <w:t>提供的货物及相关服务符合合同有关</w:t>
      </w:r>
      <w:r>
        <w:rPr>
          <w:rFonts w:ascii="宋体" w:hAnsi="宋体"/>
          <w:color w:val="000000"/>
          <w:sz w:val="24"/>
          <w:szCs w:val="24"/>
        </w:rPr>
        <w:t>要求</w:t>
      </w:r>
      <w:r>
        <w:rPr>
          <w:rFonts w:hint="eastAsia" w:ascii="宋体" w:hAnsi="宋体"/>
          <w:color w:val="000000"/>
          <w:sz w:val="24"/>
          <w:szCs w:val="24"/>
        </w:rPr>
        <w:t>。接受项目行业管理部门及政府有关部门的指导，配合甲方的履约检查及验收，并</w:t>
      </w:r>
      <w:r>
        <w:rPr>
          <w:rFonts w:ascii="宋体" w:hAnsi="宋体"/>
          <w:color w:val="000000"/>
          <w:sz w:val="24"/>
          <w:szCs w:val="24"/>
        </w:rPr>
        <w:t>负责项目实施过程中的所有协调工作。</w:t>
      </w:r>
    </w:p>
    <w:p w14:paraId="28869D84">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3</w:t>
      </w:r>
      <w:r>
        <w:rPr>
          <w:rFonts w:hint="eastAsia" w:ascii="宋体" w:hAnsi="宋体"/>
          <w:color w:val="000000"/>
          <w:sz w:val="24"/>
          <w:szCs w:val="24"/>
        </w:rPr>
        <w:t>乙方有权根据合同约定向甲方收取合同价款。</w:t>
      </w:r>
    </w:p>
    <w:p w14:paraId="4F55A5EC">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4</w:t>
      </w:r>
      <w:r>
        <w:rPr>
          <w:rFonts w:hint="eastAsia" w:ascii="宋体" w:hAnsi="宋体"/>
          <w:color w:val="000000"/>
          <w:sz w:val="24"/>
          <w:szCs w:val="24"/>
        </w:rPr>
        <w:t>国家法律法规规定及</w:t>
      </w:r>
      <w:r>
        <w:rPr>
          <w:rFonts w:hint="eastAsia" w:ascii="宋体" w:hAnsi="宋体"/>
          <w:b/>
          <w:color w:val="000000"/>
          <w:sz w:val="24"/>
          <w:szCs w:val="24"/>
        </w:rPr>
        <w:t>【政府采购合同专用条款】</w:t>
      </w:r>
      <w:r>
        <w:rPr>
          <w:rFonts w:hint="eastAsia" w:ascii="宋体" w:hAnsi="宋体"/>
          <w:color w:val="000000"/>
          <w:sz w:val="24"/>
          <w:szCs w:val="24"/>
        </w:rPr>
        <w:t>约定应由乙方承担的其他义务和责任。</w:t>
      </w:r>
    </w:p>
    <w:p w14:paraId="23CB27D3">
      <w:pPr>
        <w:numPr>
          <w:ilvl w:val="0"/>
          <w:numId w:val="7"/>
        </w:numPr>
        <w:spacing w:line="400" w:lineRule="exact"/>
        <w:jc w:val="left"/>
        <w:rPr>
          <w:rFonts w:ascii="宋体" w:hAnsi="宋体"/>
          <w:b/>
          <w:bCs/>
          <w:color w:val="000000"/>
          <w:sz w:val="24"/>
          <w:szCs w:val="24"/>
        </w:rPr>
      </w:pPr>
      <w:r>
        <w:rPr>
          <w:rFonts w:hint="eastAsia" w:ascii="宋体" w:hAnsi="宋体"/>
          <w:b/>
          <w:bCs/>
          <w:color w:val="000000"/>
          <w:sz w:val="24"/>
          <w:szCs w:val="24"/>
        </w:rPr>
        <w:t>合同履行</w:t>
      </w:r>
    </w:p>
    <w:p w14:paraId="43C3A25E">
      <w:pPr>
        <w:spacing w:line="400" w:lineRule="exact"/>
        <w:ind w:firstLine="420"/>
        <w:jc w:val="left"/>
        <w:rPr>
          <w:rFonts w:ascii="宋体" w:hAnsi="宋体"/>
          <w:color w:val="000000"/>
          <w:sz w:val="24"/>
          <w:szCs w:val="24"/>
        </w:rPr>
      </w:pPr>
      <w:r>
        <w:rPr>
          <w:rFonts w:hint="eastAsia" w:ascii="宋体" w:hAnsi="宋体"/>
          <w:color w:val="000000"/>
          <w:sz w:val="24"/>
          <w:szCs w:val="24"/>
        </w:rPr>
        <w:t>6.1 甲乙双方应当按照</w:t>
      </w:r>
      <w:r>
        <w:rPr>
          <w:rFonts w:hint="eastAsia" w:ascii="宋体" w:hAnsi="宋体" w:cs="宋体"/>
          <w:b/>
          <w:bCs/>
          <w:sz w:val="24"/>
          <w:szCs w:val="24"/>
        </w:rPr>
        <w:t>【政府采购合同专用条款】</w:t>
      </w:r>
      <w:r>
        <w:rPr>
          <w:rFonts w:hint="eastAsia" w:ascii="宋体" w:hAnsi="宋体"/>
          <w:color w:val="000000"/>
          <w:sz w:val="24"/>
          <w:szCs w:val="24"/>
        </w:rPr>
        <w:t>约定顺序履行合同义务；如果没有先后顺序的，应当同时履行。</w:t>
      </w:r>
    </w:p>
    <w:p w14:paraId="4338CC63">
      <w:pPr>
        <w:spacing w:line="400" w:lineRule="exact"/>
        <w:ind w:firstLine="420"/>
        <w:jc w:val="left"/>
        <w:rPr>
          <w:sz w:val="24"/>
          <w:szCs w:val="24"/>
        </w:rPr>
      </w:pPr>
      <w:r>
        <w:rPr>
          <w:rFonts w:hint="eastAsia" w:ascii="宋体" w:hAnsi="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505BC71">
      <w:pPr>
        <w:spacing w:line="400" w:lineRule="exact"/>
        <w:jc w:val="left"/>
        <w:rPr>
          <w:rFonts w:ascii="宋体" w:hAnsi="宋体"/>
          <w:b/>
          <w:bCs/>
          <w:color w:val="000000"/>
          <w:sz w:val="24"/>
          <w:szCs w:val="24"/>
        </w:rPr>
      </w:pPr>
      <w:r>
        <w:rPr>
          <w:rFonts w:hint="eastAsia" w:ascii="宋体" w:hAnsi="宋体"/>
          <w:b/>
          <w:bCs/>
          <w:color w:val="000000"/>
          <w:sz w:val="24"/>
          <w:szCs w:val="24"/>
        </w:rPr>
        <w:t>7. 货物包装、运输、保险和交付要求</w:t>
      </w:r>
    </w:p>
    <w:p w14:paraId="781B2A04">
      <w:pPr>
        <w:spacing w:line="400" w:lineRule="exact"/>
        <w:ind w:firstLine="420"/>
        <w:jc w:val="left"/>
        <w:rPr>
          <w:rFonts w:ascii="宋体" w:hAnsi="宋体"/>
          <w:color w:val="000000"/>
          <w:sz w:val="24"/>
          <w:szCs w:val="24"/>
        </w:rPr>
      </w:pPr>
      <w:r>
        <w:rPr>
          <w:rFonts w:hint="eastAsia" w:ascii="宋体" w:hAnsi="宋体"/>
          <w:color w:val="000000"/>
          <w:sz w:val="24"/>
          <w:szCs w:val="24"/>
        </w:rPr>
        <w:t>7.1 本合同</w:t>
      </w:r>
      <w:r>
        <w:rPr>
          <w:rFonts w:hint="eastAsia" w:ascii="宋体" w:hAnsi="宋体"/>
          <w:bCs/>
          <w:color w:val="000000"/>
          <w:sz w:val="24"/>
          <w:szCs w:val="24"/>
        </w:rPr>
        <w:t>涉及商品包装、快递包装的，</w:t>
      </w:r>
      <w:r>
        <w:rPr>
          <w:rFonts w:hint="eastAsia" w:ascii="宋体" w:hAnsi="宋体"/>
          <w:color w:val="000000"/>
          <w:sz w:val="24"/>
          <w:szCs w:val="24"/>
        </w:rPr>
        <w:t>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包装应适应远距离运输、防潮、防震、防锈和防野蛮装卸等要求，确保货物安全无损地运抵</w:t>
      </w:r>
      <w:r>
        <w:rPr>
          <w:rFonts w:hint="eastAsia" w:ascii="宋体" w:hAnsi="宋体"/>
          <w:b/>
          <w:color w:val="000000"/>
          <w:sz w:val="24"/>
          <w:szCs w:val="24"/>
        </w:rPr>
        <w:t>【政府采购合同专用条款】</w:t>
      </w:r>
      <w:r>
        <w:rPr>
          <w:rFonts w:hint="eastAsia" w:ascii="宋体" w:hAnsi="宋体"/>
          <w:bCs/>
          <w:color w:val="000000"/>
          <w:sz w:val="24"/>
          <w:szCs w:val="24"/>
        </w:rPr>
        <w:t>约定的</w:t>
      </w:r>
      <w:r>
        <w:rPr>
          <w:rFonts w:hint="eastAsia" w:ascii="宋体" w:hAnsi="宋体"/>
          <w:color w:val="000000"/>
          <w:sz w:val="24"/>
          <w:szCs w:val="24"/>
        </w:rPr>
        <w:t>指定现场。</w:t>
      </w:r>
    </w:p>
    <w:p w14:paraId="4527DC1B">
      <w:pPr>
        <w:spacing w:line="400" w:lineRule="exact"/>
        <w:ind w:firstLine="420"/>
        <w:jc w:val="left"/>
        <w:rPr>
          <w:rFonts w:ascii="宋体" w:hAnsi="宋体"/>
          <w:color w:val="000000"/>
          <w:sz w:val="24"/>
          <w:szCs w:val="24"/>
        </w:rPr>
      </w:pPr>
      <w:r>
        <w:rPr>
          <w:rFonts w:hint="eastAsia" w:ascii="宋体" w:hAnsi="宋体"/>
          <w:color w:val="000000"/>
          <w:sz w:val="24"/>
          <w:szCs w:val="24"/>
        </w:rPr>
        <w:t>7.2 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乙方负责办理将货物运抵本合同规定的交货地点，并装卸、交付至甲方的一切运输事项，相关费用应包含在合同价款中。</w:t>
      </w:r>
    </w:p>
    <w:p w14:paraId="2533CD01">
      <w:pPr>
        <w:spacing w:line="400" w:lineRule="exact"/>
        <w:ind w:firstLine="420"/>
        <w:jc w:val="left"/>
        <w:rPr>
          <w:rFonts w:ascii="宋体" w:hAnsi="宋体"/>
          <w:color w:val="000000"/>
          <w:sz w:val="24"/>
          <w:szCs w:val="24"/>
        </w:rPr>
      </w:pPr>
      <w:r>
        <w:rPr>
          <w:rFonts w:hint="eastAsia" w:ascii="宋体" w:hAnsi="宋体"/>
          <w:color w:val="000000"/>
          <w:sz w:val="24"/>
          <w:szCs w:val="24"/>
        </w:rPr>
        <w:t>7.3 货物保险要求按</w:t>
      </w:r>
      <w:r>
        <w:rPr>
          <w:rFonts w:hint="eastAsia" w:ascii="宋体" w:hAnsi="宋体"/>
          <w:b/>
          <w:color w:val="000000"/>
          <w:sz w:val="24"/>
          <w:szCs w:val="24"/>
        </w:rPr>
        <w:t>【政府采购合同专用条款】</w:t>
      </w:r>
      <w:r>
        <w:rPr>
          <w:rFonts w:hint="eastAsia" w:ascii="宋体" w:hAnsi="宋体"/>
          <w:bCs/>
          <w:color w:val="000000"/>
          <w:sz w:val="24"/>
          <w:szCs w:val="24"/>
        </w:rPr>
        <w:t>规定执行</w:t>
      </w:r>
      <w:r>
        <w:rPr>
          <w:rFonts w:hint="eastAsia" w:ascii="宋体" w:hAnsi="宋体"/>
          <w:color w:val="000000"/>
          <w:sz w:val="24"/>
          <w:szCs w:val="24"/>
        </w:rPr>
        <w:t>。</w:t>
      </w:r>
    </w:p>
    <w:p w14:paraId="4F4C66FE">
      <w:pPr>
        <w:spacing w:line="400" w:lineRule="exact"/>
        <w:ind w:firstLine="420"/>
        <w:jc w:val="left"/>
        <w:rPr>
          <w:rFonts w:ascii="宋体" w:hAnsi="宋体"/>
          <w:color w:val="000000"/>
          <w:sz w:val="24"/>
          <w:szCs w:val="24"/>
        </w:rPr>
      </w:pPr>
      <w:r>
        <w:rPr>
          <w:rFonts w:hint="eastAsia" w:ascii="宋体" w:hAnsi="宋体"/>
          <w:color w:val="000000"/>
          <w:sz w:val="24"/>
          <w:szCs w:val="24"/>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411810FD">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7.5 </w:t>
      </w:r>
      <w:r>
        <w:rPr>
          <w:rFonts w:hint="eastAsia" w:ascii="宋体" w:hAnsi="宋体" w:cs="宋体"/>
          <w:color w:val="000000"/>
          <w:sz w:val="24"/>
          <w:szCs w:val="24"/>
        </w:rPr>
        <w:t>乙方在运输到达之前应提前通知甲方，并提示货物运输装卸的注意事项，甲方配合乙方做好货物的接收工作。</w:t>
      </w:r>
    </w:p>
    <w:p w14:paraId="53509745">
      <w:pPr>
        <w:pStyle w:val="114"/>
        <w:ind w:firstLine="480"/>
        <w:rPr>
          <w:sz w:val="24"/>
          <w:szCs w:val="24"/>
        </w:rPr>
      </w:pPr>
      <w:r>
        <w:rPr>
          <w:rFonts w:hint="eastAsia" w:ascii="宋体" w:hAnsi="宋体" w:eastAsia="宋体" w:cs="Times New Roman"/>
          <w:color w:val="000000"/>
          <w:sz w:val="24"/>
          <w:szCs w:val="24"/>
        </w:rPr>
        <w:t>7.6 如因包装、运输问题导致货物损毁、丢失或者品质下降，甲方有权要求降价、换货、拒收部分或整批货物，由此产生的费用和损失，均由乙方承担。</w:t>
      </w:r>
    </w:p>
    <w:p w14:paraId="55C81858">
      <w:pPr>
        <w:spacing w:line="400" w:lineRule="exact"/>
        <w:jc w:val="left"/>
        <w:rPr>
          <w:rFonts w:ascii="宋体" w:hAnsi="宋体"/>
          <w:b/>
          <w:sz w:val="24"/>
          <w:szCs w:val="24"/>
        </w:rPr>
      </w:pPr>
      <w:r>
        <w:rPr>
          <w:rFonts w:hint="eastAsia" w:ascii="宋体" w:hAnsi="宋体"/>
          <w:b/>
          <w:color w:val="000000"/>
          <w:sz w:val="24"/>
          <w:szCs w:val="24"/>
        </w:rPr>
        <w:t xml:space="preserve">8. </w:t>
      </w:r>
      <w:r>
        <w:rPr>
          <w:rFonts w:hint="eastAsia" w:ascii="宋体" w:hAnsi="宋体"/>
          <w:b/>
          <w:sz w:val="24"/>
          <w:szCs w:val="24"/>
        </w:rPr>
        <w:t>质量标准和保证</w:t>
      </w:r>
    </w:p>
    <w:p w14:paraId="785ABF7B">
      <w:pPr>
        <w:pStyle w:val="22"/>
        <w:spacing w:line="400" w:lineRule="exact"/>
        <w:ind w:firstLine="420"/>
        <w:jc w:val="left"/>
        <w:rPr>
          <w:rFonts w:hAnsi="宋体"/>
          <w:b/>
          <w:sz w:val="24"/>
          <w:szCs w:val="24"/>
        </w:rPr>
      </w:pPr>
      <w:r>
        <w:rPr>
          <w:rFonts w:hint="eastAsia" w:hAnsi="宋体"/>
          <w:sz w:val="24"/>
          <w:szCs w:val="24"/>
        </w:rPr>
        <w:t>8.1 质量标准</w:t>
      </w:r>
    </w:p>
    <w:p w14:paraId="4C70D7E1">
      <w:pPr>
        <w:spacing w:line="400" w:lineRule="exact"/>
        <w:ind w:firstLine="420"/>
        <w:jc w:val="left"/>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016B8DE">
      <w:pPr>
        <w:pStyle w:val="22"/>
        <w:spacing w:line="400" w:lineRule="exact"/>
        <w:ind w:firstLine="420"/>
        <w:jc w:val="left"/>
        <w:rPr>
          <w:rFonts w:hAnsi="宋体"/>
          <w:sz w:val="24"/>
          <w:szCs w:val="24"/>
        </w:rPr>
      </w:pPr>
      <w:r>
        <w:rPr>
          <w:rFonts w:hint="eastAsia" w:hAnsi="宋体"/>
          <w:sz w:val="24"/>
          <w:szCs w:val="24"/>
        </w:rPr>
        <w:t>（2）采用中华人民共和国法定计量单位。</w:t>
      </w:r>
    </w:p>
    <w:p w14:paraId="22BEE63B">
      <w:pPr>
        <w:spacing w:line="400" w:lineRule="exact"/>
        <w:ind w:firstLine="420"/>
        <w:jc w:val="left"/>
        <w:rPr>
          <w:rFonts w:ascii="宋体" w:hAnsi="宋体"/>
          <w:sz w:val="24"/>
          <w:szCs w:val="24"/>
        </w:rPr>
      </w:pPr>
      <w:r>
        <w:rPr>
          <w:rFonts w:hint="eastAsia" w:ascii="宋体" w:hAnsi="宋体"/>
          <w:sz w:val="24"/>
          <w:szCs w:val="24"/>
        </w:rPr>
        <w:t>（3）乙方所提供的货物应符合国家有关安全、环保、卫生的规定。</w:t>
      </w:r>
    </w:p>
    <w:p w14:paraId="10932726">
      <w:pPr>
        <w:spacing w:line="400" w:lineRule="exact"/>
        <w:ind w:firstLine="420"/>
        <w:jc w:val="left"/>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78519BBE">
      <w:pPr>
        <w:spacing w:line="400" w:lineRule="exact"/>
        <w:ind w:firstLine="420"/>
        <w:jc w:val="left"/>
        <w:rPr>
          <w:rFonts w:ascii="宋体" w:hAnsi="宋体"/>
          <w:sz w:val="24"/>
          <w:szCs w:val="24"/>
        </w:rPr>
      </w:pPr>
      <w:r>
        <w:rPr>
          <w:rFonts w:hint="eastAsia" w:ascii="宋体" w:hAnsi="宋体"/>
          <w:sz w:val="24"/>
          <w:szCs w:val="24"/>
        </w:rPr>
        <w:t>8.2 保证</w:t>
      </w:r>
    </w:p>
    <w:p w14:paraId="6DD0B80A">
      <w:pPr>
        <w:spacing w:line="400" w:lineRule="exact"/>
        <w:ind w:firstLine="420"/>
        <w:jc w:val="left"/>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w:t>
      </w:r>
      <w:r>
        <w:rPr>
          <w:rFonts w:hint="eastAsia" w:ascii="宋体" w:hAnsi="宋体"/>
          <w:b/>
          <w:sz w:val="24"/>
          <w:szCs w:val="24"/>
        </w:rPr>
        <w:t>【政府采购合同专用条款】</w:t>
      </w:r>
      <w:r>
        <w:rPr>
          <w:rFonts w:hint="eastAsia" w:ascii="宋体" w:hAnsi="宋体"/>
          <w:sz w:val="24"/>
          <w:szCs w:val="24"/>
        </w:rPr>
        <w:t>规定或乙方书面承诺（两者以较长的为准）的质量保证期内，本保证保持有效。</w:t>
      </w:r>
    </w:p>
    <w:p w14:paraId="7B3146C0">
      <w:pPr>
        <w:spacing w:line="400" w:lineRule="exact"/>
        <w:ind w:firstLine="420"/>
        <w:jc w:val="left"/>
        <w:rPr>
          <w:rFonts w:ascii="宋体" w:hAnsi="宋体"/>
          <w:sz w:val="24"/>
          <w:szCs w:val="24"/>
        </w:rPr>
      </w:pPr>
      <w:r>
        <w:rPr>
          <w:rFonts w:hint="eastAsia" w:ascii="宋体" w:hAnsi="宋体"/>
          <w:sz w:val="24"/>
          <w:szCs w:val="24"/>
        </w:rPr>
        <w:t>（2）在质量保证期内所发现的缺陷，甲方应尽快以书面形式通知乙方。</w:t>
      </w:r>
    </w:p>
    <w:p w14:paraId="2C741BFA">
      <w:pPr>
        <w:spacing w:line="400" w:lineRule="exact"/>
        <w:ind w:firstLine="420"/>
        <w:jc w:val="left"/>
        <w:rPr>
          <w:rFonts w:ascii="宋体" w:hAnsi="宋体"/>
          <w:sz w:val="24"/>
          <w:szCs w:val="24"/>
        </w:rPr>
      </w:pPr>
      <w:r>
        <w:rPr>
          <w:rFonts w:hint="eastAsia" w:ascii="宋体" w:hAnsi="宋体"/>
          <w:sz w:val="24"/>
          <w:szCs w:val="24"/>
        </w:rPr>
        <w:t>（3）乙方收到通知后，应在</w:t>
      </w:r>
      <w:r>
        <w:rPr>
          <w:rFonts w:hint="eastAsia" w:ascii="宋体" w:hAnsi="宋体"/>
          <w:b/>
          <w:sz w:val="24"/>
          <w:szCs w:val="24"/>
        </w:rPr>
        <w:t>【政府采购合同专用条款】</w:t>
      </w:r>
      <w:r>
        <w:rPr>
          <w:rFonts w:hint="eastAsia" w:ascii="宋体" w:hAnsi="宋体"/>
          <w:sz w:val="24"/>
          <w:szCs w:val="24"/>
        </w:rPr>
        <w:t>规定的响应时间内以合理的速度免费维修或更换有缺陷的货物或部件。</w:t>
      </w:r>
    </w:p>
    <w:p w14:paraId="7D6212C5">
      <w:pPr>
        <w:spacing w:line="400" w:lineRule="exact"/>
        <w:ind w:firstLine="420"/>
        <w:jc w:val="left"/>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5</w:t>
      </w:r>
      <w:r>
        <w:rPr>
          <w:rFonts w:hint="eastAsia" w:ascii="宋体" w:hAnsi="宋体"/>
          <w:sz w:val="24"/>
          <w:szCs w:val="24"/>
        </w:rPr>
        <w:t>.1条规定以书面形式</w:t>
      </w:r>
      <w:r>
        <w:rPr>
          <w:rFonts w:hint="eastAsia" w:ascii="宋体" w:hAnsi="宋体"/>
          <w:color w:val="000000"/>
          <w:sz w:val="24"/>
          <w:szCs w:val="24"/>
        </w:rPr>
        <w:t>追究</w:t>
      </w:r>
      <w:r>
        <w:rPr>
          <w:rFonts w:hint="eastAsia" w:ascii="宋体" w:hAnsi="宋体"/>
          <w:sz w:val="24"/>
          <w:szCs w:val="24"/>
        </w:rPr>
        <w:t>乙方</w:t>
      </w:r>
      <w:r>
        <w:rPr>
          <w:rFonts w:hint="eastAsia" w:ascii="宋体" w:hAnsi="宋体"/>
          <w:color w:val="000000"/>
          <w:sz w:val="24"/>
          <w:szCs w:val="24"/>
        </w:rPr>
        <w:t>的违约责任</w:t>
      </w:r>
      <w:r>
        <w:rPr>
          <w:rFonts w:hint="eastAsia" w:ascii="宋体" w:hAnsi="宋体"/>
          <w:sz w:val="24"/>
          <w:szCs w:val="24"/>
        </w:rPr>
        <w:t>。</w:t>
      </w:r>
    </w:p>
    <w:p w14:paraId="3676FE50">
      <w:pPr>
        <w:spacing w:line="400" w:lineRule="exact"/>
        <w:ind w:firstLine="420"/>
        <w:jc w:val="left"/>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0E070886">
      <w:pPr>
        <w:spacing w:line="400" w:lineRule="exact"/>
        <w:jc w:val="left"/>
        <w:rPr>
          <w:rFonts w:ascii="宋体" w:hAnsi="宋体"/>
          <w:b/>
          <w:bCs/>
          <w:sz w:val="24"/>
          <w:szCs w:val="24"/>
        </w:rPr>
      </w:pPr>
      <w:r>
        <w:rPr>
          <w:rFonts w:hint="eastAsia" w:ascii="宋体" w:hAnsi="宋体"/>
          <w:b/>
          <w:bCs/>
          <w:color w:val="000000"/>
          <w:sz w:val="24"/>
          <w:szCs w:val="24"/>
        </w:rPr>
        <w:t>9</w:t>
      </w:r>
      <w:r>
        <w:rPr>
          <w:rFonts w:hint="eastAsia" w:ascii="宋体" w:hAnsi="宋体"/>
          <w:b/>
          <w:bCs/>
          <w:sz w:val="24"/>
          <w:szCs w:val="24"/>
        </w:rPr>
        <w:t>.</w:t>
      </w:r>
      <w:r>
        <w:rPr>
          <w:rFonts w:hint="eastAsia" w:ascii="宋体" w:hAnsi="宋体"/>
          <w:b/>
          <w:bCs/>
          <w:color w:val="000000"/>
          <w:sz w:val="24"/>
          <w:szCs w:val="24"/>
        </w:rPr>
        <w:t xml:space="preserve"> </w:t>
      </w:r>
      <w:r>
        <w:rPr>
          <w:rFonts w:hint="eastAsia" w:ascii="宋体" w:hAnsi="宋体"/>
          <w:b/>
          <w:bCs/>
          <w:sz w:val="24"/>
          <w:szCs w:val="24"/>
        </w:rPr>
        <w:t>权利瑕疵担保</w:t>
      </w:r>
    </w:p>
    <w:p w14:paraId="3EDEBEC4">
      <w:pPr>
        <w:spacing w:line="400" w:lineRule="exact"/>
        <w:ind w:firstLine="420"/>
        <w:jc w:val="left"/>
        <w:rPr>
          <w:rFonts w:ascii="宋体" w:hAnsi="宋体"/>
          <w:color w:val="000000"/>
          <w:sz w:val="24"/>
          <w:szCs w:val="24"/>
        </w:rPr>
      </w:pPr>
      <w:r>
        <w:rPr>
          <w:rFonts w:hint="eastAsia" w:ascii="宋体" w:hAnsi="宋体"/>
          <w:color w:val="000000"/>
          <w:sz w:val="24"/>
          <w:szCs w:val="24"/>
        </w:rPr>
        <w:t>9.1 乙方保证对其出售的货物享有合法的权利。</w:t>
      </w:r>
    </w:p>
    <w:p w14:paraId="024946FD">
      <w:pPr>
        <w:spacing w:line="400" w:lineRule="exact"/>
        <w:ind w:firstLine="420"/>
        <w:jc w:val="left"/>
        <w:rPr>
          <w:rFonts w:ascii="宋体" w:hAnsi="宋体"/>
          <w:color w:val="000000"/>
          <w:sz w:val="24"/>
          <w:szCs w:val="24"/>
        </w:rPr>
      </w:pPr>
      <w:r>
        <w:rPr>
          <w:rFonts w:hint="eastAsia" w:ascii="宋体" w:hAnsi="宋体"/>
          <w:color w:val="000000"/>
          <w:sz w:val="24"/>
          <w:szCs w:val="24"/>
        </w:rPr>
        <w:t xml:space="preserve">9.2 </w:t>
      </w:r>
      <w:r>
        <w:rPr>
          <w:rFonts w:hint="eastAsia" w:ascii="宋体" w:hAnsi="宋体" w:cs="宋体"/>
          <w:sz w:val="24"/>
          <w:szCs w:val="24"/>
        </w:rPr>
        <w:t>乙方保证在交付的货物上不存在抵押权等担保物权。</w:t>
      </w:r>
    </w:p>
    <w:p w14:paraId="50350CF5">
      <w:pPr>
        <w:spacing w:line="400" w:lineRule="exact"/>
        <w:ind w:firstLine="420"/>
        <w:jc w:val="left"/>
        <w:rPr>
          <w:rFonts w:ascii="宋体" w:hAnsi="宋体"/>
          <w:color w:val="000000"/>
          <w:sz w:val="24"/>
          <w:szCs w:val="24"/>
        </w:rPr>
      </w:pPr>
      <w:r>
        <w:rPr>
          <w:rFonts w:hint="eastAsia" w:ascii="宋体" w:hAnsi="宋体"/>
          <w:color w:val="000000"/>
          <w:sz w:val="24"/>
          <w:szCs w:val="24"/>
        </w:rPr>
        <w:t>9.3 如甲方使用上述货物构成对第三人侵权的，则由乙方承担全部责任。</w:t>
      </w:r>
    </w:p>
    <w:p w14:paraId="1E3F03ED">
      <w:pPr>
        <w:spacing w:line="400" w:lineRule="exact"/>
        <w:jc w:val="left"/>
        <w:rPr>
          <w:rFonts w:ascii="宋体" w:hAnsi="宋体"/>
          <w:b/>
          <w:bCs/>
          <w:color w:val="000000"/>
          <w:sz w:val="24"/>
          <w:szCs w:val="24"/>
        </w:rPr>
      </w:pPr>
      <w:r>
        <w:rPr>
          <w:rFonts w:hint="eastAsia" w:ascii="宋体" w:hAnsi="宋体"/>
          <w:b/>
          <w:bCs/>
          <w:color w:val="000000"/>
          <w:sz w:val="24"/>
          <w:szCs w:val="24"/>
        </w:rPr>
        <w:t>10. 知识产权保护</w:t>
      </w:r>
    </w:p>
    <w:p w14:paraId="72865B4F">
      <w:pPr>
        <w:spacing w:line="400" w:lineRule="exact"/>
        <w:ind w:firstLine="420"/>
        <w:jc w:val="left"/>
        <w:rPr>
          <w:rFonts w:ascii="宋体" w:hAnsi="宋体"/>
          <w:sz w:val="24"/>
          <w:szCs w:val="24"/>
        </w:rPr>
      </w:pPr>
      <w:r>
        <w:rPr>
          <w:rFonts w:hint="eastAsia" w:ascii="宋体" w:hAnsi="宋体"/>
          <w:color w:val="000000"/>
          <w:sz w:val="24"/>
          <w:szCs w:val="24"/>
        </w:rPr>
        <w:t>10.1 乙方对其所销售的货物应当享有知识产权或经权利人合法授权，保证没有侵犯任</w:t>
      </w:r>
      <w:r>
        <w:rPr>
          <w:rFonts w:hint="eastAsia" w:ascii="宋体" w:hAnsi="宋体"/>
          <w:sz w:val="24"/>
          <w:szCs w:val="24"/>
        </w:rPr>
        <w:t>何第三人的知识产权等权利。</w:t>
      </w:r>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r>
        <w:rPr>
          <w:rFonts w:hint="eastAsia" w:ascii="宋体" w:hAnsi="宋体"/>
          <w:sz w:val="24"/>
          <w:szCs w:val="24"/>
        </w:rPr>
        <w:t>。</w:t>
      </w:r>
    </w:p>
    <w:p w14:paraId="2769D917">
      <w:pPr>
        <w:spacing w:line="400" w:lineRule="exact"/>
        <w:jc w:val="left"/>
        <w:rPr>
          <w:rFonts w:ascii="宋体" w:hAnsi="宋体"/>
          <w:b/>
          <w:bCs/>
          <w:sz w:val="24"/>
          <w:szCs w:val="24"/>
        </w:rPr>
      </w:pPr>
      <w:r>
        <w:rPr>
          <w:rFonts w:hint="eastAsia" w:ascii="宋体" w:hAnsi="宋体"/>
          <w:b/>
          <w:bCs/>
          <w:sz w:val="24"/>
          <w:szCs w:val="24"/>
        </w:rPr>
        <w:t>11. 保密义务</w:t>
      </w:r>
    </w:p>
    <w:p w14:paraId="22BA16B5">
      <w:pPr>
        <w:spacing w:line="400" w:lineRule="exact"/>
        <w:ind w:firstLine="420"/>
        <w:jc w:val="left"/>
        <w:rPr>
          <w:rFonts w:ascii="宋体" w:hAnsi="宋体" w:cs="宋体"/>
          <w:sz w:val="24"/>
          <w:szCs w:val="24"/>
        </w:rPr>
      </w:pPr>
      <w:r>
        <w:rPr>
          <w:rFonts w:hint="eastAsia" w:ascii="宋体" w:hAnsi="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【政府采购合同专用条款】</w:t>
      </w:r>
      <w:r>
        <w:rPr>
          <w:rFonts w:hint="eastAsia" w:ascii="宋体" w:hAnsi="宋体" w:cs="宋体"/>
          <w:sz w:val="24"/>
          <w:szCs w:val="24"/>
        </w:rPr>
        <w:t>中约定。</w:t>
      </w:r>
    </w:p>
    <w:p w14:paraId="5805DEF1">
      <w:pPr>
        <w:spacing w:line="400" w:lineRule="exact"/>
        <w:jc w:val="left"/>
        <w:rPr>
          <w:rFonts w:ascii="宋体" w:hAnsi="宋体"/>
          <w:b/>
          <w:bCs/>
          <w:sz w:val="24"/>
          <w:szCs w:val="24"/>
        </w:rPr>
      </w:pPr>
      <w:r>
        <w:rPr>
          <w:rFonts w:hint="eastAsia" w:ascii="宋体" w:hAnsi="宋体"/>
          <w:b/>
          <w:bCs/>
          <w:sz w:val="24"/>
          <w:szCs w:val="24"/>
        </w:rPr>
        <w:t>12. 合同价款支付</w:t>
      </w:r>
    </w:p>
    <w:p w14:paraId="74469E70">
      <w:pPr>
        <w:spacing w:line="400" w:lineRule="exact"/>
        <w:ind w:firstLine="420"/>
        <w:jc w:val="left"/>
        <w:rPr>
          <w:rFonts w:ascii="宋体" w:hAnsi="宋体"/>
          <w:sz w:val="24"/>
          <w:szCs w:val="24"/>
        </w:rPr>
      </w:pPr>
      <w:r>
        <w:rPr>
          <w:rFonts w:hint="eastAsia" w:ascii="宋体" w:hAnsi="宋体"/>
          <w:sz w:val="24"/>
          <w:szCs w:val="24"/>
        </w:rPr>
        <w:t>12.1 合同价款支付按照国库集中支付制度及财政管理相关规定执行。</w:t>
      </w:r>
    </w:p>
    <w:p w14:paraId="54391530">
      <w:pPr>
        <w:spacing w:line="400" w:lineRule="exact"/>
        <w:ind w:firstLine="420"/>
        <w:jc w:val="left"/>
        <w:rPr>
          <w:rFonts w:ascii="宋体" w:hAnsi="宋体"/>
          <w:sz w:val="24"/>
          <w:szCs w:val="24"/>
        </w:rPr>
      </w:pPr>
      <w:r>
        <w:rPr>
          <w:rFonts w:hint="eastAsia" w:ascii="宋体" w:hAnsi="宋体"/>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szCs w:val="24"/>
        </w:rPr>
        <w:t>政府采购合同专用条款</w:t>
      </w:r>
      <w:r>
        <w:rPr>
          <w:rFonts w:hint="eastAsia" w:ascii="宋体" w:hAnsi="宋体"/>
          <w:sz w:val="24"/>
          <w:szCs w:val="24"/>
        </w:rPr>
        <w:t>】中约定。</w:t>
      </w:r>
    </w:p>
    <w:p w14:paraId="2CEEBEDC">
      <w:pPr>
        <w:spacing w:line="400" w:lineRule="exact"/>
        <w:jc w:val="left"/>
        <w:rPr>
          <w:rFonts w:ascii="宋体" w:hAnsi="宋体"/>
          <w:b/>
          <w:bCs/>
          <w:sz w:val="24"/>
          <w:szCs w:val="24"/>
        </w:rPr>
      </w:pPr>
      <w:r>
        <w:rPr>
          <w:rFonts w:hint="eastAsia" w:ascii="宋体" w:hAnsi="宋体"/>
          <w:b/>
          <w:bCs/>
          <w:sz w:val="24"/>
          <w:szCs w:val="24"/>
        </w:rPr>
        <w:t>13. 履约保证金</w:t>
      </w:r>
    </w:p>
    <w:p w14:paraId="5E1CD164">
      <w:pPr>
        <w:spacing w:line="400" w:lineRule="exact"/>
        <w:ind w:firstLine="420"/>
        <w:jc w:val="left"/>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乙方应当以支票、汇票、本票或者金融机构、担保机构出具的保函等非现金形式提交。</w:t>
      </w:r>
    </w:p>
    <w:p w14:paraId="1299D082">
      <w:pPr>
        <w:spacing w:line="400" w:lineRule="exact"/>
        <w:ind w:firstLine="420"/>
        <w:jc w:val="left"/>
        <w:rPr>
          <w:rFonts w:ascii="宋体" w:hAnsi="宋体"/>
          <w:sz w:val="24"/>
          <w:szCs w:val="24"/>
        </w:rPr>
      </w:pPr>
      <w:r>
        <w:rPr>
          <w:rFonts w:hint="eastAsia" w:ascii="宋体" w:hAnsi="宋体"/>
          <w:sz w:val="24"/>
          <w:szCs w:val="24"/>
        </w:rPr>
        <w:t>13.2 如果乙方出现</w:t>
      </w:r>
      <w:r>
        <w:rPr>
          <w:rFonts w:hint="eastAsia" w:ascii="宋体" w:hAnsi="宋体" w:cs="宋体"/>
          <w:b/>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31E0C346">
      <w:pPr>
        <w:spacing w:line="400" w:lineRule="exact"/>
        <w:ind w:firstLine="420"/>
        <w:rPr>
          <w:sz w:val="24"/>
          <w:szCs w:val="24"/>
        </w:rPr>
      </w:pPr>
      <w:r>
        <w:rPr>
          <w:rFonts w:hint="eastAsia" w:ascii="宋体" w:hAnsi="宋体"/>
          <w:sz w:val="24"/>
          <w:szCs w:val="24"/>
        </w:rPr>
        <w:t>13.3 甲方在项目通过验收后按照</w:t>
      </w:r>
      <w:r>
        <w:rPr>
          <w:rFonts w:hint="eastAsia" w:ascii="宋体" w:hAnsi="宋体"/>
          <w:b/>
          <w:sz w:val="24"/>
          <w:szCs w:val="24"/>
        </w:rPr>
        <w:t>【政府采购合同专用条款】</w:t>
      </w:r>
      <w:r>
        <w:rPr>
          <w:rFonts w:hint="eastAsia" w:ascii="宋体" w:hAnsi="宋体"/>
          <w:sz w:val="24"/>
          <w:szCs w:val="24"/>
        </w:rPr>
        <w:t>规定的时间内将履约保证金退还乙方；逾期退还的，乙方可要求甲方支付违约金，违约金按照</w:t>
      </w:r>
      <w:r>
        <w:rPr>
          <w:rFonts w:hint="eastAsia" w:ascii="宋体" w:hAnsi="宋体"/>
          <w:b/>
          <w:sz w:val="24"/>
          <w:szCs w:val="24"/>
        </w:rPr>
        <w:t>【政府采购合同专用条款】</w:t>
      </w:r>
      <w:r>
        <w:rPr>
          <w:rFonts w:hint="eastAsia" w:ascii="宋体" w:hAnsi="宋体"/>
          <w:sz w:val="24"/>
          <w:szCs w:val="24"/>
        </w:rPr>
        <w:t>规定支付。</w:t>
      </w:r>
    </w:p>
    <w:p w14:paraId="16B0292D">
      <w:pPr>
        <w:spacing w:line="400" w:lineRule="exact"/>
        <w:jc w:val="left"/>
        <w:rPr>
          <w:rFonts w:ascii="宋体" w:hAnsi="宋体"/>
          <w:b/>
          <w:sz w:val="24"/>
          <w:szCs w:val="24"/>
        </w:rPr>
      </w:pPr>
      <w:r>
        <w:rPr>
          <w:rFonts w:hint="eastAsia" w:ascii="宋体" w:hAnsi="宋体"/>
          <w:b/>
          <w:bCs/>
          <w:sz w:val="24"/>
          <w:szCs w:val="24"/>
        </w:rPr>
        <w:t xml:space="preserve">14. </w:t>
      </w:r>
      <w:r>
        <w:rPr>
          <w:rFonts w:hint="eastAsia"/>
          <w:b/>
          <w:sz w:val="24"/>
          <w:szCs w:val="24"/>
        </w:rPr>
        <w:t>售后</w:t>
      </w:r>
      <w:r>
        <w:rPr>
          <w:rFonts w:hint="eastAsia" w:ascii="宋体" w:hAnsi="宋体"/>
          <w:b/>
          <w:sz w:val="24"/>
          <w:szCs w:val="24"/>
        </w:rPr>
        <w:t>服务</w:t>
      </w:r>
    </w:p>
    <w:p w14:paraId="7F286787">
      <w:pPr>
        <w:spacing w:line="400" w:lineRule="exact"/>
        <w:ind w:firstLine="420"/>
        <w:jc w:val="left"/>
        <w:rPr>
          <w:rFonts w:ascii="宋体" w:hAnsi="宋体"/>
          <w:sz w:val="24"/>
          <w:szCs w:val="24"/>
        </w:rPr>
      </w:pPr>
      <w:r>
        <w:rPr>
          <w:rFonts w:hint="eastAsia" w:ascii="宋体" w:hAnsi="宋体"/>
          <w:sz w:val="24"/>
          <w:szCs w:val="24"/>
        </w:rPr>
        <w:t>14.1 除项目不涉及或采购活动中明确约定无须承担外，乙方还应提供下列服务：</w:t>
      </w:r>
    </w:p>
    <w:p w14:paraId="4C18B17C">
      <w:pPr>
        <w:spacing w:line="400" w:lineRule="exact"/>
        <w:ind w:firstLine="420"/>
        <w:jc w:val="left"/>
        <w:rPr>
          <w:rFonts w:ascii="宋体" w:hAnsi="宋体"/>
          <w:sz w:val="24"/>
          <w:szCs w:val="24"/>
        </w:rPr>
      </w:pPr>
      <w:r>
        <w:rPr>
          <w:rFonts w:hint="eastAsia" w:ascii="宋体" w:hAnsi="宋体"/>
          <w:sz w:val="24"/>
          <w:szCs w:val="24"/>
        </w:rPr>
        <w:t>（1）货物的现场移动、安装、调试、启动监督及技术支持；</w:t>
      </w:r>
    </w:p>
    <w:p w14:paraId="6A5DBD3B">
      <w:pPr>
        <w:spacing w:line="400" w:lineRule="exact"/>
        <w:ind w:firstLine="420"/>
        <w:jc w:val="left"/>
        <w:rPr>
          <w:rFonts w:ascii="宋体" w:hAnsi="宋体"/>
          <w:sz w:val="24"/>
          <w:szCs w:val="24"/>
        </w:rPr>
      </w:pPr>
      <w:r>
        <w:rPr>
          <w:rFonts w:hint="eastAsia" w:ascii="宋体" w:hAnsi="宋体"/>
          <w:sz w:val="24"/>
          <w:szCs w:val="24"/>
        </w:rPr>
        <w:t>（2）提供货物组装和维修所需的专用工具和辅助材料；</w:t>
      </w:r>
    </w:p>
    <w:p w14:paraId="293182CF">
      <w:pPr>
        <w:spacing w:line="400" w:lineRule="exact"/>
        <w:ind w:firstLine="420"/>
        <w:jc w:val="left"/>
        <w:rPr>
          <w:rFonts w:ascii="宋体" w:hAnsi="宋体"/>
          <w:sz w:val="24"/>
          <w:szCs w:val="24"/>
        </w:rPr>
      </w:pPr>
      <w:r>
        <w:rPr>
          <w:rFonts w:hint="eastAsia" w:ascii="宋体" w:hAnsi="宋体"/>
          <w:sz w:val="24"/>
          <w:szCs w:val="24"/>
        </w:rPr>
        <w:t>（3）在</w:t>
      </w:r>
      <w:r>
        <w:rPr>
          <w:rFonts w:hint="eastAsia" w:ascii="宋体" w:hAnsi="宋体" w:cs="宋体"/>
          <w:b/>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6B741B22">
      <w:pPr>
        <w:spacing w:line="400" w:lineRule="exact"/>
        <w:ind w:firstLine="420"/>
        <w:jc w:val="left"/>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6041E2AF">
      <w:pPr>
        <w:pStyle w:val="114"/>
        <w:ind w:firstLine="48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5AA22CD0">
      <w:pPr>
        <w:spacing w:line="400" w:lineRule="exact"/>
        <w:ind w:firstLine="420"/>
        <w:jc w:val="left"/>
        <w:rPr>
          <w:rFonts w:ascii="宋体" w:hAnsi="宋体"/>
          <w:sz w:val="24"/>
          <w:szCs w:val="24"/>
        </w:rPr>
      </w:pPr>
      <w:r>
        <w:rPr>
          <w:rFonts w:hint="eastAsia" w:ascii="宋体" w:hAnsi="宋体"/>
          <w:sz w:val="24"/>
          <w:szCs w:val="24"/>
        </w:rPr>
        <w:t>（6）</w:t>
      </w:r>
      <w:r>
        <w:rPr>
          <w:rFonts w:hint="eastAsia" w:ascii="宋体" w:hAnsi="宋体"/>
          <w:b/>
          <w:sz w:val="24"/>
          <w:szCs w:val="24"/>
        </w:rPr>
        <w:t>【政府采购合同专用条款】</w:t>
      </w:r>
      <w:r>
        <w:rPr>
          <w:rFonts w:hint="eastAsia" w:ascii="宋体" w:hAnsi="宋体"/>
          <w:sz w:val="24"/>
          <w:szCs w:val="24"/>
        </w:rPr>
        <w:t>规定由乙方提供的其他服务。</w:t>
      </w:r>
    </w:p>
    <w:p w14:paraId="1A9E0E38">
      <w:pPr>
        <w:spacing w:line="400" w:lineRule="exact"/>
        <w:ind w:firstLine="420"/>
        <w:jc w:val="left"/>
        <w:rPr>
          <w:rFonts w:ascii="宋体" w:hAnsi="宋体"/>
          <w:sz w:val="24"/>
          <w:szCs w:val="24"/>
        </w:rPr>
      </w:pPr>
      <w:r>
        <w:rPr>
          <w:rFonts w:hint="eastAsia" w:ascii="宋体" w:hAnsi="宋体"/>
          <w:sz w:val="24"/>
          <w:szCs w:val="24"/>
        </w:rPr>
        <w:t>14.2 乙方提供的售后服务的费用已包含在合同价款中，甲方不再另行支付。</w:t>
      </w:r>
    </w:p>
    <w:p w14:paraId="3C9427FA">
      <w:pPr>
        <w:spacing w:line="400" w:lineRule="exact"/>
        <w:jc w:val="left"/>
        <w:rPr>
          <w:rFonts w:ascii="宋体" w:hAnsi="宋体"/>
          <w:b/>
          <w:bCs/>
          <w:sz w:val="24"/>
          <w:szCs w:val="24"/>
        </w:rPr>
      </w:pPr>
      <w:r>
        <w:rPr>
          <w:rFonts w:hint="eastAsia" w:ascii="宋体" w:hAnsi="宋体"/>
          <w:b/>
          <w:bCs/>
          <w:sz w:val="24"/>
          <w:szCs w:val="24"/>
        </w:rPr>
        <w:t>15. 违约责任</w:t>
      </w:r>
    </w:p>
    <w:p w14:paraId="1ACE6D0D">
      <w:pPr>
        <w:spacing w:line="400" w:lineRule="exact"/>
        <w:ind w:firstLine="420"/>
        <w:jc w:val="left"/>
        <w:rPr>
          <w:rFonts w:ascii="宋体" w:hAnsi="宋体"/>
          <w:bCs/>
          <w:sz w:val="24"/>
          <w:szCs w:val="24"/>
        </w:rPr>
      </w:pPr>
      <w:r>
        <w:rPr>
          <w:rFonts w:hint="eastAsia" w:ascii="宋体" w:hAnsi="宋体"/>
          <w:bCs/>
          <w:sz w:val="24"/>
          <w:szCs w:val="24"/>
        </w:rPr>
        <w:t>15.1质量瑕疵的违约责任</w:t>
      </w:r>
    </w:p>
    <w:p w14:paraId="7C3A4D48">
      <w:pPr>
        <w:spacing w:line="400" w:lineRule="exact"/>
        <w:ind w:firstLine="420"/>
        <w:jc w:val="left"/>
        <w:rPr>
          <w:rFonts w:ascii="宋体" w:hAnsi="宋体"/>
          <w:sz w:val="24"/>
          <w:szCs w:val="24"/>
        </w:rPr>
      </w:pPr>
      <w:r>
        <w:rPr>
          <w:rFonts w:hint="eastAsia" w:ascii="宋体" w:hAnsi="宋体"/>
          <w:sz w:val="24"/>
          <w:szCs w:val="24"/>
        </w:rPr>
        <w:t>乙方提供的产品不符合合同约定的质量标准或存在产品质量缺陷，甲方有权要求乙方根据</w:t>
      </w:r>
      <w:r>
        <w:rPr>
          <w:rFonts w:hint="eastAsia" w:ascii="宋体" w:hAnsi="宋体"/>
          <w:b/>
          <w:sz w:val="24"/>
          <w:szCs w:val="24"/>
        </w:rPr>
        <w:t>【政府采购合同专用条款】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63B3C0E2">
      <w:pPr>
        <w:spacing w:line="400" w:lineRule="exact"/>
        <w:ind w:firstLine="420"/>
        <w:jc w:val="left"/>
        <w:rPr>
          <w:rFonts w:ascii="宋体" w:hAnsi="宋体"/>
          <w:bCs/>
          <w:sz w:val="24"/>
          <w:szCs w:val="24"/>
        </w:rPr>
      </w:pPr>
      <w:r>
        <w:rPr>
          <w:rFonts w:hint="eastAsia" w:ascii="宋体" w:hAnsi="宋体"/>
          <w:bCs/>
          <w:sz w:val="24"/>
          <w:szCs w:val="24"/>
        </w:rPr>
        <w:t>15.2 迟延交货的违约责任</w:t>
      </w:r>
    </w:p>
    <w:p w14:paraId="01FB9684">
      <w:pPr>
        <w:spacing w:line="400" w:lineRule="exact"/>
        <w:ind w:firstLine="420"/>
        <w:jc w:val="left"/>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BC9F576">
      <w:pPr>
        <w:spacing w:line="400" w:lineRule="exact"/>
        <w:ind w:firstLine="420"/>
        <w:jc w:val="left"/>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w:t>
      </w:r>
      <w:r>
        <w:rPr>
          <w:rFonts w:hint="eastAsia" w:ascii="宋体" w:hAnsi="宋体"/>
          <w:b/>
          <w:sz w:val="24"/>
          <w:szCs w:val="24"/>
        </w:rPr>
        <w:t>【政府采购合同专用条款】</w:t>
      </w:r>
      <w:r>
        <w:rPr>
          <w:rFonts w:hint="eastAsia" w:ascii="宋体" w:hAnsi="宋体"/>
          <w:sz w:val="24"/>
          <w:szCs w:val="24"/>
        </w:rPr>
        <w:t>规定执行。如果涉及公共利益，且赔偿金额无法弥补公共利益损失，甲方可要求继续履行或者采取其他补救措施。</w:t>
      </w:r>
    </w:p>
    <w:p w14:paraId="7DDA697C">
      <w:pPr>
        <w:spacing w:line="400" w:lineRule="exact"/>
        <w:ind w:firstLine="420"/>
        <w:jc w:val="left"/>
        <w:rPr>
          <w:rFonts w:ascii="宋体" w:hAnsi="宋体"/>
          <w:sz w:val="24"/>
          <w:szCs w:val="24"/>
        </w:rPr>
      </w:pPr>
      <w:r>
        <w:rPr>
          <w:rFonts w:hint="eastAsia" w:ascii="宋体" w:hAnsi="宋体"/>
          <w:sz w:val="24"/>
          <w:szCs w:val="24"/>
        </w:rPr>
        <w:t>15.3 迟延支付的违约责任</w:t>
      </w:r>
    </w:p>
    <w:p w14:paraId="3F0DC50A">
      <w:pPr>
        <w:spacing w:line="400" w:lineRule="exact"/>
        <w:ind w:firstLine="420"/>
        <w:jc w:val="left"/>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
          <w:bCs/>
          <w:sz w:val="24"/>
          <w:szCs w:val="24"/>
        </w:rPr>
        <w:t>【政府采购合同专用条款】</w:t>
      </w:r>
      <w:r>
        <w:rPr>
          <w:rFonts w:hint="eastAsia" w:ascii="宋体" w:hAnsi="宋体"/>
          <w:sz w:val="24"/>
          <w:szCs w:val="24"/>
        </w:rPr>
        <w:t>规定的逾期付款利息。</w:t>
      </w:r>
    </w:p>
    <w:p w14:paraId="0E4CE861">
      <w:pPr>
        <w:spacing w:line="400" w:lineRule="exact"/>
        <w:ind w:firstLine="420"/>
        <w:jc w:val="left"/>
        <w:rPr>
          <w:rFonts w:ascii="宋体" w:hAnsi="宋体"/>
          <w:sz w:val="24"/>
          <w:szCs w:val="24"/>
        </w:rPr>
      </w:pPr>
      <w:r>
        <w:rPr>
          <w:rFonts w:hint="eastAsia" w:ascii="宋体" w:hAnsi="宋体"/>
          <w:bCs/>
          <w:sz w:val="24"/>
          <w:szCs w:val="24"/>
        </w:rPr>
        <w:t>15.4其他违约责任根据项目实际需要按</w:t>
      </w:r>
      <w:r>
        <w:rPr>
          <w:rFonts w:hint="eastAsia" w:ascii="宋体" w:hAnsi="宋体"/>
          <w:b/>
          <w:bCs/>
          <w:sz w:val="24"/>
          <w:szCs w:val="24"/>
        </w:rPr>
        <w:t>【政府采购合同专用条款】</w:t>
      </w:r>
      <w:r>
        <w:rPr>
          <w:rFonts w:hint="eastAsia" w:ascii="宋体" w:hAnsi="宋体"/>
          <w:sz w:val="24"/>
          <w:szCs w:val="24"/>
        </w:rPr>
        <w:t>规定执行。</w:t>
      </w:r>
    </w:p>
    <w:p w14:paraId="377B7940">
      <w:pPr>
        <w:numPr>
          <w:ilvl w:val="0"/>
          <w:numId w:val="8"/>
        </w:numPr>
        <w:spacing w:line="400" w:lineRule="exact"/>
        <w:jc w:val="left"/>
        <w:rPr>
          <w:rFonts w:ascii="宋体" w:hAnsi="宋体"/>
          <w:b/>
          <w:sz w:val="24"/>
          <w:szCs w:val="24"/>
        </w:rPr>
      </w:pPr>
      <w:r>
        <w:rPr>
          <w:rFonts w:hint="eastAsia" w:ascii="宋体" w:hAnsi="宋体"/>
          <w:b/>
          <w:sz w:val="24"/>
          <w:szCs w:val="24"/>
        </w:rPr>
        <w:t>合同变更、中止与终止</w:t>
      </w:r>
    </w:p>
    <w:p w14:paraId="16E765F1">
      <w:pPr>
        <w:spacing w:line="400" w:lineRule="exact"/>
        <w:jc w:val="left"/>
        <w:rPr>
          <w:rFonts w:ascii="宋体" w:hAnsi="宋体"/>
          <w:sz w:val="24"/>
          <w:szCs w:val="24"/>
        </w:rPr>
      </w:pPr>
      <w:r>
        <w:rPr>
          <w:rFonts w:hint="eastAsia" w:ascii="宋体" w:hAnsi="宋体"/>
          <w:sz w:val="24"/>
          <w:szCs w:val="24"/>
        </w:rPr>
        <w:t xml:space="preserve">    16.1合同的变更</w:t>
      </w:r>
    </w:p>
    <w:p w14:paraId="463E9249">
      <w:pPr>
        <w:spacing w:line="400" w:lineRule="exact"/>
        <w:ind w:firstLine="420"/>
        <w:jc w:val="left"/>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697EDC26">
      <w:pPr>
        <w:spacing w:line="400" w:lineRule="exact"/>
        <w:ind w:firstLine="420"/>
        <w:jc w:val="left"/>
        <w:rPr>
          <w:rFonts w:ascii="宋体" w:hAnsi="宋体"/>
          <w:sz w:val="24"/>
          <w:szCs w:val="24"/>
        </w:rPr>
      </w:pPr>
      <w:r>
        <w:rPr>
          <w:rFonts w:hint="eastAsia" w:ascii="宋体" w:hAnsi="宋体"/>
          <w:sz w:val="24"/>
          <w:szCs w:val="24"/>
        </w:rPr>
        <w:t>16.2合同的中止</w:t>
      </w:r>
    </w:p>
    <w:p w14:paraId="42D091A5">
      <w:pPr>
        <w:spacing w:line="400" w:lineRule="exact"/>
        <w:ind w:firstLine="420"/>
        <w:jc w:val="left"/>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567039BC">
      <w:pPr>
        <w:spacing w:line="400" w:lineRule="exact"/>
        <w:ind w:firstLine="420"/>
        <w:jc w:val="left"/>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A63D67D">
      <w:pPr>
        <w:pStyle w:val="114"/>
        <w:ind w:firstLine="480"/>
        <w:jc w:val="both"/>
        <w:rPr>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5328302F">
      <w:pPr>
        <w:spacing w:line="400" w:lineRule="exact"/>
        <w:ind w:firstLine="420"/>
        <w:jc w:val="left"/>
        <w:rPr>
          <w:sz w:val="24"/>
          <w:szCs w:val="24"/>
        </w:rPr>
      </w:pPr>
      <w:r>
        <w:rPr>
          <w:rFonts w:hint="eastAsia" w:ascii="宋体" w:hAnsi="宋体"/>
          <w:sz w:val="24"/>
          <w:szCs w:val="24"/>
        </w:rPr>
        <w:t>（4）甲方不得以行政区划调整、政府换届、机构或者职能调整以及相关责任人更替为由中止合同。</w:t>
      </w:r>
    </w:p>
    <w:p w14:paraId="47CD4C72">
      <w:pPr>
        <w:spacing w:line="400" w:lineRule="exact"/>
        <w:ind w:firstLine="420"/>
        <w:jc w:val="left"/>
        <w:rPr>
          <w:rFonts w:ascii="宋体" w:hAnsi="宋体"/>
          <w:sz w:val="24"/>
          <w:szCs w:val="24"/>
        </w:rPr>
      </w:pPr>
      <w:r>
        <w:rPr>
          <w:rFonts w:hint="eastAsia" w:ascii="宋体" w:hAnsi="宋体"/>
          <w:sz w:val="24"/>
          <w:szCs w:val="24"/>
        </w:rPr>
        <w:t>16.3合同的终止</w:t>
      </w:r>
    </w:p>
    <w:p w14:paraId="29FA954C">
      <w:pPr>
        <w:spacing w:line="400" w:lineRule="exact"/>
        <w:ind w:firstLine="420"/>
        <w:jc w:val="left"/>
        <w:rPr>
          <w:rFonts w:ascii="宋体" w:hAnsi="宋体"/>
          <w:sz w:val="24"/>
          <w:szCs w:val="24"/>
        </w:rPr>
      </w:pPr>
      <w:r>
        <w:rPr>
          <w:rFonts w:hint="eastAsia" w:ascii="宋体" w:hAnsi="宋体"/>
          <w:sz w:val="24"/>
          <w:szCs w:val="24"/>
        </w:rPr>
        <w:t>（1）合同因有效期限届满而终止；</w:t>
      </w:r>
    </w:p>
    <w:p w14:paraId="0D3E3CF5">
      <w:pPr>
        <w:spacing w:line="400" w:lineRule="exact"/>
        <w:ind w:firstLine="42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27B54D42">
      <w:pPr>
        <w:pStyle w:val="114"/>
        <w:ind w:firstLine="480"/>
        <w:rPr>
          <w:rFonts w:ascii="宋体" w:hAnsi="宋体"/>
          <w:sz w:val="24"/>
          <w:szCs w:val="24"/>
        </w:rPr>
      </w:pPr>
      <w:r>
        <w:rPr>
          <w:rFonts w:hint="eastAsia" w:ascii="宋体" w:hAnsi="宋体"/>
          <w:sz w:val="24"/>
          <w:szCs w:val="24"/>
        </w:rPr>
        <w:t xml:space="preserve">16.4 </w:t>
      </w:r>
      <w:r>
        <w:rPr>
          <w:rFonts w:hint="eastAsia" w:ascii="宋体" w:hAnsi="宋体" w:eastAsia="宋体" w:cs="Times New Roman"/>
          <w:sz w:val="24"/>
          <w:szCs w:val="24"/>
        </w:rPr>
        <w:t>涉及国家利益、社会公共利益的情形</w:t>
      </w:r>
    </w:p>
    <w:p w14:paraId="7161B70A">
      <w:pPr>
        <w:pStyle w:val="114"/>
        <w:ind w:firstLine="480"/>
        <w:jc w:val="both"/>
        <w:rPr>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4CB7E136">
      <w:pPr>
        <w:spacing w:line="400" w:lineRule="exact"/>
        <w:jc w:val="left"/>
        <w:rPr>
          <w:rFonts w:ascii="宋体" w:hAnsi="宋体"/>
          <w:b/>
          <w:bCs/>
          <w:sz w:val="24"/>
          <w:szCs w:val="24"/>
        </w:rPr>
      </w:pPr>
      <w:r>
        <w:rPr>
          <w:rFonts w:hint="eastAsia" w:ascii="宋体" w:hAnsi="宋体"/>
          <w:b/>
          <w:bCs/>
          <w:sz w:val="24"/>
          <w:szCs w:val="24"/>
        </w:rPr>
        <w:t>17. 合同分包</w:t>
      </w:r>
    </w:p>
    <w:p w14:paraId="4547A1B8">
      <w:pPr>
        <w:spacing w:line="400" w:lineRule="exact"/>
        <w:ind w:firstLine="420"/>
        <w:jc w:val="left"/>
        <w:rPr>
          <w:rFonts w:ascii="宋体" w:hAnsi="宋体"/>
          <w:sz w:val="24"/>
          <w:szCs w:val="24"/>
        </w:rPr>
      </w:pPr>
      <w:r>
        <w:rPr>
          <w:rFonts w:hint="eastAsia" w:ascii="宋体" w:hAnsi="宋体"/>
          <w:sz w:val="24"/>
          <w:szCs w:val="24"/>
        </w:rPr>
        <w:t>17.1 乙方不得将合同转包给其他供应商。涉及合同分包的，乙方应根据采购文件和投标（响应）文件规定进行合同分包。</w:t>
      </w:r>
    </w:p>
    <w:p w14:paraId="6813E629">
      <w:pPr>
        <w:spacing w:line="400" w:lineRule="exact"/>
        <w:ind w:firstLine="420"/>
        <w:jc w:val="left"/>
        <w:rPr>
          <w:rFonts w:ascii="宋体" w:hAnsi="宋体"/>
          <w:sz w:val="24"/>
          <w:szCs w:val="24"/>
        </w:rPr>
      </w:pPr>
      <w:r>
        <w:rPr>
          <w:rFonts w:hint="eastAsia" w:ascii="宋体" w:hAnsi="宋体"/>
          <w:sz w:val="24"/>
          <w:szCs w:val="24"/>
        </w:rPr>
        <w:t>17.2 乙方执行政府采购政策向中小企业依法分包的，乙方应当按采购文件和投标（响应）文件签订分包意向协议，分包意向协议属于本合同组成部分。</w:t>
      </w:r>
    </w:p>
    <w:p w14:paraId="5E719653">
      <w:pPr>
        <w:spacing w:line="400" w:lineRule="exact"/>
        <w:jc w:val="left"/>
        <w:rPr>
          <w:rFonts w:ascii="宋体" w:hAnsi="宋体"/>
          <w:b/>
          <w:bCs/>
          <w:sz w:val="24"/>
          <w:szCs w:val="24"/>
        </w:rPr>
      </w:pPr>
      <w:r>
        <w:rPr>
          <w:rFonts w:hint="eastAsia" w:ascii="宋体" w:hAnsi="宋体"/>
          <w:b/>
          <w:bCs/>
          <w:sz w:val="24"/>
          <w:szCs w:val="24"/>
        </w:rPr>
        <w:t>18. 不可抗力</w:t>
      </w:r>
    </w:p>
    <w:p w14:paraId="46A0C96A">
      <w:pPr>
        <w:spacing w:line="400" w:lineRule="exact"/>
        <w:ind w:firstLine="420"/>
        <w:jc w:val="left"/>
        <w:rPr>
          <w:rFonts w:ascii="宋体" w:hAnsi="宋体"/>
          <w:sz w:val="24"/>
          <w:szCs w:val="24"/>
        </w:rPr>
      </w:pPr>
      <w:r>
        <w:rPr>
          <w:rFonts w:hint="eastAsia" w:ascii="宋体" w:hAnsi="宋体"/>
          <w:sz w:val="24"/>
          <w:szCs w:val="24"/>
        </w:rPr>
        <w:t>18.1 不可抗力是指合同双方不能预见、不能避免且不能克服的客观情况。</w:t>
      </w:r>
    </w:p>
    <w:p w14:paraId="215BCA7E">
      <w:pPr>
        <w:spacing w:line="400" w:lineRule="exact"/>
        <w:ind w:firstLine="420"/>
        <w:jc w:val="left"/>
        <w:rPr>
          <w:rFonts w:ascii="宋体" w:hAnsi="宋体"/>
          <w:sz w:val="24"/>
          <w:szCs w:val="24"/>
        </w:rPr>
      </w:pPr>
      <w:r>
        <w:rPr>
          <w:rFonts w:hint="eastAsia" w:ascii="宋体" w:hAnsi="宋体"/>
          <w:sz w:val="24"/>
          <w:szCs w:val="24"/>
        </w:rPr>
        <w:t>18.2 任何一方对由于不可抗力造成的部分或全部不能履行合同不承担违约责任。但迟延履行后发生不可抗力的，不能免除责任。</w:t>
      </w:r>
    </w:p>
    <w:p w14:paraId="5973F53A">
      <w:pPr>
        <w:spacing w:line="400" w:lineRule="exact"/>
        <w:ind w:firstLine="420"/>
        <w:jc w:val="left"/>
        <w:rPr>
          <w:rFonts w:ascii="宋体" w:hAnsi="宋体"/>
          <w:sz w:val="24"/>
          <w:szCs w:val="24"/>
        </w:rPr>
      </w:pPr>
      <w:r>
        <w:rPr>
          <w:rFonts w:hint="eastAsia" w:ascii="宋体" w:hAnsi="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093876A">
      <w:pPr>
        <w:spacing w:line="400" w:lineRule="exact"/>
        <w:jc w:val="left"/>
        <w:rPr>
          <w:rFonts w:ascii="宋体" w:hAnsi="宋体"/>
          <w:b/>
          <w:bCs/>
          <w:sz w:val="24"/>
          <w:szCs w:val="24"/>
        </w:rPr>
      </w:pPr>
      <w:r>
        <w:rPr>
          <w:rFonts w:hint="eastAsia" w:ascii="宋体" w:hAnsi="宋体"/>
          <w:b/>
          <w:bCs/>
          <w:sz w:val="24"/>
          <w:szCs w:val="24"/>
        </w:rPr>
        <w:t>19. 解决争议的方法</w:t>
      </w:r>
    </w:p>
    <w:p w14:paraId="46BEC313">
      <w:pPr>
        <w:pStyle w:val="114"/>
        <w:ind w:firstLine="480"/>
        <w:jc w:val="both"/>
        <w:rPr>
          <w:rFonts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1F4E9A61">
      <w:pPr>
        <w:pStyle w:val="114"/>
        <w:ind w:firstLine="480"/>
        <w:jc w:val="both"/>
        <w:rPr>
          <w:rFonts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258532FD">
      <w:pPr>
        <w:pStyle w:val="114"/>
        <w:ind w:firstLine="480"/>
        <w:jc w:val="both"/>
        <w:rPr>
          <w:rFonts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0201CCC9">
      <w:pPr>
        <w:spacing w:line="400" w:lineRule="exact"/>
        <w:jc w:val="left"/>
        <w:rPr>
          <w:rFonts w:ascii="宋体" w:hAnsi="宋体"/>
          <w:sz w:val="24"/>
          <w:szCs w:val="24"/>
        </w:rPr>
      </w:pPr>
      <w:r>
        <w:rPr>
          <w:rFonts w:hint="eastAsia" w:ascii="宋体" w:hAnsi="宋体"/>
          <w:b/>
          <w:sz w:val="24"/>
          <w:szCs w:val="24"/>
        </w:rPr>
        <w:t>20. 政府采购政策</w:t>
      </w:r>
    </w:p>
    <w:p w14:paraId="1A19E954">
      <w:pPr>
        <w:spacing w:line="400" w:lineRule="exact"/>
        <w:ind w:firstLine="420"/>
        <w:jc w:val="left"/>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本合同应当按照规定执行政府采购政策。</w:t>
      </w:r>
    </w:p>
    <w:p w14:paraId="6F18F8BB">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0.2 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2C0B1E23">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8FF676">
      <w:pPr>
        <w:spacing w:line="400" w:lineRule="exact"/>
        <w:jc w:val="left"/>
        <w:rPr>
          <w:rFonts w:ascii="宋体" w:hAnsi="宋体"/>
          <w:b/>
          <w:sz w:val="24"/>
          <w:szCs w:val="24"/>
        </w:rPr>
      </w:pPr>
      <w:r>
        <w:rPr>
          <w:rFonts w:hint="eastAsia" w:ascii="宋体" w:hAnsi="宋体"/>
          <w:b/>
          <w:sz w:val="24"/>
          <w:szCs w:val="24"/>
        </w:rPr>
        <w:t>21. 法律适用</w:t>
      </w:r>
    </w:p>
    <w:p w14:paraId="4AEEED3A">
      <w:pPr>
        <w:pStyle w:val="114"/>
        <w:ind w:firstLine="480"/>
        <w:jc w:val="both"/>
        <w:rPr>
          <w:rFonts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4B0F942D">
      <w:pPr>
        <w:pStyle w:val="114"/>
        <w:ind w:firstLine="480"/>
        <w:jc w:val="both"/>
        <w:rPr>
          <w:rFonts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本合同条款与法律、行政法规的强制性规定不一致的，双方当事人应当按照法律、行政法规的强制性规定修改本合同的相关条款。</w:t>
      </w:r>
    </w:p>
    <w:p w14:paraId="2FB44E7A">
      <w:pPr>
        <w:spacing w:line="400" w:lineRule="exact"/>
        <w:jc w:val="left"/>
        <w:rPr>
          <w:rFonts w:ascii="宋体" w:hAnsi="宋体"/>
          <w:b/>
          <w:sz w:val="24"/>
          <w:szCs w:val="24"/>
        </w:rPr>
      </w:pPr>
      <w:r>
        <w:rPr>
          <w:rFonts w:hint="eastAsia" w:ascii="宋体" w:hAnsi="宋体"/>
          <w:b/>
          <w:sz w:val="24"/>
          <w:szCs w:val="24"/>
        </w:rPr>
        <w:t>22. 通知</w:t>
      </w:r>
    </w:p>
    <w:p w14:paraId="333366C7">
      <w:pPr>
        <w:pStyle w:val="114"/>
        <w:ind w:firstLine="480"/>
        <w:jc w:val="both"/>
        <w:rPr>
          <w:rFonts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55FAAC92">
      <w:pPr>
        <w:pStyle w:val="114"/>
        <w:ind w:firstLine="480"/>
        <w:jc w:val="both"/>
        <w:rPr>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p>
    <w:p w14:paraId="0CBB336F">
      <w:pPr>
        <w:spacing w:line="400" w:lineRule="exact"/>
        <w:ind w:firstLine="420"/>
        <w:jc w:val="left"/>
        <w:rPr>
          <w:rFonts w:ascii="宋体" w:hAnsi="宋体"/>
          <w:sz w:val="24"/>
          <w:szCs w:val="24"/>
        </w:rPr>
      </w:pPr>
      <w:r>
        <w:rPr>
          <w:rFonts w:hint="eastAsia" w:ascii="宋体" w:hAnsi="宋体"/>
          <w:sz w:val="24"/>
          <w:szCs w:val="24"/>
        </w:rPr>
        <w:t>22.3本合同一方给另一方的通知均应采用书面形式，传真或快递送到本合同中规定的对方的地址和办理签收手续。</w:t>
      </w:r>
    </w:p>
    <w:p w14:paraId="04B0ED5D">
      <w:pPr>
        <w:spacing w:line="400" w:lineRule="exact"/>
        <w:ind w:firstLine="420"/>
        <w:jc w:val="left"/>
        <w:rPr>
          <w:rFonts w:ascii="宋体" w:hAnsi="宋体"/>
          <w:sz w:val="24"/>
          <w:szCs w:val="24"/>
        </w:rPr>
      </w:pPr>
      <w:r>
        <w:rPr>
          <w:rFonts w:hint="eastAsia" w:ascii="宋体" w:hAnsi="宋体"/>
          <w:sz w:val="24"/>
          <w:szCs w:val="24"/>
        </w:rPr>
        <w:t>22.4通知以送达之日或通知书中规定的生效之日起生效，两者中以较迟之日为准。</w:t>
      </w:r>
    </w:p>
    <w:p w14:paraId="128EB991">
      <w:pPr>
        <w:numPr>
          <w:ilvl w:val="0"/>
          <w:numId w:val="9"/>
        </w:numPr>
        <w:spacing w:line="400" w:lineRule="exact"/>
        <w:jc w:val="left"/>
        <w:rPr>
          <w:rFonts w:ascii="宋体" w:hAnsi="宋体"/>
          <w:b/>
          <w:bCs/>
          <w:sz w:val="24"/>
          <w:szCs w:val="24"/>
        </w:rPr>
      </w:pPr>
      <w:r>
        <w:rPr>
          <w:rFonts w:hint="eastAsia" w:ascii="宋体" w:hAnsi="宋体"/>
          <w:b/>
          <w:bCs/>
          <w:sz w:val="24"/>
          <w:szCs w:val="24"/>
        </w:rPr>
        <w:t>合同未尽事项</w:t>
      </w:r>
    </w:p>
    <w:p w14:paraId="0871ACAC">
      <w:pPr>
        <w:spacing w:line="400" w:lineRule="exact"/>
        <w:ind w:firstLine="420"/>
        <w:jc w:val="left"/>
        <w:rPr>
          <w:rFonts w:ascii="宋体" w:hAnsi="宋体"/>
          <w:bCs/>
          <w:sz w:val="24"/>
          <w:szCs w:val="24"/>
        </w:rPr>
      </w:pPr>
      <w:r>
        <w:rPr>
          <w:rFonts w:hint="eastAsia" w:ascii="宋体" w:hAnsi="宋体"/>
          <w:bCs/>
          <w:sz w:val="24"/>
          <w:szCs w:val="24"/>
        </w:rPr>
        <w:t>23.1合同未尽事项见</w:t>
      </w:r>
      <w:r>
        <w:rPr>
          <w:rFonts w:hint="eastAsia" w:ascii="宋体" w:hAnsi="宋体"/>
          <w:b/>
          <w:sz w:val="24"/>
          <w:szCs w:val="24"/>
        </w:rPr>
        <w:t>【政府采购合同专用条款】</w:t>
      </w:r>
      <w:r>
        <w:rPr>
          <w:rFonts w:hint="eastAsia" w:ascii="宋体" w:hAnsi="宋体"/>
          <w:bCs/>
          <w:sz w:val="24"/>
          <w:szCs w:val="24"/>
        </w:rPr>
        <w:t>。</w:t>
      </w:r>
    </w:p>
    <w:p w14:paraId="0BF9F06B">
      <w:pPr>
        <w:spacing w:line="400" w:lineRule="exact"/>
        <w:jc w:val="left"/>
        <w:rPr>
          <w:rFonts w:ascii="黑体" w:hAnsi="华文中宋" w:eastAsia="黑体"/>
          <w:sz w:val="24"/>
          <w:szCs w:val="24"/>
        </w:rPr>
      </w:pPr>
      <w:r>
        <w:rPr>
          <w:rFonts w:hint="eastAsia" w:ascii="宋体" w:hAnsi="宋体"/>
          <w:bCs/>
          <w:sz w:val="24"/>
          <w:szCs w:val="24"/>
        </w:rPr>
        <w:t xml:space="preserve">    23.2 合同附件与合同正文具有同等的法律效力。</w:t>
      </w:r>
    </w:p>
    <w:p w14:paraId="0E88F99D">
      <w:pPr>
        <w:jc w:val="center"/>
        <w:rPr>
          <w:rFonts w:ascii="黑体" w:hAnsi="华文中宋" w:eastAsia="黑体"/>
          <w:b/>
          <w:bCs/>
          <w:sz w:val="24"/>
          <w:szCs w:val="24"/>
        </w:rPr>
      </w:pPr>
      <w:r>
        <w:rPr>
          <w:rFonts w:hint="eastAsia" w:ascii="黑体" w:hAnsi="华文中宋" w:eastAsia="黑体"/>
          <w:sz w:val="24"/>
          <w:szCs w:val="24"/>
        </w:rPr>
        <w:br w:type="page" w:clear="all"/>
      </w:r>
      <w:r>
        <w:rPr>
          <w:rFonts w:hint="eastAsia" w:ascii="黑体" w:hAnsi="华文中宋" w:eastAsia="黑体"/>
          <w:b/>
          <w:bCs/>
          <w:sz w:val="24"/>
          <w:szCs w:val="24"/>
        </w:rPr>
        <w:t>第三节 政府采购合同专用条款</w:t>
      </w:r>
    </w:p>
    <w:tbl>
      <w:tblPr>
        <w:tblStyle w:val="43"/>
        <w:tblW w:w="8519" w:type="dxa"/>
        <w:tblInd w:w="-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BE261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7DCAD1D">
            <w:pPr>
              <w:jc w:val="center"/>
              <w:rPr>
                <w:rFonts w:ascii="宋体" w:hAnsi="宋体"/>
                <w:sz w:val="24"/>
                <w:szCs w:val="24"/>
              </w:rPr>
            </w:pPr>
            <w:r>
              <w:rPr>
                <w:rFonts w:hint="eastAsia" w:ascii="宋体" w:hAnsi="宋体"/>
                <w:sz w:val="24"/>
                <w:szCs w:val="24"/>
              </w:rPr>
              <w:t>第二节</w:t>
            </w:r>
          </w:p>
          <w:p w14:paraId="27EA0A67">
            <w:pPr>
              <w:jc w:val="center"/>
              <w:rPr>
                <w:rFonts w:ascii="宋体" w:hAnsi="宋体"/>
                <w:sz w:val="24"/>
                <w:szCs w:val="24"/>
              </w:rPr>
            </w:pPr>
            <w:r>
              <w:rPr>
                <w:rFonts w:hint="eastAsia" w:ascii="宋体" w:hAnsi="宋体"/>
                <w:sz w:val="24"/>
                <w:szCs w:val="24"/>
              </w:rPr>
              <w:t>第1.2（6）项</w:t>
            </w:r>
          </w:p>
        </w:tc>
        <w:tc>
          <w:tcPr>
            <w:tcW w:w="1742" w:type="dxa"/>
            <w:vAlign w:val="center"/>
          </w:tcPr>
          <w:p w14:paraId="589DD53A">
            <w:pPr>
              <w:jc w:val="left"/>
              <w:rPr>
                <w:rFonts w:ascii="宋体" w:hAnsi="宋体"/>
                <w:sz w:val="24"/>
                <w:szCs w:val="24"/>
              </w:rPr>
            </w:pPr>
            <w:r>
              <w:rPr>
                <w:rFonts w:hint="eastAsia" w:ascii="宋体" w:hAnsi="宋体"/>
                <w:sz w:val="24"/>
                <w:szCs w:val="24"/>
              </w:rPr>
              <w:t>联合体具体要求</w:t>
            </w:r>
          </w:p>
        </w:tc>
        <w:tc>
          <w:tcPr>
            <w:tcW w:w="5170" w:type="dxa"/>
            <w:vAlign w:val="center"/>
          </w:tcPr>
          <w:p w14:paraId="3A09FAAC">
            <w:pPr>
              <w:jc w:val="left"/>
              <w:rPr>
                <w:rFonts w:ascii="宋体" w:hAnsi="宋体"/>
                <w:sz w:val="24"/>
                <w:szCs w:val="24"/>
              </w:rPr>
            </w:pPr>
            <w:r>
              <w:rPr>
                <w:rFonts w:ascii="宋体" w:hAnsi="宋体"/>
                <w:sz w:val="24"/>
              </w:rPr>
              <w:t>不接受联合体投标</w:t>
            </w:r>
          </w:p>
        </w:tc>
      </w:tr>
      <w:tr w14:paraId="597D40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6D04847">
            <w:pPr>
              <w:jc w:val="center"/>
              <w:rPr>
                <w:rFonts w:ascii="宋体" w:hAnsi="宋体"/>
                <w:sz w:val="24"/>
                <w:szCs w:val="24"/>
              </w:rPr>
            </w:pPr>
            <w:r>
              <w:rPr>
                <w:rFonts w:hint="eastAsia" w:ascii="宋体" w:hAnsi="宋体"/>
                <w:sz w:val="24"/>
                <w:szCs w:val="24"/>
              </w:rPr>
              <w:t>第二节</w:t>
            </w:r>
          </w:p>
          <w:p w14:paraId="1F719719">
            <w:pPr>
              <w:jc w:val="center"/>
              <w:rPr>
                <w:rFonts w:ascii="宋体" w:hAnsi="宋体"/>
                <w:sz w:val="24"/>
                <w:szCs w:val="24"/>
              </w:rPr>
            </w:pPr>
            <w:r>
              <w:rPr>
                <w:rFonts w:hint="eastAsia" w:ascii="宋体" w:hAnsi="宋体"/>
                <w:sz w:val="24"/>
                <w:szCs w:val="24"/>
              </w:rPr>
              <w:t>第1.2（7）项</w:t>
            </w:r>
          </w:p>
        </w:tc>
        <w:tc>
          <w:tcPr>
            <w:tcW w:w="1742" w:type="dxa"/>
            <w:vAlign w:val="center"/>
          </w:tcPr>
          <w:p w14:paraId="63BE629C">
            <w:pPr>
              <w:jc w:val="left"/>
              <w:rPr>
                <w:rFonts w:ascii="宋体" w:hAnsi="宋体"/>
                <w:sz w:val="24"/>
                <w:szCs w:val="24"/>
              </w:rPr>
            </w:pPr>
            <w:r>
              <w:rPr>
                <w:rFonts w:hint="eastAsia" w:ascii="宋体" w:hAnsi="宋体"/>
                <w:sz w:val="24"/>
                <w:szCs w:val="24"/>
              </w:rPr>
              <w:t>其他术语解释</w:t>
            </w:r>
          </w:p>
        </w:tc>
        <w:tc>
          <w:tcPr>
            <w:tcW w:w="5170" w:type="dxa"/>
            <w:vAlign w:val="center"/>
          </w:tcPr>
          <w:p w14:paraId="19D9F448">
            <w:pPr>
              <w:jc w:val="left"/>
              <w:rPr>
                <w:rFonts w:ascii="宋体" w:hAnsi="宋体"/>
                <w:sz w:val="24"/>
                <w:szCs w:val="24"/>
              </w:rPr>
            </w:pPr>
            <w:r>
              <w:rPr>
                <w:rFonts w:ascii="宋体" w:hAnsi="宋体"/>
                <w:sz w:val="24"/>
              </w:rPr>
              <w:t>无</w:t>
            </w:r>
          </w:p>
        </w:tc>
      </w:tr>
      <w:tr w14:paraId="55307A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51D805F">
            <w:pPr>
              <w:jc w:val="center"/>
              <w:rPr>
                <w:rFonts w:ascii="宋体" w:hAnsi="宋体"/>
                <w:sz w:val="24"/>
                <w:szCs w:val="24"/>
              </w:rPr>
            </w:pPr>
            <w:r>
              <w:rPr>
                <w:rFonts w:hint="eastAsia" w:ascii="宋体" w:hAnsi="宋体"/>
                <w:sz w:val="24"/>
                <w:szCs w:val="24"/>
              </w:rPr>
              <w:t>第二节</w:t>
            </w:r>
          </w:p>
          <w:p w14:paraId="47D29022">
            <w:pPr>
              <w:jc w:val="center"/>
              <w:rPr>
                <w:rFonts w:ascii="宋体" w:hAnsi="宋体"/>
                <w:sz w:val="24"/>
                <w:szCs w:val="24"/>
              </w:rPr>
            </w:pPr>
            <w:r>
              <w:rPr>
                <w:rFonts w:hint="eastAsia" w:ascii="宋体" w:hAnsi="宋体"/>
                <w:sz w:val="24"/>
                <w:szCs w:val="24"/>
              </w:rPr>
              <w:t>第4.4款</w:t>
            </w:r>
          </w:p>
        </w:tc>
        <w:tc>
          <w:tcPr>
            <w:tcW w:w="1742" w:type="dxa"/>
            <w:vAlign w:val="center"/>
          </w:tcPr>
          <w:p w14:paraId="73F03719">
            <w:pPr>
              <w:jc w:val="left"/>
              <w:rPr>
                <w:rFonts w:ascii="宋体" w:hAnsi="宋体"/>
                <w:sz w:val="24"/>
                <w:szCs w:val="24"/>
              </w:rPr>
            </w:pPr>
            <w:r>
              <w:rPr>
                <w:rFonts w:hint="eastAsia" w:ascii="宋体" w:hAnsi="宋体"/>
                <w:sz w:val="24"/>
                <w:szCs w:val="24"/>
              </w:rPr>
              <w:t>履约验收中甲方提出异议或作出说明的期限</w:t>
            </w:r>
          </w:p>
        </w:tc>
        <w:tc>
          <w:tcPr>
            <w:tcW w:w="5170" w:type="dxa"/>
            <w:vAlign w:val="center"/>
          </w:tcPr>
          <w:p w14:paraId="617EB69C">
            <w:pPr>
              <w:jc w:val="left"/>
              <w:rPr>
                <w:rFonts w:ascii="宋体" w:hAnsi="宋体"/>
                <w:sz w:val="24"/>
                <w:szCs w:val="24"/>
              </w:rPr>
            </w:pPr>
            <w:r>
              <w:rPr>
                <w:rFonts w:ascii="宋体" w:hAnsi="宋体"/>
                <w:sz w:val="24"/>
              </w:rPr>
              <w:t>设备装机、调试完成并运行一个月（30日历天试运行期满）后组织验收；甲方在验收中发现问题的，应于验收当场或验收结论形成前向乙方提出异议并书面说明</w:t>
            </w:r>
          </w:p>
        </w:tc>
      </w:tr>
      <w:tr w14:paraId="1E4F47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DF304A">
            <w:pPr>
              <w:jc w:val="center"/>
              <w:rPr>
                <w:rFonts w:ascii="宋体" w:hAnsi="宋体"/>
                <w:sz w:val="24"/>
                <w:szCs w:val="24"/>
              </w:rPr>
            </w:pPr>
            <w:r>
              <w:rPr>
                <w:rFonts w:hint="eastAsia" w:ascii="宋体" w:hAnsi="宋体"/>
                <w:sz w:val="24"/>
                <w:szCs w:val="24"/>
              </w:rPr>
              <w:t>第二节</w:t>
            </w:r>
          </w:p>
          <w:p w14:paraId="704C60DE">
            <w:pPr>
              <w:jc w:val="center"/>
              <w:rPr>
                <w:rFonts w:ascii="宋体" w:hAnsi="宋体"/>
                <w:sz w:val="24"/>
                <w:szCs w:val="24"/>
              </w:rPr>
            </w:pPr>
            <w:r>
              <w:rPr>
                <w:rFonts w:hint="eastAsia" w:ascii="宋体" w:hAnsi="宋体"/>
                <w:sz w:val="24"/>
                <w:szCs w:val="24"/>
              </w:rPr>
              <w:t>第4.6款</w:t>
            </w:r>
          </w:p>
        </w:tc>
        <w:tc>
          <w:tcPr>
            <w:tcW w:w="1742" w:type="dxa"/>
            <w:vAlign w:val="center"/>
          </w:tcPr>
          <w:p w14:paraId="3D2D2A9F">
            <w:pPr>
              <w:jc w:val="left"/>
              <w:rPr>
                <w:rFonts w:ascii="宋体" w:hAnsi="宋体"/>
                <w:sz w:val="24"/>
                <w:szCs w:val="24"/>
              </w:rPr>
            </w:pPr>
            <w:r>
              <w:rPr>
                <w:rFonts w:hint="eastAsia" w:ascii="宋体" w:hAnsi="宋体"/>
                <w:sz w:val="24"/>
                <w:szCs w:val="24"/>
              </w:rPr>
              <w:t>约定甲方承担的其他义务和责任</w:t>
            </w:r>
          </w:p>
        </w:tc>
        <w:tc>
          <w:tcPr>
            <w:tcW w:w="5170" w:type="dxa"/>
            <w:vAlign w:val="center"/>
          </w:tcPr>
          <w:p w14:paraId="08C8E6EA">
            <w:pPr>
              <w:jc w:val="left"/>
              <w:rPr>
                <w:rFonts w:ascii="宋体" w:hAnsi="宋体"/>
                <w:sz w:val="24"/>
                <w:szCs w:val="24"/>
              </w:rPr>
            </w:pPr>
            <w:r>
              <w:rPr>
                <w:rFonts w:ascii="宋体" w:hAnsi="宋体"/>
                <w:sz w:val="24"/>
              </w:rPr>
              <w:t>按照合同约定支付项目款项；提供设备安装、调试、验收所必需的场地、电源等配合条件；按招标文件约定牵头组织履约验收</w:t>
            </w:r>
          </w:p>
        </w:tc>
      </w:tr>
      <w:tr w14:paraId="37BA7C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27B6378">
            <w:pPr>
              <w:jc w:val="center"/>
              <w:rPr>
                <w:rFonts w:ascii="宋体" w:hAnsi="宋体"/>
                <w:sz w:val="24"/>
                <w:szCs w:val="24"/>
              </w:rPr>
            </w:pPr>
            <w:r>
              <w:rPr>
                <w:rFonts w:hint="eastAsia" w:ascii="宋体" w:hAnsi="宋体"/>
                <w:sz w:val="24"/>
                <w:szCs w:val="24"/>
              </w:rPr>
              <w:t>第二节</w:t>
            </w:r>
          </w:p>
          <w:p w14:paraId="32A3E217">
            <w:pPr>
              <w:jc w:val="center"/>
              <w:rPr>
                <w:rFonts w:ascii="Calibri" w:hAnsi="Calibri"/>
                <w:sz w:val="24"/>
                <w:szCs w:val="24"/>
              </w:rPr>
            </w:pPr>
            <w:r>
              <w:rPr>
                <w:rFonts w:hint="eastAsia" w:ascii="宋体" w:hAnsi="宋体"/>
                <w:sz w:val="24"/>
                <w:szCs w:val="24"/>
              </w:rPr>
              <w:t>第5.4款</w:t>
            </w:r>
          </w:p>
        </w:tc>
        <w:tc>
          <w:tcPr>
            <w:tcW w:w="1742" w:type="dxa"/>
            <w:vAlign w:val="center"/>
          </w:tcPr>
          <w:p w14:paraId="54254A9F">
            <w:pPr>
              <w:jc w:val="left"/>
              <w:rPr>
                <w:rFonts w:ascii="宋体" w:hAnsi="宋体"/>
                <w:sz w:val="24"/>
                <w:szCs w:val="24"/>
              </w:rPr>
            </w:pPr>
            <w:r>
              <w:rPr>
                <w:rFonts w:hint="eastAsia" w:ascii="宋体" w:hAnsi="宋体"/>
                <w:sz w:val="24"/>
                <w:szCs w:val="24"/>
              </w:rPr>
              <w:t>约定乙方承担的其他义务和责任</w:t>
            </w:r>
          </w:p>
        </w:tc>
        <w:tc>
          <w:tcPr>
            <w:tcW w:w="5170" w:type="dxa"/>
            <w:vAlign w:val="center"/>
          </w:tcPr>
          <w:p w14:paraId="35AC8D6E">
            <w:pPr>
              <w:jc w:val="left"/>
              <w:rPr>
                <w:rFonts w:ascii="宋体" w:hAnsi="宋体"/>
                <w:sz w:val="24"/>
                <w:szCs w:val="24"/>
              </w:rPr>
            </w:pPr>
            <w:r>
              <w:rPr>
                <w:rFonts w:ascii="宋体" w:hAnsi="宋体"/>
                <w:sz w:val="24"/>
              </w:rPr>
              <w:t>按照合同约定及招标文件要求提供符合技术参数的设备，并在约定供货期内完成供货、安装、调试、接口对接联调；负责设备操作培训；履行质保期及售后义务；按招标文件要求提交全套资料</w:t>
            </w:r>
          </w:p>
        </w:tc>
      </w:tr>
      <w:tr w14:paraId="000269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41FFF6">
            <w:pPr>
              <w:jc w:val="center"/>
              <w:rPr>
                <w:rFonts w:ascii="宋体" w:hAnsi="宋体"/>
                <w:sz w:val="24"/>
                <w:szCs w:val="24"/>
              </w:rPr>
            </w:pPr>
            <w:r>
              <w:rPr>
                <w:rFonts w:hint="eastAsia" w:ascii="宋体" w:hAnsi="宋体"/>
                <w:sz w:val="24"/>
                <w:szCs w:val="24"/>
              </w:rPr>
              <w:t>第二节</w:t>
            </w:r>
          </w:p>
          <w:p w14:paraId="670543BA">
            <w:pPr>
              <w:jc w:val="center"/>
              <w:rPr>
                <w:rFonts w:ascii="宋体" w:hAnsi="宋体"/>
                <w:sz w:val="24"/>
                <w:szCs w:val="24"/>
              </w:rPr>
            </w:pPr>
            <w:r>
              <w:rPr>
                <w:rFonts w:hint="eastAsia" w:ascii="宋体" w:hAnsi="宋体"/>
                <w:sz w:val="24"/>
                <w:szCs w:val="24"/>
              </w:rPr>
              <w:t>第6.1款</w:t>
            </w:r>
          </w:p>
        </w:tc>
        <w:tc>
          <w:tcPr>
            <w:tcW w:w="1742" w:type="dxa"/>
            <w:vAlign w:val="center"/>
          </w:tcPr>
          <w:p w14:paraId="50041BB9">
            <w:pPr>
              <w:jc w:val="left"/>
              <w:rPr>
                <w:rFonts w:ascii="宋体" w:hAnsi="宋体"/>
                <w:sz w:val="24"/>
                <w:szCs w:val="24"/>
              </w:rPr>
            </w:pPr>
            <w:r>
              <w:rPr>
                <w:rFonts w:hint="eastAsia" w:ascii="宋体" w:hAnsi="宋体"/>
                <w:sz w:val="24"/>
                <w:szCs w:val="24"/>
              </w:rPr>
              <w:t>履行合同义务的顺序</w:t>
            </w:r>
          </w:p>
        </w:tc>
        <w:tc>
          <w:tcPr>
            <w:tcW w:w="5170" w:type="dxa"/>
            <w:vAlign w:val="center"/>
          </w:tcPr>
          <w:p w14:paraId="48A86A4A">
            <w:pPr>
              <w:jc w:val="left"/>
              <w:rPr>
                <w:rFonts w:ascii="宋体" w:hAnsi="宋体"/>
                <w:sz w:val="24"/>
                <w:szCs w:val="24"/>
              </w:rPr>
            </w:pPr>
            <w:r>
              <w:rPr>
                <w:rFonts w:ascii="宋体" w:hAnsi="宋体"/>
                <w:sz w:val="24"/>
              </w:rPr>
              <w:t>按下列顺序履行：资料提交→到货开箱验收→安装调试验收→试运行考核→最终履约验收；前一阶段验收通过后方可进入下一阶段</w:t>
            </w:r>
          </w:p>
        </w:tc>
      </w:tr>
      <w:tr w14:paraId="163DDC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7A1E444">
            <w:pPr>
              <w:jc w:val="center"/>
              <w:rPr>
                <w:rFonts w:ascii="宋体" w:hAnsi="宋体"/>
                <w:sz w:val="24"/>
                <w:szCs w:val="24"/>
              </w:rPr>
            </w:pPr>
            <w:r>
              <w:rPr>
                <w:rFonts w:hint="eastAsia" w:ascii="宋体" w:hAnsi="宋体"/>
                <w:sz w:val="24"/>
                <w:szCs w:val="24"/>
              </w:rPr>
              <w:t>第二节</w:t>
            </w:r>
          </w:p>
          <w:p w14:paraId="18BEFC25">
            <w:pPr>
              <w:jc w:val="center"/>
              <w:rPr>
                <w:rFonts w:ascii="宋体" w:hAnsi="宋体"/>
                <w:sz w:val="24"/>
                <w:szCs w:val="24"/>
              </w:rPr>
            </w:pPr>
            <w:r>
              <w:rPr>
                <w:rFonts w:hint="eastAsia" w:ascii="宋体" w:hAnsi="宋体"/>
                <w:sz w:val="24"/>
                <w:szCs w:val="24"/>
              </w:rPr>
              <w:t>第7.1款</w:t>
            </w:r>
          </w:p>
        </w:tc>
        <w:tc>
          <w:tcPr>
            <w:tcW w:w="1742" w:type="dxa"/>
            <w:vAlign w:val="center"/>
          </w:tcPr>
          <w:p w14:paraId="71DBC705">
            <w:pPr>
              <w:jc w:val="left"/>
              <w:rPr>
                <w:rFonts w:ascii="宋体" w:hAnsi="宋体"/>
                <w:sz w:val="24"/>
                <w:szCs w:val="24"/>
              </w:rPr>
            </w:pPr>
            <w:r>
              <w:rPr>
                <w:rFonts w:hint="eastAsia" w:ascii="宋体" w:hAnsi="宋体"/>
                <w:sz w:val="24"/>
                <w:szCs w:val="24"/>
              </w:rPr>
              <w:t>包装特殊要求</w:t>
            </w:r>
          </w:p>
        </w:tc>
        <w:tc>
          <w:tcPr>
            <w:tcW w:w="5170" w:type="dxa"/>
            <w:vAlign w:val="center"/>
          </w:tcPr>
          <w:p w14:paraId="176EF1C5">
            <w:pPr>
              <w:rPr>
                <w:rFonts w:ascii="Calibri" w:hAnsi="Calibri"/>
                <w:sz w:val="24"/>
                <w:szCs w:val="24"/>
              </w:rPr>
            </w:pPr>
            <w:r>
              <w:rPr>
                <w:rFonts w:ascii="宋体" w:hAnsi="宋体"/>
                <w:sz w:val="24"/>
              </w:rPr>
              <w:t>设备须为近半年内生产的全新整机；包装应满足防潮、防震、防磕碰要求，确保运输及到货完好</w:t>
            </w:r>
          </w:p>
        </w:tc>
      </w:tr>
      <w:tr w14:paraId="1C4A6F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5E363F63">
            <w:pPr>
              <w:jc w:val="center"/>
              <w:rPr>
                <w:rFonts w:ascii="宋体" w:hAnsi="宋体"/>
                <w:sz w:val="24"/>
                <w:szCs w:val="24"/>
              </w:rPr>
            </w:pPr>
          </w:p>
        </w:tc>
        <w:tc>
          <w:tcPr>
            <w:tcW w:w="1742" w:type="dxa"/>
            <w:vAlign w:val="center"/>
          </w:tcPr>
          <w:p w14:paraId="622A9A25">
            <w:pPr>
              <w:jc w:val="left"/>
              <w:rPr>
                <w:rFonts w:ascii="宋体" w:hAnsi="宋体"/>
                <w:sz w:val="24"/>
                <w:szCs w:val="24"/>
              </w:rPr>
            </w:pPr>
            <w:r>
              <w:rPr>
                <w:rFonts w:hint="eastAsia" w:ascii="宋体" w:hAnsi="宋体"/>
                <w:sz w:val="24"/>
                <w:szCs w:val="24"/>
              </w:rPr>
              <w:t>指定现场</w:t>
            </w:r>
          </w:p>
        </w:tc>
        <w:tc>
          <w:tcPr>
            <w:tcW w:w="5170" w:type="dxa"/>
            <w:vAlign w:val="center"/>
          </w:tcPr>
          <w:p w14:paraId="17686DD6">
            <w:pPr>
              <w:rPr>
                <w:rFonts w:ascii="Calibri" w:hAnsi="Calibri"/>
                <w:sz w:val="24"/>
                <w:szCs w:val="24"/>
              </w:rPr>
            </w:pPr>
            <w:r>
              <w:rPr>
                <w:rFonts w:ascii="宋体" w:hAnsi="宋体"/>
                <w:sz w:val="24"/>
              </w:rPr>
              <w:t>采购人指定地点（淮安市洪泽区各基层医疗机构，具体点位以甲方通知为准）</w:t>
            </w:r>
          </w:p>
        </w:tc>
      </w:tr>
      <w:tr w14:paraId="1A0272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EB3BD7E">
            <w:pPr>
              <w:jc w:val="center"/>
              <w:rPr>
                <w:rFonts w:ascii="宋体" w:hAnsi="宋体"/>
                <w:sz w:val="24"/>
                <w:szCs w:val="24"/>
              </w:rPr>
            </w:pPr>
            <w:r>
              <w:rPr>
                <w:rFonts w:hint="eastAsia" w:ascii="宋体" w:hAnsi="宋体"/>
                <w:sz w:val="24"/>
                <w:szCs w:val="24"/>
              </w:rPr>
              <w:t>第二节</w:t>
            </w:r>
          </w:p>
          <w:p w14:paraId="00797D0B">
            <w:pPr>
              <w:jc w:val="center"/>
              <w:rPr>
                <w:rFonts w:ascii="宋体" w:hAnsi="宋体"/>
                <w:sz w:val="24"/>
                <w:szCs w:val="24"/>
              </w:rPr>
            </w:pPr>
            <w:r>
              <w:rPr>
                <w:rFonts w:hint="eastAsia" w:ascii="宋体" w:hAnsi="宋体"/>
                <w:sz w:val="24"/>
                <w:szCs w:val="24"/>
              </w:rPr>
              <w:t>第7.2款</w:t>
            </w:r>
          </w:p>
        </w:tc>
        <w:tc>
          <w:tcPr>
            <w:tcW w:w="1742" w:type="dxa"/>
            <w:vAlign w:val="center"/>
          </w:tcPr>
          <w:p w14:paraId="4FBEC29F">
            <w:pPr>
              <w:jc w:val="left"/>
              <w:rPr>
                <w:rFonts w:ascii="宋体" w:hAnsi="宋体"/>
                <w:sz w:val="24"/>
                <w:szCs w:val="24"/>
              </w:rPr>
            </w:pPr>
            <w:r>
              <w:rPr>
                <w:rFonts w:hint="eastAsia" w:ascii="宋体" w:hAnsi="宋体"/>
                <w:sz w:val="24"/>
                <w:szCs w:val="24"/>
              </w:rPr>
              <w:t>运输特殊要求</w:t>
            </w:r>
          </w:p>
        </w:tc>
        <w:tc>
          <w:tcPr>
            <w:tcW w:w="5170" w:type="dxa"/>
            <w:vAlign w:val="center"/>
          </w:tcPr>
          <w:p w14:paraId="643D2D5F">
            <w:pPr>
              <w:rPr>
                <w:rFonts w:ascii="Calibri" w:hAnsi="Calibri"/>
                <w:sz w:val="24"/>
                <w:szCs w:val="24"/>
              </w:rPr>
            </w:pPr>
            <w:r>
              <w:rPr>
                <w:rFonts w:ascii="宋体" w:hAnsi="宋体"/>
                <w:sz w:val="24"/>
              </w:rPr>
              <w:t>运输、装卸由乙方负责并承担相应费用及风险，确保设备完好到货</w:t>
            </w:r>
          </w:p>
        </w:tc>
      </w:tr>
      <w:tr w14:paraId="17E3A2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6AE0FC94">
            <w:pPr>
              <w:jc w:val="center"/>
              <w:rPr>
                <w:rFonts w:ascii="宋体" w:hAnsi="宋体"/>
                <w:sz w:val="24"/>
                <w:szCs w:val="24"/>
              </w:rPr>
            </w:pPr>
            <w:r>
              <w:rPr>
                <w:rFonts w:hint="eastAsia" w:ascii="宋体" w:hAnsi="宋体"/>
                <w:sz w:val="24"/>
                <w:szCs w:val="24"/>
              </w:rPr>
              <w:t>第二节</w:t>
            </w:r>
          </w:p>
          <w:p w14:paraId="5446BA7E">
            <w:pPr>
              <w:jc w:val="center"/>
              <w:rPr>
                <w:rFonts w:ascii="宋体" w:hAnsi="宋体"/>
                <w:sz w:val="24"/>
                <w:szCs w:val="24"/>
              </w:rPr>
            </w:pPr>
            <w:r>
              <w:rPr>
                <w:rFonts w:hint="eastAsia" w:ascii="宋体" w:hAnsi="宋体"/>
                <w:sz w:val="24"/>
                <w:szCs w:val="24"/>
              </w:rPr>
              <w:t>第7.3款</w:t>
            </w:r>
          </w:p>
        </w:tc>
        <w:tc>
          <w:tcPr>
            <w:tcW w:w="1742" w:type="dxa"/>
            <w:vAlign w:val="center"/>
          </w:tcPr>
          <w:p w14:paraId="386D5003">
            <w:pPr>
              <w:jc w:val="left"/>
              <w:rPr>
                <w:rFonts w:ascii="宋体" w:hAnsi="宋体"/>
                <w:sz w:val="24"/>
                <w:szCs w:val="24"/>
              </w:rPr>
            </w:pPr>
            <w:r>
              <w:rPr>
                <w:rFonts w:hint="eastAsia" w:ascii="宋体" w:hAnsi="宋体"/>
                <w:sz w:val="24"/>
                <w:szCs w:val="24"/>
              </w:rPr>
              <w:t>保险要求</w:t>
            </w:r>
          </w:p>
        </w:tc>
        <w:tc>
          <w:tcPr>
            <w:tcW w:w="5170" w:type="dxa"/>
            <w:vAlign w:val="center"/>
          </w:tcPr>
          <w:p w14:paraId="54A34D91">
            <w:pPr>
              <w:rPr>
                <w:rFonts w:ascii="Calibri" w:hAnsi="Calibri"/>
                <w:sz w:val="24"/>
                <w:szCs w:val="24"/>
              </w:rPr>
            </w:pPr>
            <w:r>
              <w:rPr>
                <w:rFonts w:ascii="宋体" w:hAnsi="宋体"/>
                <w:sz w:val="24"/>
              </w:rPr>
              <w:t>运输、安装、调试期间的保险由乙方自行承担</w:t>
            </w:r>
          </w:p>
        </w:tc>
      </w:tr>
      <w:tr w14:paraId="0B509B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2E36E28">
            <w:pPr>
              <w:jc w:val="center"/>
              <w:rPr>
                <w:rFonts w:ascii="宋体" w:hAnsi="宋体"/>
                <w:sz w:val="24"/>
                <w:szCs w:val="24"/>
              </w:rPr>
            </w:pPr>
            <w:r>
              <w:rPr>
                <w:rFonts w:hint="eastAsia" w:ascii="宋体" w:hAnsi="宋体"/>
                <w:sz w:val="24"/>
                <w:szCs w:val="24"/>
              </w:rPr>
              <w:t>第二节</w:t>
            </w:r>
          </w:p>
          <w:p w14:paraId="3A05C2AF">
            <w:pPr>
              <w:jc w:val="center"/>
              <w:rPr>
                <w:rFonts w:ascii="宋体" w:hAnsi="宋体"/>
                <w:sz w:val="24"/>
                <w:szCs w:val="24"/>
              </w:rPr>
            </w:pPr>
            <w:r>
              <w:rPr>
                <w:rFonts w:hint="eastAsia" w:ascii="宋体" w:hAnsi="宋体"/>
                <w:sz w:val="24"/>
                <w:szCs w:val="24"/>
              </w:rPr>
              <w:t>第8.2（1）项</w:t>
            </w:r>
          </w:p>
        </w:tc>
        <w:tc>
          <w:tcPr>
            <w:tcW w:w="1742" w:type="dxa"/>
            <w:vAlign w:val="center"/>
          </w:tcPr>
          <w:p w14:paraId="0A0A785D">
            <w:pPr>
              <w:jc w:val="left"/>
              <w:rPr>
                <w:rFonts w:ascii="宋体" w:hAnsi="宋体"/>
                <w:sz w:val="24"/>
                <w:szCs w:val="24"/>
              </w:rPr>
            </w:pPr>
            <w:r>
              <w:rPr>
                <w:rFonts w:hint="eastAsia" w:ascii="宋体" w:hAnsi="宋体"/>
                <w:sz w:val="24"/>
                <w:szCs w:val="24"/>
              </w:rPr>
              <w:t>质量保证期</w:t>
            </w:r>
          </w:p>
        </w:tc>
        <w:tc>
          <w:tcPr>
            <w:tcW w:w="5170" w:type="dxa"/>
            <w:vAlign w:val="center"/>
          </w:tcPr>
          <w:p w14:paraId="4EB83185">
            <w:pPr>
              <w:jc w:val="left"/>
              <w:rPr>
                <w:rFonts w:ascii="宋体" w:hAnsi="宋体"/>
                <w:sz w:val="24"/>
                <w:szCs w:val="24"/>
              </w:rPr>
            </w:pPr>
            <w:r>
              <w:rPr>
                <w:rFonts w:hint="eastAsia" w:ascii="宋体" w:hAnsi="宋体"/>
                <w:sz w:val="24"/>
                <w:lang w:eastAsia="zh-CN"/>
              </w:rPr>
              <w:t>采购包4</w:t>
            </w:r>
            <w:r>
              <w:rPr>
                <w:rFonts w:ascii="宋体" w:hAnsi="宋体"/>
                <w:sz w:val="24"/>
              </w:rPr>
              <w:t>整体维保不少于5年；投标承诺高于招标文件要求的，按投标承诺执行</w:t>
            </w:r>
          </w:p>
        </w:tc>
      </w:tr>
      <w:tr w14:paraId="67E0E6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E76C5B2">
            <w:pPr>
              <w:jc w:val="center"/>
              <w:rPr>
                <w:rFonts w:ascii="宋体" w:hAnsi="宋体"/>
                <w:sz w:val="24"/>
                <w:szCs w:val="24"/>
              </w:rPr>
            </w:pPr>
            <w:r>
              <w:rPr>
                <w:rFonts w:hint="eastAsia" w:ascii="宋体" w:hAnsi="宋体"/>
                <w:sz w:val="24"/>
                <w:szCs w:val="24"/>
              </w:rPr>
              <w:t>第二节</w:t>
            </w:r>
          </w:p>
          <w:p w14:paraId="1D8B018D">
            <w:pPr>
              <w:jc w:val="center"/>
              <w:rPr>
                <w:rFonts w:ascii="宋体" w:hAnsi="宋体"/>
                <w:sz w:val="24"/>
                <w:szCs w:val="24"/>
              </w:rPr>
            </w:pPr>
            <w:r>
              <w:rPr>
                <w:rFonts w:hint="eastAsia" w:ascii="宋体" w:hAnsi="宋体"/>
                <w:sz w:val="24"/>
                <w:szCs w:val="24"/>
              </w:rPr>
              <w:t>第8.2（3）项</w:t>
            </w:r>
          </w:p>
        </w:tc>
        <w:tc>
          <w:tcPr>
            <w:tcW w:w="1742" w:type="dxa"/>
            <w:vAlign w:val="center"/>
          </w:tcPr>
          <w:p w14:paraId="78C7476D">
            <w:pPr>
              <w:jc w:val="left"/>
              <w:rPr>
                <w:rFonts w:ascii="宋体" w:hAnsi="宋体"/>
                <w:sz w:val="24"/>
                <w:szCs w:val="24"/>
              </w:rPr>
            </w:pPr>
            <w:r>
              <w:rPr>
                <w:rFonts w:hint="eastAsia" w:ascii="宋体" w:hAnsi="宋体"/>
                <w:sz w:val="24"/>
                <w:szCs w:val="24"/>
              </w:rPr>
              <w:t>货物质量缺陷</w:t>
            </w:r>
          </w:p>
          <w:p w14:paraId="100C0C33">
            <w:pPr>
              <w:jc w:val="left"/>
              <w:rPr>
                <w:rFonts w:ascii="宋体" w:hAnsi="宋体"/>
                <w:sz w:val="24"/>
                <w:szCs w:val="24"/>
              </w:rPr>
            </w:pPr>
            <w:r>
              <w:rPr>
                <w:rFonts w:hint="eastAsia" w:ascii="宋体" w:hAnsi="宋体"/>
                <w:sz w:val="24"/>
                <w:szCs w:val="24"/>
              </w:rPr>
              <w:t>响应时间</w:t>
            </w:r>
          </w:p>
        </w:tc>
        <w:tc>
          <w:tcPr>
            <w:tcW w:w="5170" w:type="dxa"/>
            <w:vAlign w:val="center"/>
          </w:tcPr>
          <w:p w14:paraId="393CADB6">
            <w:pPr>
              <w:jc w:val="left"/>
              <w:rPr>
                <w:rFonts w:ascii="宋体" w:hAnsi="宋体"/>
                <w:sz w:val="24"/>
                <w:szCs w:val="24"/>
              </w:rPr>
            </w:pPr>
            <w:r>
              <w:rPr>
                <w:rFonts w:ascii="宋体" w:hAnsi="宋体"/>
                <w:sz w:val="24"/>
              </w:rPr>
              <w:t>售后响应：7×24小时服务热线，接到采购人报修电话后1小时内响应，2小时内到达采购方现场并解决故障；如遇特殊性故障或12小时内未能排除的故障，中标供应商须提供不低于同等规格技术指标的备品备件，原厂备件到场后及时更换；否则采购人有权自行采取必要措施，由此产生的风险和费用以及直接、间接损失由乙方承担</w:t>
            </w:r>
          </w:p>
        </w:tc>
      </w:tr>
      <w:tr w14:paraId="02B75F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A06DFD8">
            <w:pPr>
              <w:jc w:val="center"/>
              <w:rPr>
                <w:rFonts w:ascii="宋体" w:hAnsi="宋体" w:cs="宋体"/>
                <w:sz w:val="24"/>
                <w:szCs w:val="24"/>
              </w:rPr>
            </w:pPr>
            <w:r>
              <w:rPr>
                <w:rFonts w:hint="eastAsia" w:ascii="宋体" w:hAnsi="宋体" w:cs="宋体"/>
                <w:sz w:val="24"/>
                <w:szCs w:val="24"/>
              </w:rPr>
              <w:t>第二节</w:t>
            </w:r>
          </w:p>
          <w:p w14:paraId="34C63697">
            <w:pPr>
              <w:pStyle w:val="114"/>
              <w:ind w:firstLine="0" w:firstLineChars="0"/>
              <w:jc w:val="center"/>
              <w:rPr>
                <w:sz w:val="24"/>
                <w:szCs w:val="24"/>
              </w:rPr>
            </w:pPr>
            <w:r>
              <w:rPr>
                <w:rFonts w:hint="eastAsia" w:ascii="宋体" w:hAnsi="宋体" w:eastAsia="宋体" w:cs="宋体"/>
                <w:sz w:val="24"/>
                <w:szCs w:val="24"/>
              </w:rPr>
              <w:t>第11.1款</w:t>
            </w:r>
          </w:p>
        </w:tc>
        <w:tc>
          <w:tcPr>
            <w:tcW w:w="1742" w:type="dxa"/>
            <w:vAlign w:val="center"/>
          </w:tcPr>
          <w:p w14:paraId="3328FF85">
            <w:pPr>
              <w:rPr>
                <w:rFonts w:ascii="宋体" w:hAnsi="宋体"/>
                <w:sz w:val="24"/>
                <w:szCs w:val="24"/>
              </w:rPr>
            </w:pPr>
            <w:r>
              <w:rPr>
                <w:rFonts w:hint="eastAsia" w:ascii="宋体" w:hAnsi="宋体"/>
                <w:sz w:val="24"/>
                <w:szCs w:val="24"/>
              </w:rPr>
              <w:t>其他应当保密的信息</w:t>
            </w:r>
          </w:p>
        </w:tc>
        <w:tc>
          <w:tcPr>
            <w:tcW w:w="5170" w:type="dxa"/>
            <w:vAlign w:val="center"/>
          </w:tcPr>
          <w:p w14:paraId="46DF61CA">
            <w:pPr>
              <w:jc w:val="left"/>
              <w:rPr>
                <w:rFonts w:ascii="宋体" w:hAnsi="宋体"/>
                <w:sz w:val="24"/>
                <w:szCs w:val="24"/>
              </w:rPr>
            </w:pPr>
            <w:r>
              <w:rPr>
                <w:rFonts w:ascii="宋体" w:hAnsi="宋体"/>
                <w:sz w:val="24"/>
              </w:rPr>
              <w:t>合同内容、技术资料、双方商业秘密、患者诊疗信息及招标文件约定不得披露的信息</w:t>
            </w:r>
          </w:p>
        </w:tc>
      </w:tr>
      <w:tr w14:paraId="4FCC28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FD282F2">
            <w:pPr>
              <w:jc w:val="center"/>
              <w:rPr>
                <w:rFonts w:ascii="宋体" w:hAnsi="宋体"/>
                <w:sz w:val="24"/>
                <w:szCs w:val="24"/>
              </w:rPr>
            </w:pPr>
            <w:r>
              <w:rPr>
                <w:rFonts w:hint="eastAsia" w:ascii="宋体" w:hAnsi="宋体"/>
                <w:sz w:val="24"/>
                <w:szCs w:val="24"/>
              </w:rPr>
              <w:t>第二节</w:t>
            </w:r>
          </w:p>
          <w:p w14:paraId="59F66A09">
            <w:pPr>
              <w:jc w:val="center"/>
              <w:rPr>
                <w:rFonts w:ascii="宋体" w:hAnsi="宋体"/>
                <w:sz w:val="24"/>
                <w:szCs w:val="24"/>
              </w:rPr>
            </w:pPr>
            <w:r>
              <w:rPr>
                <w:rFonts w:hint="eastAsia" w:ascii="宋体" w:hAnsi="宋体"/>
                <w:sz w:val="24"/>
                <w:szCs w:val="24"/>
              </w:rPr>
              <w:t>第12.2款</w:t>
            </w:r>
          </w:p>
        </w:tc>
        <w:tc>
          <w:tcPr>
            <w:tcW w:w="1742" w:type="dxa"/>
            <w:vAlign w:val="center"/>
          </w:tcPr>
          <w:p w14:paraId="5D4ED03B">
            <w:pPr>
              <w:jc w:val="left"/>
              <w:rPr>
                <w:rFonts w:ascii="宋体" w:hAnsi="宋体"/>
                <w:sz w:val="24"/>
                <w:szCs w:val="24"/>
              </w:rPr>
            </w:pPr>
            <w:r>
              <w:rPr>
                <w:rFonts w:hint="eastAsia" w:ascii="宋体" w:hAnsi="宋体"/>
                <w:sz w:val="24"/>
                <w:szCs w:val="24"/>
              </w:rPr>
              <w:t>合同价款支付时间</w:t>
            </w:r>
          </w:p>
        </w:tc>
        <w:tc>
          <w:tcPr>
            <w:tcW w:w="5170" w:type="dxa"/>
            <w:vAlign w:val="center"/>
          </w:tcPr>
          <w:p w14:paraId="33975607">
            <w:pPr>
              <w:jc w:val="left"/>
              <w:rPr>
                <w:rFonts w:ascii="宋体" w:hAnsi="宋体"/>
                <w:sz w:val="24"/>
                <w:szCs w:val="24"/>
              </w:rPr>
            </w:pPr>
            <w:r>
              <w:rPr>
                <w:rFonts w:ascii="宋体" w:hAnsi="宋体"/>
                <w:sz w:val="24"/>
              </w:rPr>
              <w:t>依据苏财购〔2020〕52号文和淮审批发〔2022〕23号文的相关规定，合同签订后15日内预付合同款项的40%，设备装机、调试完成并运行一个月后组织验收，验收合格后一次性付清；付款时乙方须提供正规发票</w:t>
            </w:r>
          </w:p>
        </w:tc>
      </w:tr>
      <w:tr w14:paraId="797332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6320E8C">
            <w:pPr>
              <w:jc w:val="center"/>
              <w:rPr>
                <w:rFonts w:ascii="宋体" w:hAnsi="宋体"/>
                <w:sz w:val="24"/>
                <w:szCs w:val="24"/>
              </w:rPr>
            </w:pPr>
            <w:r>
              <w:rPr>
                <w:rFonts w:hint="eastAsia" w:ascii="宋体" w:hAnsi="宋体"/>
                <w:sz w:val="24"/>
                <w:szCs w:val="24"/>
              </w:rPr>
              <w:t>第二节</w:t>
            </w:r>
          </w:p>
          <w:p w14:paraId="2964FA23">
            <w:pPr>
              <w:jc w:val="center"/>
              <w:rPr>
                <w:rFonts w:ascii="宋体" w:hAnsi="宋体"/>
                <w:sz w:val="24"/>
                <w:szCs w:val="24"/>
              </w:rPr>
            </w:pPr>
            <w:r>
              <w:rPr>
                <w:rFonts w:hint="eastAsia" w:ascii="宋体" w:hAnsi="宋体"/>
                <w:sz w:val="24"/>
                <w:szCs w:val="24"/>
              </w:rPr>
              <w:t>第13.2款</w:t>
            </w:r>
          </w:p>
        </w:tc>
        <w:tc>
          <w:tcPr>
            <w:tcW w:w="1742" w:type="dxa"/>
            <w:vAlign w:val="center"/>
          </w:tcPr>
          <w:p w14:paraId="21DCCC0F">
            <w:pPr>
              <w:jc w:val="left"/>
              <w:rPr>
                <w:rFonts w:ascii="宋体" w:hAnsi="宋体"/>
                <w:sz w:val="24"/>
                <w:szCs w:val="24"/>
              </w:rPr>
            </w:pPr>
            <w:r>
              <w:rPr>
                <w:rFonts w:hint="eastAsia" w:ascii="宋体" w:hAnsi="宋体"/>
                <w:sz w:val="24"/>
                <w:szCs w:val="24"/>
              </w:rPr>
              <w:t>履约保证金不予退还的情形</w:t>
            </w:r>
          </w:p>
        </w:tc>
        <w:tc>
          <w:tcPr>
            <w:tcW w:w="5170" w:type="dxa"/>
            <w:vAlign w:val="center"/>
          </w:tcPr>
          <w:p w14:paraId="2E8D2FE5">
            <w:pPr>
              <w:jc w:val="left"/>
              <w:rPr>
                <w:rFonts w:hint="eastAsia" w:ascii="宋体" w:hAnsi="宋体"/>
                <w:sz w:val="24"/>
                <w:szCs w:val="24"/>
              </w:rPr>
            </w:pPr>
            <w:r>
              <w:rPr>
                <w:rFonts w:ascii="宋体" w:hAnsi="宋体"/>
                <w:sz w:val="24"/>
              </w:rPr>
              <w:t>乙方无正当理由不履行合同义务，或履行不符合合同约定且经催告后在合理期限内仍未改正的；乙方两次整改后仍不能通过验收，甲方拒收货物、解除合同的</w:t>
            </w:r>
          </w:p>
        </w:tc>
      </w:tr>
      <w:tr w14:paraId="7FD1A1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733DD9">
            <w:pPr>
              <w:jc w:val="center"/>
              <w:rPr>
                <w:rFonts w:ascii="宋体" w:hAnsi="宋体"/>
                <w:sz w:val="24"/>
                <w:szCs w:val="24"/>
              </w:rPr>
            </w:pPr>
            <w:r>
              <w:rPr>
                <w:rFonts w:hint="eastAsia" w:ascii="宋体" w:hAnsi="宋体"/>
                <w:sz w:val="24"/>
                <w:szCs w:val="24"/>
              </w:rPr>
              <w:t>第二节</w:t>
            </w:r>
          </w:p>
          <w:p w14:paraId="07188786">
            <w:pPr>
              <w:jc w:val="center"/>
              <w:rPr>
                <w:rFonts w:ascii="宋体" w:hAnsi="宋体"/>
                <w:sz w:val="24"/>
                <w:szCs w:val="24"/>
              </w:rPr>
            </w:pPr>
            <w:r>
              <w:rPr>
                <w:rFonts w:hint="eastAsia" w:ascii="宋体" w:hAnsi="宋体"/>
                <w:sz w:val="24"/>
                <w:szCs w:val="24"/>
              </w:rPr>
              <w:t>第13.3款</w:t>
            </w:r>
          </w:p>
        </w:tc>
        <w:tc>
          <w:tcPr>
            <w:tcW w:w="1742" w:type="dxa"/>
            <w:vAlign w:val="center"/>
          </w:tcPr>
          <w:p w14:paraId="5313E36A">
            <w:pPr>
              <w:jc w:val="left"/>
              <w:rPr>
                <w:rFonts w:ascii="宋体" w:hAnsi="宋体"/>
                <w:sz w:val="24"/>
                <w:szCs w:val="24"/>
              </w:rPr>
            </w:pPr>
            <w:r>
              <w:rPr>
                <w:rFonts w:hint="eastAsia" w:ascii="宋体" w:hAnsi="宋体"/>
                <w:sz w:val="24"/>
                <w:szCs w:val="24"/>
              </w:rPr>
              <w:t>履约保证金退还时间及逾期退还的违约金</w:t>
            </w:r>
          </w:p>
        </w:tc>
        <w:tc>
          <w:tcPr>
            <w:tcW w:w="5170" w:type="dxa"/>
            <w:vAlign w:val="center"/>
          </w:tcPr>
          <w:p w14:paraId="3D083B24">
            <w:pPr>
              <w:jc w:val="left"/>
              <w:rPr>
                <w:rFonts w:ascii="宋体" w:hAnsi="宋体"/>
                <w:sz w:val="24"/>
                <w:szCs w:val="24"/>
              </w:rPr>
            </w:pPr>
            <w:r>
              <w:rPr>
                <w:rFonts w:ascii="宋体" w:hAnsi="宋体"/>
                <w:sz w:val="24"/>
              </w:rPr>
              <w:t>项目通过验收后30日内退还履约保证金，逾期按签订合同当天银行活期利率赔付</w:t>
            </w:r>
          </w:p>
        </w:tc>
      </w:tr>
      <w:tr w14:paraId="684FBC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82F9762">
            <w:pPr>
              <w:jc w:val="center"/>
              <w:rPr>
                <w:rFonts w:ascii="宋体" w:hAnsi="宋体"/>
                <w:sz w:val="24"/>
                <w:szCs w:val="24"/>
              </w:rPr>
            </w:pPr>
            <w:r>
              <w:rPr>
                <w:rFonts w:hint="eastAsia" w:ascii="宋体" w:hAnsi="宋体"/>
                <w:sz w:val="24"/>
                <w:szCs w:val="24"/>
              </w:rPr>
              <w:t>第二节</w:t>
            </w:r>
          </w:p>
          <w:p w14:paraId="44CF5980">
            <w:pPr>
              <w:jc w:val="center"/>
              <w:rPr>
                <w:rFonts w:ascii="宋体" w:hAnsi="宋体"/>
                <w:sz w:val="24"/>
                <w:szCs w:val="24"/>
              </w:rPr>
            </w:pPr>
            <w:r>
              <w:rPr>
                <w:rFonts w:hint="eastAsia" w:ascii="宋体" w:hAnsi="宋体"/>
                <w:sz w:val="24"/>
                <w:szCs w:val="24"/>
              </w:rPr>
              <w:t>第14.1（3）项</w:t>
            </w:r>
          </w:p>
        </w:tc>
        <w:tc>
          <w:tcPr>
            <w:tcW w:w="1742" w:type="dxa"/>
            <w:vAlign w:val="center"/>
          </w:tcPr>
          <w:p w14:paraId="61A9679A">
            <w:pPr>
              <w:jc w:val="left"/>
              <w:rPr>
                <w:rFonts w:ascii="宋体" w:hAnsi="宋体"/>
                <w:sz w:val="24"/>
                <w:szCs w:val="24"/>
              </w:rPr>
            </w:pPr>
            <w:r>
              <w:rPr>
                <w:rFonts w:hint="eastAsia" w:ascii="宋体" w:hAnsi="宋体"/>
                <w:sz w:val="24"/>
                <w:szCs w:val="24"/>
              </w:rPr>
              <w:t>运行监督、维修期限</w:t>
            </w:r>
          </w:p>
        </w:tc>
        <w:tc>
          <w:tcPr>
            <w:tcW w:w="5170" w:type="dxa"/>
            <w:vAlign w:val="center"/>
          </w:tcPr>
          <w:p w14:paraId="3AF8728F">
            <w:pPr>
              <w:jc w:val="left"/>
              <w:rPr>
                <w:rFonts w:ascii="宋体" w:hAnsi="宋体"/>
                <w:sz w:val="24"/>
                <w:szCs w:val="24"/>
              </w:rPr>
            </w:pPr>
            <w:r>
              <w:rPr>
                <w:rFonts w:ascii="宋体" w:hAnsi="宋体"/>
                <w:sz w:val="24"/>
              </w:rPr>
              <w:t>质保期内乙方免费提供运行监督、维修及整机维护服务，质保期内每年提供不少于1次整机维护；质保期满后按投标承诺提供后续维保</w:t>
            </w:r>
          </w:p>
        </w:tc>
      </w:tr>
      <w:tr w14:paraId="668639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5F3F214">
            <w:pPr>
              <w:jc w:val="center"/>
              <w:rPr>
                <w:rFonts w:ascii="宋体" w:hAnsi="宋体"/>
                <w:sz w:val="24"/>
                <w:szCs w:val="24"/>
              </w:rPr>
            </w:pPr>
            <w:r>
              <w:rPr>
                <w:rFonts w:hint="eastAsia" w:ascii="宋体" w:hAnsi="宋体"/>
                <w:sz w:val="24"/>
                <w:szCs w:val="24"/>
              </w:rPr>
              <w:t>第二节</w:t>
            </w:r>
          </w:p>
          <w:p w14:paraId="0A9AC548">
            <w:pPr>
              <w:jc w:val="center"/>
              <w:rPr>
                <w:rFonts w:ascii="宋体" w:hAnsi="宋体"/>
                <w:sz w:val="24"/>
                <w:szCs w:val="24"/>
              </w:rPr>
            </w:pPr>
            <w:r>
              <w:rPr>
                <w:rFonts w:hint="eastAsia" w:ascii="宋体" w:hAnsi="宋体"/>
                <w:sz w:val="24"/>
                <w:szCs w:val="24"/>
              </w:rPr>
              <w:t>第14.1（5）项</w:t>
            </w:r>
          </w:p>
        </w:tc>
        <w:tc>
          <w:tcPr>
            <w:tcW w:w="1742" w:type="dxa"/>
            <w:vAlign w:val="center"/>
          </w:tcPr>
          <w:p w14:paraId="6E8F10BA">
            <w:pPr>
              <w:jc w:val="left"/>
              <w:rPr>
                <w:rFonts w:ascii="宋体" w:hAnsi="宋体"/>
                <w:sz w:val="24"/>
                <w:szCs w:val="24"/>
              </w:rPr>
            </w:pPr>
            <w:r>
              <w:rPr>
                <w:rFonts w:hint="eastAsia" w:ascii="宋体" w:hAnsi="宋体"/>
                <w:sz w:val="24"/>
                <w:szCs w:val="24"/>
              </w:rPr>
              <w:t>货物回收的约定</w:t>
            </w:r>
          </w:p>
        </w:tc>
        <w:tc>
          <w:tcPr>
            <w:tcW w:w="5170" w:type="dxa"/>
            <w:vAlign w:val="center"/>
          </w:tcPr>
          <w:p w14:paraId="0181AAE8">
            <w:pPr>
              <w:jc w:val="left"/>
              <w:rPr>
                <w:rFonts w:ascii="宋体" w:hAnsi="宋体"/>
                <w:sz w:val="24"/>
                <w:szCs w:val="24"/>
              </w:rPr>
            </w:pPr>
            <w:r>
              <w:rPr>
                <w:rFonts w:ascii="宋体" w:hAnsi="宋体"/>
                <w:sz w:val="24"/>
              </w:rPr>
              <w:t>无</w:t>
            </w:r>
          </w:p>
        </w:tc>
      </w:tr>
      <w:tr w14:paraId="134FBD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4B9A2F">
            <w:pPr>
              <w:jc w:val="center"/>
              <w:rPr>
                <w:rFonts w:ascii="宋体" w:hAnsi="宋体"/>
                <w:sz w:val="24"/>
                <w:szCs w:val="24"/>
              </w:rPr>
            </w:pPr>
            <w:r>
              <w:rPr>
                <w:rFonts w:hint="eastAsia" w:ascii="宋体" w:hAnsi="宋体"/>
                <w:sz w:val="24"/>
                <w:szCs w:val="24"/>
              </w:rPr>
              <w:t>第二节</w:t>
            </w:r>
          </w:p>
          <w:p w14:paraId="5D66DC88">
            <w:pPr>
              <w:jc w:val="center"/>
              <w:rPr>
                <w:rFonts w:ascii="宋体" w:hAnsi="宋体"/>
                <w:sz w:val="24"/>
                <w:szCs w:val="24"/>
              </w:rPr>
            </w:pPr>
            <w:r>
              <w:rPr>
                <w:rFonts w:hint="eastAsia" w:ascii="宋体" w:hAnsi="宋体"/>
                <w:sz w:val="24"/>
                <w:szCs w:val="24"/>
              </w:rPr>
              <w:t>第14.1（6）项</w:t>
            </w:r>
          </w:p>
        </w:tc>
        <w:tc>
          <w:tcPr>
            <w:tcW w:w="1742" w:type="dxa"/>
            <w:vAlign w:val="center"/>
          </w:tcPr>
          <w:p w14:paraId="4E2736FB">
            <w:pPr>
              <w:jc w:val="left"/>
              <w:rPr>
                <w:rFonts w:ascii="宋体" w:hAnsi="宋体"/>
                <w:sz w:val="24"/>
                <w:szCs w:val="24"/>
              </w:rPr>
            </w:pPr>
            <w:r>
              <w:rPr>
                <w:rFonts w:hint="eastAsia" w:ascii="宋体" w:hAnsi="宋体"/>
                <w:sz w:val="24"/>
                <w:szCs w:val="24"/>
              </w:rPr>
              <w:t>乙方提供的其他服务</w:t>
            </w:r>
          </w:p>
        </w:tc>
        <w:tc>
          <w:tcPr>
            <w:tcW w:w="5170" w:type="dxa"/>
            <w:vAlign w:val="center"/>
          </w:tcPr>
          <w:p w14:paraId="51751266">
            <w:pPr>
              <w:jc w:val="left"/>
              <w:rPr>
                <w:rFonts w:ascii="宋体" w:hAnsi="宋体"/>
                <w:sz w:val="24"/>
                <w:szCs w:val="24"/>
              </w:rPr>
            </w:pPr>
            <w:r>
              <w:rPr>
                <w:rFonts w:ascii="宋体" w:hAnsi="宋体"/>
                <w:sz w:val="24"/>
              </w:rPr>
              <w:t>统一全区集中实操培训+各卫生院单独现场教学</w:t>
            </w:r>
            <w:r>
              <w:rPr>
                <w:rFonts w:hint="eastAsia" w:ascii="宋体" w:hAnsi="宋体"/>
                <w:sz w:val="24"/>
              </w:rPr>
              <w:t>；为</w:t>
            </w:r>
            <w:r>
              <w:rPr>
                <w:rFonts w:ascii="宋体" w:hAnsi="宋体"/>
                <w:sz w:val="24"/>
              </w:rPr>
              <w:t>人员轮岗变动提供免费二次上门培训；配合完成设备法定计量检定、射线设备辐射安全资料提交；配合完成与院内PACS/RIS、健康淮安基层医疗服务云平台、淮安市区域医疗一张网的接口联调及数据上传</w:t>
            </w:r>
          </w:p>
        </w:tc>
      </w:tr>
      <w:tr w14:paraId="0FE51A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210269">
            <w:pPr>
              <w:jc w:val="center"/>
              <w:rPr>
                <w:rFonts w:ascii="宋体" w:hAnsi="宋体"/>
                <w:sz w:val="24"/>
                <w:szCs w:val="24"/>
              </w:rPr>
            </w:pPr>
            <w:r>
              <w:rPr>
                <w:rFonts w:hint="eastAsia" w:ascii="宋体" w:hAnsi="宋体"/>
                <w:sz w:val="24"/>
                <w:szCs w:val="24"/>
              </w:rPr>
              <w:t>第二节</w:t>
            </w:r>
          </w:p>
          <w:p w14:paraId="0E665DA0">
            <w:pPr>
              <w:jc w:val="center"/>
              <w:rPr>
                <w:rFonts w:ascii="宋体" w:hAnsi="宋体"/>
                <w:sz w:val="24"/>
                <w:szCs w:val="24"/>
              </w:rPr>
            </w:pPr>
            <w:r>
              <w:rPr>
                <w:rFonts w:hint="eastAsia" w:ascii="宋体" w:hAnsi="宋体"/>
                <w:sz w:val="24"/>
                <w:szCs w:val="24"/>
              </w:rPr>
              <w:t>第15.1款</w:t>
            </w:r>
          </w:p>
        </w:tc>
        <w:tc>
          <w:tcPr>
            <w:tcW w:w="1742" w:type="dxa"/>
            <w:vAlign w:val="center"/>
          </w:tcPr>
          <w:p w14:paraId="082270C3">
            <w:pPr>
              <w:jc w:val="left"/>
              <w:rPr>
                <w:rFonts w:ascii="宋体" w:hAnsi="宋体"/>
                <w:sz w:val="24"/>
                <w:szCs w:val="24"/>
              </w:rPr>
            </w:pPr>
            <w:r>
              <w:rPr>
                <w:rFonts w:hint="eastAsia" w:ascii="宋体" w:hAnsi="宋体"/>
                <w:sz w:val="24"/>
                <w:szCs w:val="24"/>
              </w:rPr>
              <w:t>修理、重作、更换相关具体规定</w:t>
            </w:r>
          </w:p>
        </w:tc>
        <w:tc>
          <w:tcPr>
            <w:tcW w:w="5170" w:type="dxa"/>
            <w:vAlign w:val="center"/>
          </w:tcPr>
          <w:p w14:paraId="2C4C8DB5">
            <w:pPr>
              <w:jc w:val="left"/>
              <w:rPr>
                <w:rFonts w:ascii="宋体" w:hAnsi="宋体"/>
                <w:sz w:val="24"/>
                <w:szCs w:val="24"/>
              </w:rPr>
            </w:pPr>
            <w:r>
              <w:rPr>
                <w:rFonts w:ascii="宋体" w:hAnsi="宋体"/>
                <w:sz w:val="24"/>
              </w:rPr>
              <w:t>乙方提供的产品不符合合同约定的质量标准或存在产品质量缺陷的，7日内更换到位；任一阶段验收不合格的，按验收小组书面整改意见限期整改，两次整改后仍不能达到合同、招标文件标准的，甲方有权拒收货物、解除合同并追究乙方违约责任</w:t>
            </w:r>
          </w:p>
        </w:tc>
      </w:tr>
      <w:tr w14:paraId="3F96BE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2F6CCA">
            <w:pPr>
              <w:jc w:val="center"/>
              <w:rPr>
                <w:rFonts w:ascii="宋体" w:hAnsi="宋体"/>
                <w:sz w:val="24"/>
                <w:szCs w:val="24"/>
              </w:rPr>
            </w:pPr>
            <w:r>
              <w:rPr>
                <w:rFonts w:hint="eastAsia" w:ascii="宋体" w:hAnsi="宋体"/>
                <w:sz w:val="24"/>
                <w:szCs w:val="24"/>
              </w:rPr>
              <w:t>第二节</w:t>
            </w:r>
          </w:p>
          <w:p w14:paraId="2D6D79A5">
            <w:pPr>
              <w:jc w:val="center"/>
              <w:rPr>
                <w:rFonts w:ascii="宋体" w:hAnsi="宋体"/>
                <w:sz w:val="24"/>
                <w:szCs w:val="24"/>
              </w:rPr>
            </w:pPr>
            <w:r>
              <w:rPr>
                <w:rFonts w:hint="eastAsia" w:ascii="宋体" w:hAnsi="宋体"/>
                <w:sz w:val="24"/>
                <w:szCs w:val="24"/>
              </w:rPr>
              <w:t>第15.2（2）项</w:t>
            </w:r>
          </w:p>
        </w:tc>
        <w:tc>
          <w:tcPr>
            <w:tcW w:w="1742" w:type="dxa"/>
            <w:vAlign w:val="center"/>
          </w:tcPr>
          <w:p w14:paraId="5BE076DF">
            <w:pPr>
              <w:jc w:val="left"/>
              <w:rPr>
                <w:rFonts w:ascii="宋体" w:hAnsi="宋体"/>
                <w:sz w:val="24"/>
                <w:szCs w:val="24"/>
              </w:rPr>
            </w:pPr>
            <w:r>
              <w:rPr>
                <w:rFonts w:hint="eastAsia" w:ascii="宋体" w:hAnsi="宋体"/>
                <w:sz w:val="24"/>
                <w:szCs w:val="24"/>
              </w:rPr>
              <w:t>迟延交货赔偿费</w:t>
            </w:r>
          </w:p>
        </w:tc>
        <w:tc>
          <w:tcPr>
            <w:tcW w:w="5170" w:type="dxa"/>
            <w:vAlign w:val="center"/>
          </w:tcPr>
          <w:p w14:paraId="4D3D313D">
            <w:pPr>
              <w:jc w:val="left"/>
              <w:rPr>
                <w:rFonts w:ascii="宋体" w:hAnsi="宋体"/>
                <w:sz w:val="24"/>
                <w:szCs w:val="24"/>
                <w:u w:val="single"/>
              </w:rPr>
            </w:pPr>
            <w:r>
              <w:rPr>
                <w:rFonts w:ascii="宋体" w:hAnsi="宋体"/>
                <w:sz w:val="24"/>
              </w:rPr>
              <w:t>乙方未能按本合同约定按期完成项目，每逾期1日，乙方应当按照本合同费用总额的1%向甲方支付违约金；如违约金数额累计达到本合同费用总额的30%时，甲方有权终止本合同，乙方仍应支付上述违约金、退还甲方已支付款项并按照同期中国人民银行贷款利率计付利息，同时赔偿甲方的相应损失</w:t>
            </w:r>
          </w:p>
        </w:tc>
      </w:tr>
      <w:tr w14:paraId="05EEAD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505470C">
            <w:pPr>
              <w:jc w:val="center"/>
              <w:rPr>
                <w:rFonts w:ascii="宋体" w:hAnsi="宋体"/>
                <w:sz w:val="24"/>
                <w:szCs w:val="24"/>
              </w:rPr>
            </w:pPr>
            <w:r>
              <w:rPr>
                <w:rFonts w:hint="eastAsia" w:ascii="宋体" w:hAnsi="宋体"/>
                <w:sz w:val="24"/>
                <w:szCs w:val="24"/>
              </w:rPr>
              <w:t>第二节</w:t>
            </w:r>
          </w:p>
          <w:p w14:paraId="068360CB">
            <w:pPr>
              <w:jc w:val="center"/>
              <w:rPr>
                <w:rFonts w:ascii="宋体" w:hAnsi="宋体"/>
                <w:sz w:val="24"/>
                <w:szCs w:val="24"/>
              </w:rPr>
            </w:pPr>
            <w:r>
              <w:rPr>
                <w:rFonts w:hint="eastAsia" w:ascii="宋体" w:hAnsi="宋体"/>
                <w:sz w:val="24"/>
                <w:szCs w:val="24"/>
              </w:rPr>
              <w:t>第15.3款</w:t>
            </w:r>
          </w:p>
        </w:tc>
        <w:tc>
          <w:tcPr>
            <w:tcW w:w="1742" w:type="dxa"/>
            <w:vAlign w:val="center"/>
          </w:tcPr>
          <w:p w14:paraId="7924FF85">
            <w:pPr>
              <w:jc w:val="left"/>
              <w:rPr>
                <w:rFonts w:ascii="宋体" w:hAnsi="宋体"/>
                <w:sz w:val="24"/>
                <w:szCs w:val="24"/>
              </w:rPr>
            </w:pPr>
            <w:r>
              <w:rPr>
                <w:rFonts w:hint="eastAsia" w:ascii="宋体" w:hAnsi="宋体"/>
                <w:sz w:val="24"/>
                <w:szCs w:val="24"/>
              </w:rPr>
              <w:t>逾期付款利息</w:t>
            </w:r>
          </w:p>
        </w:tc>
        <w:tc>
          <w:tcPr>
            <w:tcW w:w="5170" w:type="dxa"/>
            <w:vAlign w:val="center"/>
          </w:tcPr>
          <w:p w14:paraId="1B6B7EDD">
            <w:pPr>
              <w:jc w:val="left"/>
              <w:rPr>
                <w:rFonts w:ascii="宋体" w:hAnsi="宋体"/>
                <w:sz w:val="24"/>
                <w:szCs w:val="24"/>
                <w:u w:val="single"/>
              </w:rPr>
            </w:pPr>
            <w:r>
              <w:rPr>
                <w:rFonts w:ascii="宋体" w:hAnsi="宋体"/>
                <w:sz w:val="24"/>
              </w:rPr>
              <w:t>逾期按照签订合同当天银行活期利率赔付</w:t>
            </w:r>
          </w:p>
        </w:tc>
      </w:tr>
      <w:tr w14:paraId="2F46ED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07CC044">
            <w:pPr>
              <w:jc w:val="center"/>
              <w:rPr>
                <w:rFonts w:ascii="宋体" w:hAnsi="宋体"/>
                <w:sz w:val="24"/>
                <w:szCs w:val="24"/>
              </w:rPr>
            </w:pPr>
            <w:r>
              <w:rPr>
                <w:rFonts w:hint="eastAsia" w:ascii="宋体" w:hAnsi="宋体"/>
                <w:sz w:val="24"/>
                <w:szCs w:val="24"/>
              </w:rPr>
              <w:t>第二节</w:t>
            </w:r>
          </w:p>
          <w:p w14:paraId="3CE8CC7E">
            <w:pPr>
              <w:jc w:val="center"/>
              <w:rPr>
                <w:rFonts w:ascii="宋体" w:hAnsi="宋体"/>
                <w:sz w:val="24"/>
                <w:szCs w:val="24"/>
              </w:rPr>
            </w:pPr>
            <w:r>
              <w:rPr>
                <w:rFonts w:hint="eastAsia" w:ascii="宋体" w:hAnsi="宋体"/>
                <w:sz w:val="24"/>
                <w:szCs w:val="24"/>
              </w:rPr>
              <w:t>第15.4款</w:t>
            </w:r>
          </w:p>
        </w:tc>
        <w:tc>
          <w:tcPr>
            <w:tcW w:w="1742" w:type="dxa"/>
            <w:tcBorders>
              <w:left w:val="single" w:color="auto" w:sz="2" w:space="0"/>
              <w:bottom w:val="single" w:color="auto" w:sz="2" w:space="0"/>
              <w:right w:val="single" w:color="auto" w:sz="2" w:space="0"/>
            </w:tcBorders>
            <w:vAlign w:val="center"/>
          </w:tcPr>
          <w:p w14:paraId="49F9C4CE">
            <w:pPr>
              <w:jc w:val="left"/>
              <w:rPr>
                <w:rFonts w:ascii="宋体" w:hAnsi="宋体"/>
                <w:sz w:val="24"/>
                <w:szCs w:val="24"/>
              </w:rPr>
            </w:pPr>
            <w:r>
              <w:rPr>
                <w:rFonts w:hint="eastAsia" w:ascii="宋体" w:hAnsi="宋体"/>
                <w:sz w:val="24"/>
                <w:szCs w:val="24"/>
              </w:rPr>
              <w:t>其他违约责任</w:t>
            </w:r>
          </w:p>
        </w:tc>
        <w:tc>
          <w:tcPr>
            <w:tcW w:w="5170" w:type="dxa"/>
            <w:tcBorders>
              <w:left w:val="single" w:color="auto" w:sz="2" w:space="0"/>
              <w:bottom w:val="single" w:color="auto" w:sz="2" w:space="0"/>
            </w:tcBorders>
            <w:vAlign w:val="center"/>
          </w:tcPr>
          <w:p w14:paraId="0DFFF42C">
            <w:pPr>
              <w:jc w:val="left"/>
              <w:rPr>
                <w:rFonts w:ascii="宋体" w:hAnsi="宋体"/>
                <w:sz w:val="24"/>
                <w:szCs w:val="24"/>
                <w:u w:val="single"/>
              </w:rPr>
            </w:pPr>
            <w:r>
              <w:rPr>
                <w:rFonts w:ascii="宋体" w:hAnsi="宋体"/>
                <w:sz w:val="24"/>
              </w:rPr>
              <w:t>任何一方未履行或未完全履行本合同项下义务的，均构成违约，违约方应赔偿因违约给对方造成的一切损失；乙方未按约定履行质保、售后、培训、接口对接义务的，甲方有权要求限期履行，逾期仍不履行的，甲方可委托第三方处理，由此产生的费用由乙方承担</w:t>
            </w:r>
          </w:p>
        </w:tc>
      </w:tr>
      <w:tr w14:paraId="6019C49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F1576C6">
            <w:pPr>
              <w:jc w:val="center"/>
              <w:rPr>
                <w:rFonts w:ascii="宋体" w:hAnsi="宋体"/>
                <w:sz w:val="24"/>
                <w:szCs w:val="24"/>
              </w:rPr>
            </w:pPr>
            <w:r>
              <w:rPr>
                <w:rFonts w:hint="eastAsia" w:ascii="宋体" w:hAnsi="宋体"/>
                <w:sz w:val="24"/>
                <w:szCs w:val="24"/>
              </w:rPr>
              <w:t>第二节</w:t>
            </w:r>
          </w:p>
          <w:p w14:paraId="057A5742">
            <w:pPr>
              <w:jc w:val="center"/>
              <w:rPr>
                <w:rFonts w:ascii="宋体" w:hAnsi="宋体"/>
                <w:sz w:val="24"/>
                <w:szCs w:val="24"/>
              </w:rPr>
            </w:pPr>
            <w:r>
              <w:rPr>
                <w:rFonts w:hint="eastAsia" w:ascii="宋体" w:hAnsi="宋体"/>
                <w:sz w:val="24"/>
                <w:szCs w:val="24"/>
              </w:rPr>
              <w:t>第19.2款</w:t>
            </w:r>
          </w:p>
        </w:tc>
        <w:tc>
          <w:tcPr>
            <w:tcW w:w="1742" w:type="dxa"/>
            <w:tcBorders>
              <w:top w:val="single" w:color="auto" w:sz="2" w:space="0"/>
              <w:left w:val="single" w:color="auto" w:sz="2" w:space="0"/>
              <w:right w:val="single" w:color="auto" w:sz="2" w:space="0"/>
            </w:tcBorders>
            <w:vAlign w:val="center"/>
          </w:tcPr>
          <w:p w14:paraId="417243D6">
            <w:pPr>
              <w:jc w:val="left"/>
              <w:rPr>
                <w:rFonts w:ascii="宋体" w:hAnsi="宋体"/>
                <w:sz w:val="24"/>
                <w:szCs w:val="24"/>
              </w:rPr>
            </w:pPr>
            <w:r>
              <w:rPr>
                <w:rFonts w:hint="eastAsia" w:ascii="宋体" w:hAnsi="宋体"/>
                <w:sz w:val="24"/>
                <w:szCs w:val="24"/>
              </w:rPr>
              <w:t>解决争议的方法</w:t>
            </w:r>
          </w:p>
        </w:tc>
        <w:tc>
          <w:tcPr>
            <w:tcW w:w="5170" w:type="dxa"/>
            <w:tcBorders>
              <w:top w:val="single" w:color="auto" w:sz="2" w:space="0"/>
              <w:left w:val="single" w:color="auto" w:sz="2" w:space="0"/>
            </w:tcBorders>
            <w:vAlign w:val="center"/>
          </w:tcPr>
          <w:p w14:paraId="57A13FCF">
            <w:pPr>
              <w:rPr>
                <w:rFonts w:ascii="宋体" w:hAnsi="宋体"/>
                <w:sz w:val="24"/>
                <w:szCs w:val="24"/>
                <w:u w:val="single"/>
              </w:rPr>
            </w:pPr>
            <w:r>
              <w:rPr>
                <w:rFonts w:ascii="宋体" w:hAnsi="宋体"/>
                <w:sz w:val="24"/>
              </w:rPr>
              <w:t>因本合同及合同有关事项发生的争议，由双方协商解决，协商不成的，按下列第 2 种方式解决：</w:t>
            </w:r>
            <w:r>
              <w:rPr>
                <w:rFonts w:ascii="宋体" w:hAnsi="宋体"/>
                <w:sz w:val="24"/>
              </w:rPr>
              <w:br w:type="textWrapping"/>
            </w:r>
            <w:r>
              <w:rPr>
                <w:rFonts w:ascii="宋体" w:hAnsi="宋体"/>
                <w:sz w:val="24"/>
              </w:rPr>
              <w:t>（1）向　　　　仲裁委员会申请仲裁（不采用）；</w:t>
            </w:r>
            <w:r>
              <w:rPr>
                <w:rFonts w:ascii="宋体" w:hAnsi="宋体"/>
                <w:sz w:val="24"/>
              </w:rPr>
              <w:br w:type="textWrapping"/>
            </w:r>
            <w:r>
              <w:rPr>
                <w:rFonts w:ascii="宋体" w:hAnsi="宋体"/>
                <w:sz w:val="24"/>
              </w:rPr>
              <w:t>（2）向淮安市洪泽区人民法院起诉。</w:t>
            </w:r>
          </w:p>
        </w:tc>
      </w:tr>
      <w:tr w14:paraId="4A1A92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579786E8">
            <w:pPr>
              <w:jc w:val="center"/>
              <w:rPr>
                <w:rFonts w:ascii="宋体" w:hAnsi="宋体"/>
                <w:sz w:val="24"/>
                <w:szCs w:val="24"/>
              </w:rPr>
            </w:pPr>
            <w:r>
              <w:rPr>
                <w:rFonts w:hint="eastAsia" w:ascii="宋体" w:hAnsi="宋体"/>
                <w:sz w:val="24"/>
                <w:szCs w:val="24"/>
              </w:rPr>
              <w:t>第二节</w:t>
            </w:r>
          </w:p>
          <w:p w14:paraId="6B1F5901">
            <w:pPr>
              <w:jc w:val="center"/>
              <w:rPr>
                <w:rFonts w:ascii="宋体" w:hAnsi="宋体"/>
                <w:sz w:val="24"/>
                <w:szCs w:val="24"/>
              </w:rPr>
            </w:pPr>
            <w:r>
              <w:rPr>
                <w:rFonts w:hint="eastAsia" w:ascii="宋体" w:hAnsi="宋体"/>
                <w:sz w:val="24"/>
                <w:szCs w:val="24"/>
              </w:rPr>
              <w:t>第23.1款</w:t>
            </w:r>
          </w:p>
        </w:tc>
        <w:tc>
          <w:tcPr>
            <w:tcW w:w="1742" w:type="dxa"/>
            <w:vAlign w:val="center"/>
          </w:tcPr>
          <w:p w14:paraId="2CA67CB1">
            <w:pPr>
              <w:jc w:val="left"/>
              <w:rPr>
                <w:rFonts w:ascii="宋体" w:hAnsi="宋体"/>
                <w:sz w:val="24"/>
                <w:szCs w:val="24"/>
              </w:rPr>
            </w:pPr>
            <w:r>
              <w:rPr>
                <w:rFonts w:hint="eastAsia" w:ascii="宋体" w:hAnsi="宋体"/>
                <w:bCs/>
                <w:sz w:val="24"/>
                <w:szCs w:val="24"/>
              </w:rPr>
              <w:t>其他专用条款</w:t>
            </w:r>
          </w:p>
        </w:tc>
        <w:tc>
          <w:tcPr>
            <w:tcW w:w="5170" w:type="dxa"/>
            <w:vAlign w:val="center"/>
          </w:tcPr>
          <w:p w14:paraId="0A0A5990">
            <w:pPr>
              <w:spacing w:line="400" w:lineRule="exact"/>
              <w:jc w:val="left"/>
              <w:rPr>
                <w:rFonts w:hint="eastAsia" w:ascii="宋体" w:hAnsi="宋体"/>
                <w:sz w:val="24"/>
                <w:szCs w:val="24"/>
              </w:rPr>
            </w:pPr>
            <w:r>
              <w:rPr>
                <w:rFonts w:ascii="宋体" w:hAnsi="宋体"/>
                <w:sz w:val="24"/>
              </w:rPr>
              <w:t>未尽事项由双方协商一致后签订书面补充协议，补充协议与本合同具有同等法律效力；合同履行中需追加与合同标的相同货物或服务的，按招标文件约定签订补充合同，补充合同采购金额不超过原合同金额的10%</w:t>
            </w:r>
          </w:p>
        </w:tc>
      </w:tr>
    </w:tbl>
    <w:p w14:paraId="787F7440">
      <w:pPr>
        <w:spacing w:line="520" w:lineRule="exact"/>
        <w:ind w:firstLine="560"/>
        <w:rPr>
          <w:rFonts w:hint="eastAsia" w:ascii="宋体" w:hAnsi="宋体" w:cs="宋体"/>
          <w:sz w:val="28"/>
          <w:szCs w:val="28"/>
        </w:rPr>
      </w:pPr>
      <w:r>
        <w:rPr>
          <w:rFonts w:hint="eastAsia" w:ascii="宋体" w:hAnsi="宋体" w:cs="宋体"/>
          <w:sz w:val="28"/>
          <w:szCs w:val="28"/>
        </w:rPr>
        <w:br w:type="page" w:clear="all"/>
      </w:r>
      <w:bookmarkEnd w:id="175"/>
      <w:bookmarkStart w:id="186" w:name="_Hlk198717625"/>
      <w:r>
        <w:rPr>
          <w:rFonts w:hint="eastAsia" w:ascii="宋体" w:hAnsi="宋体" w:cs="宋体"/>
          <w:sz w:val="28"/>
          <w:szCs w:val="28"/>
        </w:rPr>
        <w:t>附件一：</w:t>
      </w:r>
    </w:p>
    <w:tbl>
      <w:tblPr>
        <w:tblStyle w:val="43"/>
        <w:tblpPr w:leftFromText="180" w:rightFromText="180" w:vertAnchor="text" w:horzAnchor="page" w:tblpX="1795" w:tblpY="521"/>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8"/>
        <w:gridCol w:w="2262"/>
        <w:gridCol w:w="2348"/>
        <w:gridCol w:w="1093"/>
      </w:tblGrid>
      <w:tr w14:paraId="0F087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51" w:type="dxa"/>
            <w:gridSpan w:val="4"/>
          </w:tcPr>
          <w:p w14:paraId="4C9BC604">
            <w:pPr>
              <w:widowControl/>
              <w:ind w:firstLine="1807"/>
              <w:jc w:val="left"/>
              <w:rPr>
                <w:rFonts w:hint="eastAsia" w:ascii="宋体" w:hAnsi="宋体" w:cs="宋体"/>
                <w:b/>
                <w:bCs/>
                <w:sz w:val="36"/>
                <w:szCs w:val="36"/>
                <w:lang w:bidi="ar"/>
              </w:rPr>
            </w:pPr>
            <w:r>
              <w:rPr>
                <w:rFonts w:hint="eastAsia" w:ascii="宋体" w:hAnsi="宋体" w:cs="宋体"/>
                <w:b/>
                <w:bCs/>
                <w:sz w:val="36"/>
                <w:szCs w:val="36"/>
                <w:lang w:bidi="ar"/>
              </w:rPr>
              <w:t>政府采购履约验收通知单（参考样本）</w:t>
            </w:r>
          </w:p>
        </w:tc>
      </w:tr>
      <w:tr w14:paraId="414EB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8551" w:type="dxa"/>
            <w:gridSpan w:val="4"/>
          </w:tcPr>
          <w:p w14:paraId="51D3B189">
            <w:pPr>
              <w:widowControl/>
              <w:jc w:val="left"/>
              <w:rPr>
                <w:rFonts w:hint="eastAsia" w:ascii="宋体" w:hAnsi="宋体" w:cs="宋体"/>
                <w:sz w:val="22"/>
                <w:lang w:bidi="ar"/>
              </w:rPr>
            </w:pPr>
            <w:r>
              <w:rPr>
                <w:rFonts w:hint="eastAsia" w:ascii="宋体" w:hAnsi="宋体" w:cs="宋体"/>
                <w:sz w:val="22"/>
                <w:lang w:bidi="ar"/>
              </w:rPr>
              <w:t>供应商：</w:t>
            </w:r>
          </w:p>
        </w:tc>
      </w:tr>
      <w:tr w14:paraId="4D086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848" w:type="dxa"/>
          </w:tcPr>
          <w:p w14:paraId="02FAA36F">
            <w:pPr>
              <w:widowControl/>
              <w:jc w:val="center"/>
              <w:rPr>
                <w:rStyle w:val="115"/>
                <w:rFonts w:hint="eastAsia" w:ascii="宋体" w:hAnsi="宋体" w:cs="宋体"/>
                <w:lang w:bidi="ar"/>
              </w:rPr>
            </w:pPr>
            <w:r>
              <w:rPr>
                <w:rStyle w:val="115"/>
                <w:rFonts w:hint="eastAsia" w:ascii="宋体" w:hAnsi="宋体" w:cs="宋体"/>
                <w:lang w:bidi="ar"/>
              </w:rPr>
              <w:br w:type="textWrapping" w:clear="all"/>
            </w:r>
            <w:r>
              <w:rPr>
                <w:rStyle w:val="116"/>
                <w:rFonts w:cs="宋体"/>
                <w:color w:val="auto"/>
                <w:lang w:bidi="ar"/>
              </w:rPr>
              <w:t>采购人</w:t>
            </w:r>
          </w:p>
        </w:tc>
        <w:tc>
          <w:tcPr>
            <w:tcW w:w="5703" w:type="dxa"/>
            <w:gridSpan w:val="3"/>
          </w:tcPr>
          <w:p w14:paraId="645C8934">
            <w:pPr>
              <w:jc w:val="left"/>
              <w:rPr>
                <w:rFonts w:hint="eastAsia" w:ascii="宋体" w:hAnsi="宋体" w:cs="宋体"/>
                <w:sz w:val="22"/>
              </w:rPr>
            </w:pPr>
          </w:p>
        </w:tc>
      </w:tr>
      <w:tr w14:paraId="04F25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vAlign w:val="bottom"/>
          </w:tcPr>
          <w:p w14:paraId="5731AF15">
            <w:pPr>
              <w:widowControl/>
              <w:jc w:val="center"/>
              <w:rPr>
                <w:rFonts w:hint="eastAsia" w:ascii="宋体" w:hAnsi="宋体" w:cs="宋体"/>
                <w:b/>
                <w:bCs/>
                <w:sz w:val="22"/>
                <w:lang w:bidi="ar"/>
              </w:rPr>
            </w:pPr>
            <w:r>
              <w:rPr>
                <w:rFonts w:hint="eastAsia" w:ascii="宋体" w:hAnsi="宋体" w:cs="宋体"/>
                <w:b/>
                <w:bCs/>
                <w:sz w:val="22"/>
                <w:lang w:bidi="ar"/>
              </w:rPr>
              <w:t>项目名称</w:t>
            </w:r>
          </w:p>
        </w:tc>
        <w:tc>
          <w:tcPr>
            <w:tcW w:w="5703" w:type="dxa"/>
            <w:gridSpan w:val="3"/>
          </w:tcPr>
          <w:p w14:paraId="2816922C">
            <w:pPr>
              <w:jc w:val="left"/>
              <w:rPr>
                <w:rFonts w:hint="eastAsia" w:ascii="宋体" w:hAnsi="宋体" w:cs="宋体"/>
                <w:sz w:val="22"/>
              </w:rPr>
            </w:pPr>
          </w:p>
        </w:tc>
      </w:tr>
      <w:tr w14:paraId="202CC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601E7D87">
            <w:pPr>
              <w:widowControl/>
              <w:jc w:val="center"/>
              <w:rPr>
                <w:rFonts w:hint="eastAsia" w:ascii="宋体" w:hAnsi="宋体" w:cs="宋体"/>
                <w:b/>
                <w:bCs/>
                <w:sz w:val="22"/>
                <w:lang w:bidi="ar"/>
              </w:rPr>
            </w:pPr>
            <w:r>
              <w:rPr>
                <w:rFonts w:hint="eastAsia" w:ascii="宋体" w:hAnsi="宋体" w:cs="宋体"/>
                <w:b/>
                <w:bCs/>
                <w:sz w:val="22"/>
                <w:lang w:bidi="ar"/>
              </w:rPr>
              <w:t>合同名称</w:t>
            </w:r>
          </w:p>
        </w:tc>
        <w:tc>
          <w:tcPr>
            <w:tcW w:w="5703" w:type="dxa"/>
            <w:gridSpan w:val="3"/>
          </w:tcPr>
          <w:p w14:paraId="0CC29723">
            <w:pPr>
              <w:jc w:val="left"/>
              <w:rPr>
                <w:rFonts w:hint="eastAsia" w:ascii="宋体" w:hAnsi="宋体" w:cs="宋体"/>
                <w:sz w:val="22"/>
              </w:rPr>
            </w:pPr>
          </w:p>
        </w:tc>
      </w:tr>
      <w:tr w14:paraId="641A5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71C8A278">
            <w:pPr>
              <w:widowControl/>
              <w:jc w:val="center"/>
              <w:rPr>
                <w:rFonts w:hint="eastAsia" w:ascii="宋体" w:hAnsi="宋体" w:cs="宋体"/>
                <w:b/>
                <w:bCs/>
                <w:sz w:val="22"/>
                <w:lang w:bidi="ar"/>
              </w:rPr>
            </w:pPr>
            <w:r>
              <w:rPr>
                <w:rFonts w:hint="eastAsia" w:ascii="宋体" w:hAnsi="宋体" w:cs="宋体"/>
                <w:b/>
                <w:bCs/>
                <w:sz w:val="22"/>
                <w:lang w:bidi="ar"/>
              </w:rPr>
              <w:t>合同编号</w:t>
            </w:r>
          </w:p>
        </w:tc>
        <w:tc>
          <w:tcPr>
            <w:tcW w:w="2262" w:type="dxa"/>
          </w:tcPr>
          <w:p w14:paraId="390DD559">
            <w:pPr>
              <w:jc w:val="left"/>
              <w:rPr>
                <w:rFonts w:hint="eastAsia" w:ascii="宋体" w:hAnsi="宋体" w:cs="宋体"/>
                <w:sz w:val="22"/>
              </w:rPr>
            </w:pPr>
          </w:p>
        </w:tc>
        <w:tc>
          <w:tcPr>
            <w:tcW w:w="2348" w:type="dxa"/>
            <w:vAlign w:val="bottom"/>
          </w:tcPr>
          <w:p w14:paraId="62BE85A1">
            <w:pPr>
              <w:widowControl/>
              <w:jc w:val="center"/>
              <w:rPr>
                <w:rFonts w:hint="eastAsia" w:ascii="宋体" w:hAnsi="宋体" w:cs="宋体"/>
                <w:b/>
                <w:bCs/>
                <w:sz w:val="22"/>
                <w:lang w:bidi="ar"/>
              </w:rPr>
            </w:pPr>
            <w:r>
              <w:rPr>
                <w:rFonts w:hint="eastAsia" w:ascii="宋体" w:hAnsi="宋体" w:cs="宋体"/>
                <w:b/>
                <w:bCs/>
                <w:sz w:val="22"/>
                <w:lang w:bidi="ar"/>
              </w:rPr>
              <w:t>合同金额</w:t>
            </w:r>
          </w:p>
        </w:tc>
        <w:tc>
          <w:tcPr>
            <w:tcW w:w="1093" w:type="dxa"/>
          </w:tcPr>
          <w:p w14:paraId="42196A93">
            <w:pPr>
              <w:jc w:val="left"/>
              <w:rPr>
                <w:rFonts w:hint="eastAsia" w:ascii="宋体" w:hAnsi="宋体" w:cs="宋体"/>
                <w:sz w:val="22"/>
              </w:rPr>
            </w:pPr>
          </w:p>
        </w:tc>
      </w:tr>
      <w:tr w14:paraId="3CF0A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60AC323B">
            <w:pPr>
              <w:widowControl/>
              <w:jc w:val="center"/>
              <w:rPr>
                <w:rFonts w:hint="eastAsia" w:ascii="宋体" w:hAnsi="宋体" w:cs="宋体"/>
                <w:b/>
                <w:bCs/>
                <w:sz w:val="22"/>
                <w:lang w:bidi="ar"/>
              </w:rPr>
            </w:pPr>
            <w:r>
              <w:rPr>
                <w:rFonts w:hint="eastAsia" w:ascii="宋体" w:hAnsi="宋体" w:cs="宋体"/>
                <w:b/>
                <w:bCs/>
                <w:sz w:val="22"/>
                <w:lang w:bidi="ar"/>
              </w:rPr>
              <w:t>验收时间</w:t>
            </w:r>
          </w:p>
        </w:tc>
        <w:tc>
          <w:tcPr>
            <w:tcW w:w="2262" w:type="dxa"/>
          </w:tcPr>
          <w:p w14:paraId="490FF8CB">
            <w:pPr>
              <w:jc w:val="left"/>
              <w:rPr>
                <w:rFonts w:hint="eastAsia" w:ascii="宋体" w:hAnsi="宋体" w:cs="宋体"/>
                <w:sz w:val="22"/>
              </w:rPr>
            </w:pPr>
          </w:p>
        </w:tc>
        <w:tc>
          <w:tcPr>
            <w:tcW w:w="2348" w:type="dxa"/>
            <w:vAlign w:val="bottom"/>
          </w:tcPr>
          <w:p w14:paraId="04C86B27">
            <w:pPr>
              <w:widowControl/>
              <w:jc w:val="center"/>
              <w:rPr>
                <w:rFonts w:hint="eastAsia" w:ascii="宋体" w:hAnsi="宋体" w:cs="宋体"/>
                <w:b/>
                <w:bCs/>
                <w:sz w:val="22"/>
                <w:lang w:bidi="ar"/>
              </w:rPr>
            </w:pPr>
            <w:r>
              <w:rPr>
                <w:rFonts w:hint="eastAsia" w:ascii="宋体" w:hAnsi="宋体" w:cs="宋体"/>
                <w:b/>
                <w:bCs/>
                <w:sz w:val="22"/>
                <w:lang w:bidi="ar"/>
              </w:rPr>
              <w:t>验收地点</w:t>
            </w:r>
          </w:p>
        </w:tc>
        <w:tc>
          <w:tcPr>
            <w:tcW w:w="1093" w:type="dxa"/>
          </w:tcPr>
          <w:p w14:paraId="17C35DC2">
            <w:pPr>
              <w:jc w:val="left"/>
              <w:rPr>
                <w:rFonts w:hint="eastAsia" w:ascii="宋体" w:hAnsi="宋体" w:cs="宋体"/>
                <w:sz w:val="22"/>
              </w:rPr>
            </w:pPr>
          </w:p>
        </w:tc>
      </w:tr>
      <w:tr w14:paraId="76566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vAlign w:val="bottom"/>
          </w:tcPr>
          <w:p w14:paraId="76CAF43A">
            <w:pPr>
              <w:widowControl/>
              <w:jc w:val="center"/>
              <w:rPr>
                <w:rFonts w:hint="eastAsia" w:ascii="宋体" w:hAnsi="宋体" w:cs="宋体"/>
                <w:b/>
                <w:bCs/>
                <w:sz w:val="22"/>
                <w:lang w:bidi="ar"/>
              </w:rPr>
            </w:pPr>
            <w:r>
              <w:rPr>
                <w:rFonts w:hint="eastAsia" w:ascii="宋体" w:hAnsi="宋体" w:cs="宋体"/>
                <w:b/>
                <w:bCs/>
                <w:sz w:val="22"/>
                <w:lang w:bidi="ar"/>
              </w:rPr>
              <w:t>联系人</w:t>
            </w:r>
          </w:p>
        </w:tc>
        <w:tc>
          <w:tcPr>
            <w:tcW w:w="2262" w:type="dxa"/>
          </w:tcPr>
          <w:p w14:paraId="630855F2">
            <w:pPr>
              <w:jc w:val="left"/>
              <w:rPr>
                <w:rFonts w:hint="eastAsia" w:ascii="宋体" w:hAnsi="宋体" w:cs="宋体"/>
                <w:sz w:val="22"/>
              </w:rPr>
            </w:pPr>
          </w:p>
        </w:tc>
        <w:tc>
          <w:tcPr>
            <w:tcW w:w="2348" w:type="dxa"/>
            <w:vAlign w:val="bottom"/>
          </w:tcPr>
          <w:p w14:paraId="51D60EF0">
            <w:pPr>
              <w:widowControl/>
              <w:jc w:val="center"/>
              <w:rPr>
                <w:rFonts w:hint="eastAsia" w:ascii="宋体" w:hAnsi="宋体" w:cs="宋体"/>
                <w:b/>
                <w:bCs/>
                <w:sz w:val="22"/>
                <w:lang w:bidi="ar"/>
              </w:rPr>
            </w:pPr>
            <w:r>
              <w:rPr>
                <w:rFonts w:hint="eastAsia" w:ascii="宋体" w:hAnsi="宋体" w:cs="宋体"/>
                <w:b/>
                <w:bCs/>
                <w:sz w:val="22"/>
                <w:lang w:bidi="ar"/>
              </w:rPr>
              <w:t>联系电话</w:t>
            </w:r>
          </w:p>
        </w:tc>
        <w:tc>
          <w:tcPr>
            <w:tcW w:w="1093" w:type="dxa"/>
          </w:tcPr>
          <w:p w14:paraId="1C07E7DA">
            <w:pPr>
              <w:jc w:val="left"/>
              <w:rPr>
                <w:rFonts w:hint="eastAsia" w:ascii="宋体" w:hAnsi="宋体" w:cs="宋体"/>
                <w:sz w:val="22"/>
              </w:rPr>
            </w:pPr>
          </w:p>
        </w:tc>
      </w:tr>
      <w:tr w14:paraId="71DEA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551" w:type="dxa"/>
            <w:gridSpan w:val="4"/>
            <w:vAlign w:val="bottom"/>
          </w:tcPr>
          <w:p w14:paraId="6BD8A92A">
            <w:pPr>
              <w:widowControl/>
              <w:jc w:val="center"/>
              <w:rPr>
                <w:rFonts w:hint="eastAsia" w:ascii="宋体" w:hAnsi="宋体" w:cs="宋体"/>
                <w:b/>
                <w:bCs/>
                <w:sz w:val="22"/>
                <w:lang w:bidi="ar"/>
              </w:rPr>
            </w:pPr>
            <w:r>
              <w:rPr>
                <w:rFonts w:hint="eastAsia" w:ascii="宋体" w:hAnsi="宋体" w:cs="宋体"/>
                <w:b/>
                <w:bCs/>
                <w:sz w:val="22"/>
                <w:lang w:bidi="ar"/>
              </w:rPr>
              <w:t>履约验收方案及工作要求</w:t>
            </w:r>
          </w:p>
        </w:tc>
      </w:tr>
      <w:tr w14:paraId="0205A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0" w:hRule="atLeast"/>
        </w:trPr>
        <w:tc>
          <w:tcPr>
            <w:tcW w:w="8551" w:type="dxa"/>
            <w:gridSpan w:val="4"/>
            <w:vAlign w:val="center"/>
          </w:tcPr>
          <w:p w14:paraId="0604FD8D">
            <w:pPr>
              <w:widowControl/>
              <w:jc w:val="center"/>
              <w:rPr>
                <w:rStyle w:val="116"/>
                <w:rFonts w:cs="宋体"/>
                <w:color w:val="auto"/>
                <w:lang w:bidi="ar"/>
              </w:rPr>
            </w:pPr>
          </w:p>
          <w:p w14:paraId="087FBA68">
            <w:pPr>
              <w:widowControl/>
              <w:jc w:val="center"/>
              <w:rPr>
                <w:rStyle w:val="116"/>
                <w:rFonts w:cs="宋体"/>
                <w:color w:val="auto"/>
                <w:lang w:bidi="ar"/>
              </w:rPr>
            </w:pPr>
          </w:p>
          <w:p w14:paraId="271ED364">
            <w:pPr>
              <w:widowControl/>
              <w:jc w:val="center"/>
              <w:rPr>
                <w:rStyle w:val="116"/>
                <w:rFonts w:cs="宋体"/>
                <w:color w:val="auto"/>
                <w:lang w:bidi="ar"/>
              </w:rPr>
            </w:pPr>
          </w:p>
          <w:p w14:paraId="64A0723A">
            <w:pPr>
              <w:widowControl/>
              <w:jc w:val="center"/>
              <w:rPr>
                <w:rStyle w:val="116"/>
                <w:rFonts w:cs="宋体"/>
                <w:color w:val="auto"/>
                <w:lang w:bidi="ar"/>
              </w:rPr>
            </w:pPr>
          </w:p>
          <w:p w14:paraId="7A4AFF2C">
            <w:pPr>
              <w:widowControl/>
              <w:jc w:val="center"/>
              <w:rPr>
                <w:rStyle w:val="116"/>
                <w:rFonts w:cs="宋体"/>
                <w:color w:val="auto"/>
                <w:lang w:bidi="ar"/>
              </w:rPr>
            </w:pPr>
          </w:p>
          <w:p w14:paraId="2A2C2E9A">
            <w:pPr>
              <w:widowControl/>
              <w:jc w:val="center"/>
              <w:rPr>
                <w:rStyle w:val="116"/>
                <w:rFonts w:cs="宋体"/>
                <w:color w:val="auto"/>
                <w:lang w:bidi="ar"/>
              </w:rPr>
            </w:pPr>
          </w:p>
          <w:p w14:paraId="7C0487E8">
            <w:pPr>
              <w:widowControl/>
              <w:jc w:val="center"/>
              <w:rPr>
                <w:rStyle w:val="116"/>
                <w:rFonts w:cs="宋体"/>
                <w:color w:val="auto"/>
                <w:lang w:bidi="ar"/>
              </w:rPr>
            </w:pPr>
          </w:p>
          <w:p w14:paraId="54DED7CD">
            <w:pPr>
              <w:widowControl/>
              <w:jc w:val="center"/>
              <w:rPr>
                <w:rStyle w:val="116"/>
                <w:rFonts w:cs="宋体"/>
                <w:color w:val="auto"/>
                <w:lang w:bidi="ar"/>
              </w:rPr>
            </w:pPr>
          </w:p>
          <w:p w14:paraId="0409AB84">
            <w:pPr>
              <w:widowControl/>
              <w:jc w:val="center"/>
              <w:rPr>
                <w:rStyle w:val="116"/>
                <w:rFonts w:cs="宋体"/>
                <w:color w:val="auto"/>
                <w:lang w:bidi="ar"/>
              </w:rPr>
            </w:pPr>
            <w:r>
              <w:rPr>
                <w:rStyle w:val="116"/>
                <w:rFonts w:cs="宋体"/>
                <w:color w:val="auto"/>
                <w:lang w:bidi="ar"/>
              </w:rPr>
              <w:t>单位公章</w:t>
            </w:r>
            <w:r>
              <w:rPr>
                <w:rStyle w:val="116"/>
                <w:rFonts w:cs="宋体"/>
                <w:color w:val="auto"/>
                <w:lang w:bidi="ar"/>
              </w:rPr>
              <w:br w:type="textWrapping" w:clear="all"/>
            </w:r>
            <w:r>
              <w:rPr>
                <w:rStyle w:val="117"/>
                <w:rFonts w:cs="宋体"/>
                <w:color w:val="auto"/>
                <w:lang w:bidi="ar"/>
              </w:rPr>
              <w:br w:type="textWrapping" w:clear="all"/>
            </w:r>
            <w:r>
              <w:rPr>
                <w:rStyle w:val="116"/>
                <w:rFonts w:cs="宋体"/>
                <w:color w:val="auto"/>
                <w:lang w:bidi="ar"/>
              </w:rPr>
              <w:t>年月日</w:t>
            </w:r>
          </w:p>
        </w:tc>
      </w:tr>
    </w:tbl>
    <w:p w14:paraId="2E77C350">
      <w:pPr>
        <w:tabs>
          <w:tab w:val="left" w:pos="180"/>
        </w:tabs>
        <w:spacing w:line="520" w:lineRule="exact"/>
        <w:rPr>
          <w:rFonts w:hint="eastAsia" w:ascii="宋体" w:hAnsi="宋体" w:cs="宋体"/>
          <w:sz w:val="28"/>
          <w:szCs w:val="28"/>
        </w:rPr>
      </w:pPr>
    </w:p>
    <w:bookmarkEnd w:id="186"/>
    <w:p w14:paraId="438C994C">
      <w:pPr>
        <w:tabs>
          <w:tab w:val="left" w:pos="180"/>
        </w:tabs>
        <w:spacing w:line="520" w:lineRule="exact"/>
        <w:rPr>
          <w:rFonts w:hint="eastAsia" w:ascii="宋体" w:hAnsi="宋体" w:cs="宋体"/>
          <w:sz w:val="28"/>
          <w:szCs w:val="28"/>
        </w:rPr>
        <w:sectPr>
          <w:headerReference r:id="rId4" w:type="default"/>
          <w:footerReference r:id="rId5" w:type="default"/>
          <w:footerReference r:id="rId6" w:type="even"/>
          <w:pgSz w:w="11906" w:h="16838"/>
          <w:pgMar w:top="1440" w:right="1800" w:bottom="1440" w:left="1800" w:header="851" w:footer="992" w:gutter="0"/>
          <w:pgNumType w:start="34"/>
          <w:cols w:space="720" w:num="1"/>
          <w:docGrid w:linePitch="360" w:charSpace="0"/>
        </w:sectPr>
      </w:pPr>
    </w:p>
    <w:p w14:paraId="03E1E329">
      <w:pPr>
        <w:tabs>
          <w:tab w:val="left" w:pos="180"/>
        </w:tabs>
        <w:spacing w:line="520" w:lineRule="exact"/>
        <w:rPr>
          <w:rFonts w:hint="eastAsia" w:ascii="宋体" w:hAnsi="宋体" w:cs="宋体"/>
          <w:sz w:val="28"/>
          <w:szCs w:val="28"/>
        </w:rPr>
      </w:pPr>
      <w:bookmarkStart w:id="187" w:name="_Hlk198717673"/>
      <w:r>
        <w:rPr>
          <w:rFonts w:hint="eastAsia" w:ascii="宋体" w:hAnsi="宋体" w:cs="宋体"/>
          <w:sz w:val="28"/>
          <w:szCs w:val="28"/>
        </w:rPr>
        <w:t>附件二：</w:t>
      </w:r>
    </w:p>
    <w:p w14:paraId="0BD45A9D">
      <w:pPr>
        <w:tabs>
          <w:tab w:val="left" w:pos="180"/>
        </w:tabs>
        <w:spacing w:line="520" w:lineRule="exact"/>
        <w:jc w:val="center"/>
        <w:rPr>
          <w:rFonts w:hint="eastAsia" w:ascii="宋体" w:hAnsi="宋体" w:cs="宋体"/>
          <w:sz w:val="28"/>
          <w:szCs w:val="28"/>
        </w:rPr>
      </w:pPr>
      <w:r>
        <w:rPr>
          <w:rFonts w:hint="eastAsia" w:ascii="宋体" w:hAnsi="宋体" w:cs="宋体"/>
          <w:b/>
          <w:bCs/>
          <w:sz w:val="34"/>
          <w:szCs w:val="34"/>
          <w:lang w:bidi="ar"/>
        </w:rPr>
        <w:t>政府采购履约验收书参考样本</w:t>
      </w:r>
    </w:p>
    <w:bookmarkEnd w:id="187"/>
    <w:tbl>
      <w:tblPr>
        <w:tblStyle w:val="43"/>
        <w:tblW w:w="0" w:type="auto"/>
        <w:jc w:val="center"/>
        <w:tblLayout w:type="fixed"/>
        <w:tblCellMar>
          <w:top w:w="15" w:type="dxa"/>
          <w:left w:w="15" w:type="dxa"/>
          <w:bottom w:w="15" w:type="dxa"/>
          <w:right w:w="15" w:type="dxa"/>
        </w:tblCellMar>
      </w:tblPr>
      <w:tblGrid>
        <w:gridCol w:w="1968"/>
        <w:gridCol w:w="1186"/>
        <w:gridCol w:w="1578"/>
        <w:gridCol w:w="1729"/>
        <w:gridCol w:w="1425"/>
        <w:gridCol w:w="1578"/>
        <w:gridCol w:w="1577"/>
        <w:gridCol w:w="1300"/>
        <w:gridCol w:w="1855"/>
      </w:tblGrid>
      <w:tr w14:paraId="3F292B09">
        <w:tblPrEx>
          <w:tblCellMar>
            <w:top w:w="15" w:type="dxa"/>
            <w:left w:w="15" w:type="dxa"/>
            <w:bottom w:w="15" w:type="dxa"/>
            <w:right w:w="15" w:type="dxa"/>
          </w:tblCellMar>
        </w:tblPrEx>
        <w:trPr>
          <w:trHeight w:val="573"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A4EDC8">
            <w:pPr>
              <w:pStyle w:val="38"/>
              <w:spacing w:line="520" w:lineRule="exact"/>
              <w:jc w:val="center"/>
              <w:rPr>
                <w:rFonts w:hint="eastAsia"/>
                <w:sz w:val="21"/>
                <w:szCs w:val="21"/>
              </w:rPr>
            </w:pPr>
            <w:r>
              <w:rPr>
                <w:rFonts w:hint="eastAsia"/>
                <w:sz w:val="21"/>
                <w:szCs w:val="21"/>
              </w:rPr>
              <w:t>采购人</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430D11">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58FEF2">
            <w:pPr>
              <w:pStyle w:val="38"/>
              <w:spacing w:line="520" w:lineRule="exact"/>
              <w:jc w:val="center"/>
              <w:rPr>
                <w:rFonts w:hint="eastAsia"/>
                <w:sz w:val="21"/>
                <w:szCs w:val="21"/>
              </w:rPr>
            </w:pPr>
            <w:r>
              <w:rPr>
                <w:rFonts w:hint="eastAsia"/>
                <w:sz w:val="21"/>
                <w:szCs w:val="21"/>
              </w:rPr>
              <w:t>项目名称</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39657B">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F6D1D0">
            <w:pPr>
              <w:pStyle w:val="38"/>
              <w:spacing w:line="520" w:lineRule="exact"/>
              <w:jc w:val="center"/>
              <w:rPr>
                <w:rFonts w:hint="eastAsia"/>
                <w:sz w:val="21"/>
                <w:szCs w:val="21"/>
              </w:rPr>
            </w:pPr>
            <w:r>
              <w:rPr>
                <w:rFonts w:hint="eastAsia"/>
                <w:sz w:val="21"/>
                <w:szCs w:val="21"/>
              </w:rPr>
              <w:t>合同名称</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DBDFE4">
            <w:pPr>
              <w:pStyle w:val="38"/>
              <w:spacing w:line="520" w:lineRule="exact"/>
              <w:jc w:val="center"/>
              <w:rPr>
                <w:rFonts w:hint="eastAsia"/>
                <w:sz w:val="21"/>
                <w:szCs w:val="21"/>
              </w:rPr>
            </w:pPr>
            <w:r>
              <w:rPr>
                <w:rFonts w:hint="eastAsia"/>
                <w:sz w:val="21"/>
                <w:szCs w:val="21"/>
              </w:rPr>
              <w:t> </w:t>
            </w:r>
          </w:p>
        </w:tc>
      </w:tr>
      <w:tr w14:paraId="4F126723">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64BFC1">
            <w:pPr>
              <w:pStyle w:val="38"/>
              <w:spacing w:line="520" w:lineRule="exact"/>
              <w:jc w:val="center"/>
              <w:rPr>
                <w:rFonts w:hint="eastAsia"/>
                <w:sz w:val="21"/>
                <w:szCs w:val="21"/>
              </w:rPr>
            </w:pPr>
            <w:r>
              <w:rPr>
                <w:rFonts w:hint="eastAsia"/>
                <w:sz w:val="21"/>
                <w:szCs w:val="21"/>
              </w:rPr>
              <w:t>供应商</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91D0D88">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9CD9A6">
            <w:pPr>
              <w:pStyle w:val="38"/>
              <w:spacing w:line="520" w:lineRule="exact"/>
              <w:jc w:val="center"/>
              <w:rPr>
                <w:rFonts w:hint="eastAsia"/>
                <w:sz w:val="21"/>
                <w:szCs w:val="21"/>
              </w:rPr>
            </w:pPr>
            <w:r>
              <w:rPr>
                <w:rFonts w:hint="eastAsia"/>
                <w:sz w:val="21"/>
                <w:szCs w:val="21"/>
              </w:rPr>
              <w:t>项目及合同编号</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567478">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BEFE28">
            <w:pPr>
              <w:pStyle w:val="38"/>
              <w:spacing w:line="520" w:lineRule="exact"/>
              <w:jc w:val="center"/>
              <w:rPr>
                <w:rFonts w:hint="eastAsia"/>
                <w:sz w:val="21"/>
                <w:szCs w:val="21"/>
              </w:rPr>
            </w:pPr>
            <w:r>
              <w:rPr>
                <w:rFonts w:hint="eastAsia"/>
                <w:sz w:val="21"/>
                <w:szCs w:val="21"/>
              </w:rPr>
              <w:t>合同金额</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2900D9">
            <w:pPr>
              <w:pStyle w:val="38"/>
              <w:spacing w:line="520" w:lineRule="exact"/>
              <w:jc w:val="center"/>
              <w:rPr>
                <w:rFonts w:hint="eastAsia"/>
                <w:sz w:val="21"/>
                <w:szCs w:val="21"/>
              </w:rPr>
            </w:pPr>
            <w:r>
              <w:rPr>
                <w:rFonts w:hint="eastAsia"/>
                <w:sz w:val="21"/>
                <w:szCs w:val="21"/>
              </w:rPr>
              <w:t> </w:t>
            </w:r>
          </w:p>
        </w:tc>
      </w:tr>
      <w:tr w14:paraId="08EF72AC">
        <w:tblPrEx>
          <w:tblCellMar>
            <w:top w:w="15" w:type="dxa"/>
            <w:left w:w="15" w:type="dxa"/>
            <w:bottom w:w="15" w:type="dxa"/>
            <w:right w:w="15" w:type="dxa"/>
          </w:tblCellMar>
        </w:tblPrEx>
        <w:trPr>
          <w:trHeight w:val="48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0B8F8C">
            <w:pPr>
              <w:pStyle w:val="38"/>
              <w:spacing w:line="520" w:lineRule="exact"/>
              <w:jc w:val="center"/>
              <w:rPr>
                <w:rFonts w:hint="eastAsia"/>
                <w:sz w:val="21"/>
                <w:szCs w:val="21"/>
              </w:rPr>
            </w:pPr>
            <w:r>
              <w:rPr>
                <w:rFonts w:hint="eastAsia"/>
                <w:sz w:val="21"/>
                <w:szCs w:val="21"/>
              </w:rPr>
              <w:t>分期（段）验收</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8E9B91">
            <w:pPr>
              <w:pStyle w:val="38"/>
              <w:spacing w:line="520" w:lineRule="exact"/>
              <w:jc w:val="center"/>
              <w:rPr>
                <w:rFonts w:hint="eastAsia"/>
                <w:sz w:val="21"/>
                <w:szCs w:val="21"/>
              </w:rPr>
            </w:pPr>
            <w:r>
              <w:rPr>
                <w:rFonts w:hint="eastAsia"/>
                <w:sz w:val="21"/>
                <w:szCs w:val="21"/>
              </w:rPr>
              <w:t>是否</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F2DBDF">
            <w:pPr>
              <w:pStyle w:val="38"/>
              <w:spacing w:line="520" w:lineRule="exact"/>
              <w:jc w:val="center"/>
              <w:rPr>
                <w:rFonts w:hint="eastAsia"/>
                <w:sz w:val="21"/>
                <w:szCs w:val="21"/>
              </w:rPr>
            </w:pPr>
            <w:r>
              <w:rPr>
                <w:rFonts w:hint="eastAsia"/>
                <w:sz w:val="21"/>
                <w:szCs w:val="21"/>
              </w:rPr>
              <w:t>分期（段）情况</w:t>
            </w:r>
          </w:p>
        </w:tc>
        <w:tc>
          <w:tcPr>
            <w:tcW w:w="7735"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E9DDD1">
            <w:pPr>
              <w:pStyle w:val="38"/>
              <w:spacing w:line="520" w:lineRule="exact"/>
              <w:jc w:val="center"/>
              <w:rPr>
                <w:rFonts w:hint="eastAsia"/>
                <w:sz w:val="21"/>
                <w:szCs w:val="21"/>
              </w:rPr>
            </w:pPr>
            <w:r>
              <w:rPr>
                <w:rFonts w:hint="eastAsia"/>
                <w:sz w:val="21"/>
                <w:szCs w:val="21"/>
              </w:rPr>
              <w:t>共分期（段），此为第期（段）验收</w:t>
            </w:r>
          </w:p>
        </w:tc>
      </w:tr>
      <w:tr w14:paraId="07C05B12">
        <w:tblPrEx>
          <w:tblCellMar>
            <w:top w:w="15" w:type="dxa"/>
            <w:left w:w="15" w:type="dxa"/>
            <w:bottom w:w="15" w:type="dxa"/>
            <w:right w:w="15" w:type="dxa"/>
          </w:tblCellMar>
        </w:tblPrEx>
        <w:trPr>
          <w:trHeight w:val="110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0ED87F">
            <w:pPr>
              <w:pStyle w:val="38"/>
              <w:spacing w:line="520" w:lineRule="exact"/>
              <w:jc w:val="center"/>
              <w:rPr>
                <w:rFonts w:hint="eastAsia"/>
                <w:sz w:val="21"/>
                <w:szCs w:val="21"/>
              </w:rPr>
            </w:pPr>
            <w:r>
              <w:rPr>
                <w:rFonts w:hint="eastAsia"/>
                <w:sz w:val="21"/>
                <w:szCs w:val="21"/>
              </w:rPr>
              <w:t>验收时间</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9459D4">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46DDC1">
            <w:pPr>
              <w:pStyle w:val="38"/>
              <w:spacing w:line="520" w:lineRule="exact"/>
              <w:jc w:val="center"/>
              <w:rPr>
                <w:rFonts w:hint="eastAsia"/>
                <w:sz w:val="21"/>
                <w:szCs w:val="21"/>
              </w:rPr>
            </w:pPr>
            <w:r>
              <w:rPr>
                <w:rFonts w:hint="eastAsia"/>
                <w:sz w:val="21"/>
                <w:szCs w:val="21"/>
              </w:rPr>
              <w:t>验收地点</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B5F061">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D3AD14">
            <w:pPr>
              <w:pStyle w:val="38"/>
              <w:spacing w:line="520" w:lineRule="exact"/>
              <w:jc w:val="center"/>
              <w:rPr>
                <w:rFonts w:hint="eastAsia"/>
                <w:sz w:val="21"/>
                <w:szCs w:val="21"/>
              </w:rPr>
            </w:pPr>
            <w:r>
              <w:rPr>
                <w:rFonts w:hint="eastAsia"/>
                <w:sz w:val="21"/>
                <w:szCs w:val="21"/>
              </w:rPr>
              <w:t>验收组织形式</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A3AB0F">
            <w:pPr>
              <w:pStyle w:val="38"/>
              <w:spacing w:line="520" w:lineRule="exact"/>
              <w:jc w:val="center"/>
              <w:rPr>
                <w:rFonts w:hint="eastAsia"/>
                <w:sz w:val="21"/>
                <w:szCs w:val="21"/>
              </w:rPr>
            </w:pPr>
            <w:r>
              <w:rPr>
                <w:rFonts w:hint="eastAsia"/>
                <w:sz w:val="21"/>
                <w:szCs w:val="21"/>
              </w:rPr>
              <w:t>自行简易验收</w:t>
            </w:r>
          </w:p>
          <w:p w14:paraId="0AE653A4">
            <w:pPr>
              <w:pStyle w:val="38"/>
              <w:spacing w:line="520" w:lineRule="exact"/>
              <w:jc w:val="center"/>
              <w:rPr>
                <w:rFonts w:hint="eastAsia"/>
                <w:sz w:val="21"/>
                <w:szCs w:val="21"/>
              </w:rPr>
            </w:pPr>
            <w:r>
              <w:rPr>
                <w:rFonts w:hint="eastAsia"/>
                <w:sz w:val="21"/>
                <w:szCs w:val="21"/>
              </w:rPr>
              <w:t>验收小组验收</w:t>
            </w:r>
          </w:p>
          <w:p w14:paraId="4123715A">
            <w:pPr>
              <w:pStyle w:val="38"/>
              <w:spacing w:line="520" w:lineRule="exact"/>
              <w:jc w:val="center"/>
              <w:rPr>
                <w:rFonts w:hint="eastAsia"/>
                <w:sz w:val="21"/>
                <w:szCs w:val="21"/>
              </w:rPr>
            </w:pPr>
            <w:r>
              <w:rPr>
                <w:rFonts w:hint="eastAsia"/>
                <w:sz w:val="21"/>
                <w:szCs w:val="21"/>
              </w:rPr>
              <w:t>采购代理机构验收</w:t>
            </w:r>
          </w:p>
        </w:tc>
      </w:tr>
      <w:tr w14:paraId="6395648F">
        <w:tblPrEx>
          <w:tblCellMar>
            <w:top w:w="15" w:type="dxa"/>
            <w:left w:w="15" w:type="dxa"/>
            <w:bottom w:w="15" w:type="dxa"/>
            <w:right w:w="15" w:type="dxa"/>
          </w:tblCellMar>
        </w:tblPrEx>
        <w:trPr>
          <w:trHeight w:val="1142" w:hRule="atLeast"/>
          <w:jc w:val="center"/>
        </w:trPr>
        <w:tc>
          <w:tcPr>
            <w:tcW w:w="196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727F0D">
            <w:pPr>
              <w:pStyle w:val="38"/>
              <w:spacing w:line="520" w:lineRule="exact"/>
              <w:jc w:val="center"/>
              <w:rPr>
                <w:rFonts w:hint="eastAsia"/>
                <w:sz w:val="21"/>
                <w:szCs w:val="21"/>
              </w:rPr>
            </w:pPr>
            <w:r>
              <w:rPr>
                <w:rFonts w:hint="eastAsia"/>
                <w:sz w:val="21"/>
                <w:szCs w:val="21"/>
              </w:rPr>
              <w:t>验收内容</w:t>
            </w:r>
          </w:p>
        </w:tc>
        <w:tc>
          <w:tcPr>
            <w:tcW w:w="11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811ACC">
            <w:pPr>
              <w:pStyle w:val="38"/>
              <w:spacing w:line="520" w:lineRule="exact"/>
              <w:jc w:val="center"/>
              <w:rPr>
                <w:rFonts w:hint="eastAsia"/>
                <w:sz w:val="21"/>
                <w:szCs w:val="21"/>
              </w:rPr>
            </w:pPr>
            <w:r>
              <w:rPr>
                <w:rFonts w:hint="eastAsia"/>
                <w:sz w:val="21"/>
                <w:szCs w:val="21"/>
              </w:rPr>
              <w:t>货物清单</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EDCE5D">
            <w:pPr>
              <w:pStyle w:val="38"/>
              <w:spacing w:line="520" w:lineRule="exact"/>
              <w:jc w:val="center"/>
              <w:rPr>
                <w:rFonts w:hint="eastAsia"/>
                <w:sz w:val="21"/>
                <w:szCs w:val="21"/>
              </w:rPr>
            </w:pPr>
            <w:r>
              <w:rPr>
                <w:rFonts w:hint="eastAsia"/>
                <w:sz w:val="21"/>
                <w:szCs w:val="21"/>
              </w:rPr>
              <w:t>品牌、型号、规格、数量及外观质量</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129FD8">
            <w:pPr>
              <w:pStyle w:val="38"/>
              <w:spacing w:line="520" w:lineRule="exact"/>
              <w:jc w:val="center"/>
              <w:rPr>
                <w:rFonts w:hint="eastAsia"/>
                <w:sz w:val="21"/>
                <w:szCs w:val="21"/>
              </w:rPr>
            </w:pPr>
            <w:r>
              <w:rPr>
                <w:rFonts w:hint="eastAsia"/>
                <w:sz w:val="21"/>
                <w:szCs w:val="21"/>
              </w:rPr>
              <w:t>技术、性能指标</w:t>
            </w:r>
          </w:p>
        </w:tc>
        <w:tc>
          <w:tcPr>
            <w:tcW w:w="1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8B2E69">
            <w:pPr>
              <w:pStyle w:val="38"/>
              <w:spacing w:line="520" w:lineRule="exact"/>
              <w:jc w:val="center"/>
              <w:rPr>
                <w:rFonts w:hint="eastAsia"/>
                <w:sz w:val="21"/>
                <w:szCs w:val="21"/>
              </w:rPr>
            </w:pPr>
            <w:r>
              <w:rPr>
                <w:rFonts w:hint="eastAsia"/>
                <w:sz w:val="21"/>
                <w:szCs w:val="21"/>
              </w:rPr>
              <w:t>运行状况及安装调试</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803F3F">
            <w:pPr>
              <w:pStyle w:val="38"/>
              <w:spacing w:line="520" w:lineRule="exact"/>
              <w:jc w:val="center"/>
              <w:rPr>
                <w:rFonts w:hint="eastAsia"/>
                <w:sz w:val="21"/>
                <w:szCs w:val="21"/>
              </w:rPr>
            </w:pPr>
            <w:r>
              <w:rPr>
                <w:rFonts w:hint="eastAsia"/>
                <w:sz w:val="21"/>
                <w:szCs w:val="21"/>
              </w:rPr>
              <w:t>质量证明文件</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F072A34">
            <w:pPr>
              <w:pStyle w:val="38"/>
              <w:spacing w:line="520" w:lineRule="exact"/>
              <w:jc w:val="center"/>
              <w:rPr>
                <w:rFonts w:hint="eastAsia"/>
                <w:sz w:val="21"/>
                <w:szCs w:val="21"/>
              </w:rPr>
            </w:pPr>
            <w:r>
              <w:rPr>
                <w:rFonts w:hint="eastAsia"/>
                <w:sz w:val="21"/>
                <w:szCs w:val="21"/>
              </w:rPr>
              <w:t>售后服务承诺</w:t>
            </w:r>
          </w:p>
        </w:tc>
        <w:tc>
          <w:tcPr>
            <w:tcW w:w="13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EAF053">
            <w:pPr>
              <w:pStyle w:val="38"/>
              <w:spacing w:line="520" w:lineRule="exact"/>
              <w:jc w:val="center"/>
              <w:rPr>
                <w:rFonts w:hint="eastAsia"/>
                <w:sz w:val="21"/>
                <w:szCs w:val="21"/>
              </w:rPr>
            </w:pPr>
            <w:r>
              <w:rPr>
                <w:rFonts w:hint="eastAsia"/>
                <w:sz w:val="21"/>
                <w:szCs w:val="21"/>
              </w:rPr>
              <w:t>安全标准</w:t>
            </w:r>
          </w:p>
        </w:tc>
        <w:tc>
          <w:tcPr>
            <w:tcW w:w="18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125520">
            <w:pPr>
              <w:pStyle w:val="38"/>
              <w:spacing w:line="520" w:lineRule="exact"/>
              <w:jc w:val="center"/>
              <w:rPr>
                <w:rFonts w:hint="eastAsia"/>
                <w:sz w:val="21"/>
                <w:szCs w:val="21"/>
              </w:rPr>
            </w:pPr>
            <w:r>
              <w:rPr>
                <w:rFonts w:hint="eastAsia"/>
                <w:sz w:val="21"/>
                <w:szCs w:val="21"/>
              </w:rPr>
              <w:t>合同履约</w:t>
            </w:r>
          </w:p>
          <w:p w14:paraId="6A589693">
            <w:pPr>
              <w:pStyle w:val="38"/>
              <w:spacing w:line="520" w:lineRule="exact"/>
              <w:jc w:val="center"/>
              <w:rPr>
                <w:rFonts w:hint="eastAsia"/>
                <w:sz w:val="21"/>
                <w:szCs w:val="21"/>
              </w:rPr>
            </w:pPr>
            <w:r>
              <w:rPr>
                <w:rFonts w:hint="eastAsia"/>
                <w:sz w:val="21"/>
                <w:szCs w:val="21"/>
              </w:rPr>
              <w:t>时间、地点、方式</w:t>
            </w:r>
          </w:p>
        </w:tc>
      </w:tr>
      <w:tr w14:paraId="12E7F19C">
        <w:tblPrEx>
          <w:tblCellMar>
            <w:top w:w="15" w:type="dxa"/>
            <w:left w:w="15" w:type="dxa"/>
            <w:bottom w:w="15" w:type="dxa"/>
            <w:right w:w="15" w:type="dxa"/>
          </w:tblCellMar>
        </w:tblPrEx>
        <w:trPr>
          <w:trHeight w:val="765" w:hRule="atLeast"/>
          <w:jc w:val="center"/>
        </w:trPr>
        <w:tc>
          <w:tcPr>
            <w:tcW w:w="196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3FB603">
            <w:pPr>
              <w:spacing w:line="520" w:lineRule="exact"/>
              <w:rPr>
                <w:rFonts w:hint="eastAsia" w:ascii="宋体" w:hAnsi="宋体" w:cs="宋体"/>
                <w:szCs w:val="21"/>
              </w:rPr>
            </w:pPr>
          </w:p>
        </w:tc>
        <w:tc>
          <w:tcPr>
            <w:tcW w:w="11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3678CB">
            <w:pPr>
              <w:pStyle w:val="38"/>
              <w:spacing w:line="520" w:lineRule="exact"/>
              <w:jc w:val="center"/>
              <w:rPr>
                <w:rFonts w:hint="eastAsia"/>
                <w:sz w:val="21"/>
                <w:szCs w:val="21"/>
              </w:rPr>
            </w:pPr>
            <w:r>
              <w:rPr>
                <w:rFonts w:hint="eastAsia"/>
                <w:sz w:val="21"/>
                <w:szCs w:val="21"/>
              </w:rPr>
              <w:t>合格</w:t>
            </w:r>
          </w:p>
          <w:p w14:paraId="4CC4C635">
            <w:pPr>
              <w:pStyle w:val="38"/>
              <w:spacing w:line="520" w:lineRule="exact"/>
              <w:jc w:val="center"/>
              <w:rPr>
                <w:rFonts w:hint="eastAsia"/>
                <w:sz w:val="21"/>
                <w:szCs w:val="21"/>
              </w:rPr>
            </w:pPr>
            <w:r>
              <w:rPr>
                <w:rFonts w:hint="eastAsia"/>
                <w:sz w:val="21"/>
                <w:szCs w:val="21"/>
              </w:rPr>
              <w:t>不合格</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F4BD84">
            <w:pPr>
              <w:pStyle w:val="38"/>
              <w:spacing w:line="520" w:lineRule="exact"/>
              <w:jc w:val="center"/>
              <w:rPr>
                <w:rFonts w:hint="eastAsia"/>
                <w:sz w:val="21"/>
                <w:szCs w:val="21"/>
              </w:rPr>
            </w:pPr>
            <w:r>
              <w:rPr>
                <w:rFonts w:hint="eastAsia"/>
                <w:sz w:val="21"/>
                <w:szCs w:val="21"/>
              </w:rPr>
              <w:t>合格</w:t>
            </w:r>
          </w:p>
          <w:p w14:paraId="4F1737C3">
            <w:pPr>
              <w:pStyle w:val="38"/>
              <w:spacing w:line="520" w:lineRule="exact"/>
              <w:jc w:val="center"/>
              <w:rPr>
                <w:rFonts w:hint="eastAsia"/>
                <w:sz w:val="21"/>
                <w:szCs w:val="21"/>
              </w:rPr>
            </w:pPr>
            <w:r>
              <w:rPr>
                <w:rFonts w:hint="eastAsia"/>
                <w:sz w:val="21"/>
                <w:szCs w:val="21"/>
              </w:rPr>
              <w:t>不合格</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C30044">
            <w:pPr>
              <w:pStyle w:val="38"/>
              <w:spacing w:line="520" w:lineRule="exact"/>
              <w:jc w:val="center"/>
              <w:rPr>
                <w:rFonts w:hint="eastAsia"/>
                <w:sz w:val="21"/>
                <w:szCs w:val="21"/>
              </w:rPr>
            </w:pPr>
            <w:r>
              <w:rPr>
                <w:rFonts w:hint="eastAsia"/>
                <w:sz w:val="21"/>
                <w:szCs w:val="21"/>
              </w:rPr>
              <w:t>合格</w:t>
            </w:r>
          </w:p>
          <w:p w14:paraId="7BEE1507">
            <w:pPr>
              <w:pStyle w:val="38"/>
              <w:spacing w:line="520" w:lineRule="exact"/>
              <w:jc w:val="center"/>
              <w:rPr>
                <w:rFonts w:hint="eastAsia"/>
                <w:sz w:val="21"/>
                <w:szCs w:val="21"/>
              </w:rPr>
            </w:pPr>
            <w:r>
              <w:rPr>
                <w:rFonts w:hint="eastAsia"/>
                <w:sz w:val="21"/>
                <w:szCs w:val="21"/>
              </w:rPr>
              <w:t>不合格</w:t>
            </w:r>
          </w:p>
        </w:tc>
        <w:tc>
          <w:tcPr>
            <w:tcW w:w="1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A9B60F">
            <w:pPr>
              <w:pStyle w:val="38"/>
              <w:spacing w:line="520" w:lineRule="exact"/>
              <w:jc w:val="center"/>
              <w:rPr>
                <w:rFonts w:hint="eastAsia"/>
                <w:sz w:val="21"/>
                <w:szCs w:val="21"/>
              </w:rPr>
            </w:pPr>
            <w:r>
              <w:rPr>
                <w:rFonts w:hint="eastAsia"/>
                <w:sz w:val="21"/>
                <w:szCs w:val="21"/>
              </w:rPr>
              <w:t>合格</w:t>
            </w:r>
          </w:p>
          <w:p w14:paraId="44BA5BDA">
            <w:pPr>
              <w:pStyle w:val="38"/>
              <w:spacing w:line="520" w:lineRule="exact"/>
              <w:jc w:val="center"/>
              <w:rPr>
                <w:rFonts w:hint="eastAsia"/>
                <w:sz w:val="21"/>
                <w:szCs w:val="21"/>
              </w:rPr>
            </w:pPr>
            <w:r>
              <w:rPr>
                <w:rFonts w:hint="eastAsia"/>
                <w:sz w:val="21"/>
                <w:szCs w:val="21"/>
              </w:rPr>
              <w:t>不合格</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C62A485">
            <w:pPr>
              <w:pStyle w:val="38"/>
              <w:spacing w:line="520" w:lineRule="exact"/>
              <w:jc w:val="center"/>
              <w:rPr>
                <w:rFonts w:hint="eastAsia"/>
                <w:sz w:val="21"/>
                <w:szCs w:val="21"/>
              </w:rPr>
            </w:pPr>
            <w:r>
              <w:rPr>
                <w:rFonts w:hint="eastAsia"/>
                <w:sz w:val="21"/>
                <w:szCs w:val="21"/>
              </w:rPr>
              <w:t>合格</w:t>
            </w:r>
          </w:p>
          <w:p w14:paraId="2F4E527E">
            <w:pPr>
              <w:pStyle w:val="38"/>
              <w:spacing w:line="520" w:lineRule="exact"/>
              <w:jc w:val="center"/>
              <w:rPr>
                <w:rFonts w:hint="eastAsia"/>
                <w:sz w:val="21"/>
                <w:szCs w:val="21"/>
              </w:rPr>
            </w:pPr>
            <w:r>
              <w:rPr>
                <w:rFonts w:hint="eastAsia"/>
                <w:sz w:val="21"/>
                <w:szCs w:val="21"/>
              </w:rPr>
              <w:t>不合格</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BF6CE2">
            <w:pPr>
              <w:pStyle w:val="38"/>
              <w:spacing w:line="520" w:lineRule="exact"/>
              <w:jc w:val="center"/>
              <w:rPr>
                <w:rFonts w:hint="eastAsia"/>
                <w:sz w:val="21"/>
                <w:szCs w:val="21"/>
              </w:rPr>
            </w:pPr>
            <w:r>
              <w:rPr>
                <w:rFonts w:hint="eastAsia"/>
                <w:sz w:val="21"/>
                <w:szCs w:val="21"/>
              </w:rPr>
              <w:t>合格</w:t>
            </w:r>
          </w:p>
          <w:p w14:paraId="4CC11462">
            <w:pPr>
              <w:pStyle w:val="38"/>
              <w:spacing w:line="520" w:lineRule="exact"/>
              <w:jc w:val="center"/>
              <w:rPr>
                <w:rFonts w:hint="eastAsia"/>
                <w:sz w:val="21"/>
                <w:szCs w:val="21"/>
              </w:rPr>
            </w:pPr>
            <w:r>
              <w:rPr>
                <w:rFonts w:hint="eastAsia"/>
                <w:sz w:val="21"/>
                <w:szCs w:val="21"/>
              </w:rPr>
              <w:t>不合格</w:t>
            </w:r>
          </w:p>
        </w:tc>
        <w:tc>
          <w:tcPr>
            <w:tcW w:w="13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37DE3A">
            <w:pPr>
              <w:pStyle w:val="38"/>
              <w:spacing w:line="520" w:lineRule="exact"/>
              <w:jc w:val="center"/>
              <w:rPr>
                <w:rFonts w:hint="eastAsia"/>
                <w:sz w:val="21"/>
                <w:szCs w:val="21"/>
              </w:rPr>
            </w:pPr>
            <w:r>
              <w:rPr>
                <w:rFonts w:hint="eastAsia"/>
                <w:sz w:val="21"/>
                <w:szCs w:val="21"/>
              </w:rPr>
              <w:t>合格</w:t>
            </w:r>
          </w:p>
          <w:p w14:paraId="48551CC1">
            <w:pPr>
              <w:pStyle w:val="38"/>
              <w:spacing w:line="520" w:lineRule="exact"/>
              <w:jc w:val="center"/>
              <w:rPr>
                <w:rFonts w:hint="eastAsia"/>
                <w:sz w:val="21"/>
                <w:szCs w:val="21"/>
              </w:rPr>
            </w:pPr>
            <w:r>
              <w:rPr>
                <w:rFonts w:hint="eastAsia"/>
                <w:sz w:val="21"/>
                <w:szCs w:val="21"/>
              </w:rPr>
              <w:t>不合格</w:t>
            </w:r>
          </w:p>
        </w:tc>
        <w:tc>
          <w:tcPr>
            <w:tcW w:w="18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3CEF1C">
            <w:pPr>
              <w:pStyle w:val="38"/>
              <w:spacing w:line="520" w:lineRule="exact"/>
              <w:jc w:val="center"/>
              <w:rPr>
                <w:rFonts w:hint="eastAsia"/>
                <w:sz w:val="21"/>
                <w:szCs w:val="21"/>
              </w:rPr>
            </w:pPr>
            <w:r>
              <w:rPr>
                <w:rFonts w:hint="eastAsia"/>
                <w:sz w:val="21"/>
                <w:szCs w:val="21"/>
              </w:rPr>
              <w:t>合格</w:t>
            </w:r>
          </w:p>
          <w:p w14:paraId="30ADB43A">
            <w:pPr>
              <w:pStyle w:val="38"/>
              <w:spacing w:line="520" w:lineRule="exact"/>
              <w:jc w:val="center"/>
              <w:rPr>
                <w:rFonts w:hint="eastAsia"/>
                <w:sz w:val="21"/>
                <w:szCs w:val="21"/>
              </w:rPr>
            </w:pPr>
            <w:r>
              <w:rPr>
                <w:rFonts w:hint="eastAsia"/>
                <w:sz w:val="21"/>
                <w:szCs w:val="21"/>
              </w:rPr>
              <w:t>不合格</w:t>
            </w:r>
          </w:p>
        </w:tc>
      </w:tr>
      <w:tr w14:paraId="34213574">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2CADA9">
            <w:pPr>
              <w:pStyle w:val="38"/>
              <w:spacing w:line="520" w:lineRule="exact"/>
              <w:jc w:val="center"/>
              <w:rPr>
                <w:rFonts w:hint="eastAsia"/>
                <w:sz w:val="21"/>
                <w:szCs w:val="21"/>
              </w:rPr>
            </w:pPr>
            <w:r>
              <w:rPr>
                <w:rFonts w:hint="eastAsia"/>
                <w:sz w:val="21"/>
                <w:szCs w:val="21"/>
              </w:rPr>
              <w:t>专业检测机构情况说明</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0F0AE1">
            <w:pPr>
              <w:pStyle w:val="38"/>
              <w:spacing w:line="520" w:lineRule="exact"/>
              <w:jc w:val="center"/>
              <w:rPr>
                <w:rFonts w:hint="eastAsia"/>
                <w:sz w:val="21"/>
                <w:szCs w:val="21"/>
              </w:rPr>
            </w:pPr>
            <w:r>
              <w:rPr>
                <w:rFonts w:hint="eastAsia"/>
                <w:sz w:val="21"/>
                <w:szCs w:val="21"/>
              </w:rPr>
              <w:t> </w:t>
            </w:r>
          </w:p>
        </w:tc>
      </w:tr>
      <w:tr w14:paraId="108EB2B7">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0C6333">
            <w:pPr>
              <w:pStyle w:val="38"/>
              <w:spacing w:line="520" w:lineRule="exact"/>
              <w:jc w:val="center"/>
              <w:rPr>
                <w:rFonts w:hint="eastAsia"/>
                <w:sz w:val="21"/>
                <w:szCs w:val="21"/>
              </w:rPr>
            </w:pPr>
            <w:r>
              <w:rPr>
                <w:rFonts w:hint="eastAsia"/>
                <w:sz w:val="21"/>
                <w:szCs w:val="21"/>
              </w:rPr>
              <w:t>存在问题和改进意见</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B46A757">
            <w:pPr>
              <w:pStyle w:val="38"/>
              <w:spacing w:line="520" w:lineRule="exact"/>
              <w:jc w:val="center"/>
              <w:rPr>
                <w:rFonts w:hint="eastAsia"/>
                <w:sz w:val="21"/>
                <w:szCs w:val="21"/>
              </w:rPr>
            </w:pPr>
            <w:r>
              <w:rPr>
                <w:rFonts w:hint="eastAsia"/>
                <w:sz w:val="21"/>
                <w:szCs w:val="21"/>
              </w:rPr>
              <w:t> </w:t>
            </w:r>
          </w:p>
        </w:tc>
      </w:tr>
      <w:tr w14:paraId="72C31FDB">
        <w:tblPrEx>
          <w:tblCellMar>
            <w:top w:w="15" w:type="dxa"/>
            <w:left w:w="15" w:type="dxa"/>
            <w:bottom w:w="15" w:type="dxa"/>
            <w:right w:w="15" w:type="dxa"/>
          </w:tblCellMar>
        </w:tblPrEx>
        <w:trPr>
          <w:trHeight w:val="730"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6ABE91">
            <w:pPr>
              <w:pStyle w:val="38"/>
              <w:spacing w:line="520" w:lineRule="exact"/>
              <w:jc w:val="center"/>
              <w:rPr>
                <w:rFonts w:hint="eastAsia"/>
                <w:sz w:val="21"/>
                <w:szCs w:val="21"/>
              </w:rPr>
            </w:pPr>
            <w:r>
              <w:rPr>
                <w:rFonts w:hint="eastAsia"/>
                <w:sz w:val="21"/>
                <w:szCs w:val="21"/>
              </w:rPr>
              <w:t>最终结论</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1DA156">
            <w:pPr>
              <w:pStyle w:val="38"/>
              <w:spacing w:line="520" w:lineRule="exact"/>
              <w:jc w:val="center"/>
              <w:rPr>
                <w:rFonts w:hint="eastAsia"/>
                <w:sz w:val="21"/>
                <w:szCs w:val="21"/>
              </w:rPr>
            </w:pPr>
            <w:r>
              <w:rPr>
                <w:rFonts w:hint="eastAsia"/>
                <w:sz w:val="21"/>
                <w:szCs w:val="21"/>
              </w:rPr>
              <w:t>合格不合格</w:t>
            </w:r>
          </w:p>
        </w:tc>
      </w:tr>
    </w:tbl>
    <w:p w14:paraId="42A9F691">
      <w:pPr>
        <w:tabs>
          <w:tab w:val="left" w:pos="180"/>
        </w:tabs>
        <w:spacing w:line="520" w:lineRule="exact"/>
        <w:jc w:val="center"/>
        <w:rPr>
          <w:rFonts w:hint="eastAsia" w:ascii="宋体" w:hAnsi="宋体" w:cs="宋体"/>
          <w:sz w:val="28"/>
          <w:szCs w:val="28"/>
        </w:rPr>
        <w:sectPr>
          <w:pgSz w:w="16838" w:h="11906" w:orient="landscape"/>
          <w:pgMar w:top="1440" w:right="1800" w:bottom="1440" w:left="1800" w:header="851" w:footer="992" w:gutter="0"/>
          <w:cols w:space="720" w:num="1"/>
          <w:docGrid w:linePitch="360" w:charSpace="0"/>
        </w:sectPr>
      </w:pPr>
    </w:p>
    <w:p w14:paraId="0D64E2A2">
      <w:pPr>
        <w:tabs>
          <w:tab w:val="left" w:pos="180"/>
        </w:tabs>
        <w:spacing w:line="520" w:lineRule="exact"/>
        <w:jc w:val="center"/>
        <w:rPr>
          <w:rFonts w:hint="eastAsia" w:ascii="宋体" w:hAnsi="宋体" w:cs="宋体"/>
          <w:sz w:val="44"/>
          <w:szCs w:val="44"/>
        </w:rPr>
      </w:pPr>
      <w:r>
        <w:rPr>
          <w:rFonts w:hint="eastAsia" w:ascii="宋体" w:hAnsi="宋体" w:cs="宋体"/>
          <w:b/>
          <w:sz w:val="36"/>
          <w:szCs w:val="36"/>
        </w:rPr>
        <w:t>政府采购廉政监督承诺书</w:t>
      </w:r>
    </w:p>
    <w:p w14:paraId="72571F0A">
      <w:pPr>
        <w:pStyle w:val="118"/>
        <w:spacing w:beforeAutospacing="0" w:afterAutospacing="0" w:line="560" w:lineRule="exact"/>
        <w:jc w:val="center"/>
        <w:rPr>
          <w:rFonts w:hint="eastAsia"/>
          <w:sz w:val="32"/>
          <w:szCs w:val="32"/>
          <w:shd w:val="clear" w:color="auto" w:fill="FFFFFF"/>
        </w:rPr>
      </w:pPr>
      <w:r>
        <w:rPr>
          <w:rFonts w:hint="eastAsia"/>
          <w:sz w:val="32"/>
          <w:szCs w:val="32"/>
          <w:shd w:val="clear" w:color="auto" w:fill="FFFFFF"/>
        </w:rPr>
        <w:t>（采购人与中标、成交供应商版）</w:t>
      </w:r>
    </w:p>
    <w:p w14:paraId="134EB9B2">
      <w:pPr>
        <w:pStyle w:val="119"/>
        <w:tabs>
          <w:tab w:val="left" w:pos="1960"/>
        </w:tabs>
        <w:spacing w:line="540" w:lineRule="exact"/>
        <w:rPr>
          <w:rFonts w:hint="eastAsia" w:hAnsi="宋体" w:cs="宋体"/>
          <w:sz w:val="28"/>
          <w:szCs w:val="28"/>
        </w:rPr>
      </w:pPr>
      <w:r>
        <w:rPr>
          <w:rFonts w:hint="eastAsia" w:hAnsi="宋体" w:cs="宋体"/>
          <w:sz w:val="28"/>
          <w:szCs w:val="28"/>
        </w:rPr>
        <w:t>一、采购人承诺</w:t>
      </w:r>
    </w:p>
    <w:p w14:paraId="4E36AD44">
      <w:pPr>
        <w:pStyle w:val="119"/>
        <w:tabs>
          <w:tab w:val="left" w:pos="1960"/>
        </w:tabs>
        <w:spacing w:line="540" w:lineRule="exact"/>
        <w:ind w:firstLine="560"/>
        <w:rPr>
          <w:rFonts w:hint="eastAsia" w:hAnsi="宋体" w:cs="宋体"/>
          <w:sz w:val="28"/>
          <w:szCs w:val="28"/>
        </w:rPr>
      </w:pPr>
      <w:r>
        <w:rPr>
          <w:rFonts w:hint="eastAsia" w:hAnsi="宋体" w:cs="宋体"/>
          <w:sz w:val="28"/>
          <w:szCs w:val="28"/>
        </w:rPr>
        <w:t>1.坚持“谁采购、谁负责”原则，认真落实政府采购主体责任，履行“三重一大”集体研究程序，完善政府采购内控制度，加强政府采购廉政警示和廉政教育。</w:t>
      </w:r>
    </w:p>
    <w:p w14:paraId="22A1EE1C">
      <w:pPr>
        <w:pStyle w:val="119"/>
        <w:tabs>
          <w:tab w:val="left" w:pos="1960"/>
        </w:tabs>
        <w:spacing w:line="540" w:lineRule="exact"/>
        <w:ind w:firstLine="560"/>
        <w:rPr>
          <w:rFonts w:hint="eastAsia" w:hAnsi="宋体" w:cs="宋体"/>
          <w:sz w:val="28"/>
          <w:szCs w:val="28"/>
        </w:rPr>
      </w:pPr>
      <w:r>
        <w:rPr>
          <w:rFonts w:hint="eastAsia" w:hAnsi="宋体" w:cs="宋体"/>
          <w:sz w:val="28"/>
          <w:szCs w:val="28"/>
        </w:rPr>
        <w:t>2.细化政府采购预算编制，严格预算执行，科学合理确定采购需求，不擅自提高采购标准，严禁超需要、无预算或超预算采购。</w:t>
      </w:r>
    </w:p>
    <w:p w14:paraId="39386AEF">
      <w:pPr>
        <w:pStyle w:val="119"/>
        <w:tabs>
          <w:tab w:val="left" w:pos="1960"/>
        </w:tabs>
        <w:spacing w:line="540" w:lineRule="exact"/>
        <w:ind w:firstLine="560"/>
        <w:rPr>
          <w:rFonts w:hint="eastAsia" w:hAnsi="宋体" w:cs="宋体"/>
          <w:sz w:val="28"/>
          <w:szCs w:val="28"/>
        </w:rPr>
      </w:pPr>
      <w:r>
        <w:rPr>
          <w:rFonts w:hint="eastAsia" w:hAnsi="宋体" w:cs="宋体"/>
          <w:sz w:val="28"/>
          <w:szCs w:val="28"/>
        </w:rPr>
        <w:t>3.</w:t>
      </w:r>
      <w:bookmarkStart w:id="188" w:name="_Hlk174982092"/>
      <w:r>
        <w:rPr>
          <w:rFonts w:hint="eastAsia" w:hAnsi="宋体" w:cs="宋体"/>
          <w:sz w:val="28"/>
          <w:szCs w:val="28"/>
        </w:rPr>
        <w:t>不非法干预、影响政府采购评审活动，不对供应商实行差别待遇和歧视待遇。不在开标前泄露政府采购项目相关情况影响公平竞争。</w:t>
      </w:r>
    </w:p>
    <w:p w14:paraId="446B2698">
      <w:pPr>
        <w:pStyle w:val="119"/>
        <w:tabs>
          <w:tab w:val="left" w:pos="1960"/>
        </w:tabs>
        <w:spacing w:line="540" w:lineRule="exact"/>
        <w:ind w:firstLine="560"/>
        <w:rPr>
          <w:rFonts w:hint="eastAsia" w:hAnsi="宋体" w:cs="宋体"/>
          <w:sz w:val="28"/>
          <w:szCs w:val="28"/>
        </w:rPr>
      </w:pPr>
      <w:r>
        <w:rPr>
          <w:rFonts w:hint="eastAsia" w:hAnsi="宋体" w:cs="宋体"/>
          <w:sz w:val="28"/>
          <w:szCs w:val="28"/>
          <w:shd w:val="clear" w:color="auto" w:fill="FFFFFF"/>
        </w:rPr>
        <w:t>4.不索取、不收受供应商赠送的礼品、现金</w:t>
      </w:r>
      <w:r>
        <w:rPr>
          <w:rFonts w:hint="eastAsia" w:hAnsi="宋体" w:cs="宋体"/>
          <w:sz w:val="28"/>
          <w:szCs w:val="28"/>
        </w:rPr>
        <w:t>、有价证券和贵重物品。不参加供应商组织的宴请、旅游、娱乐。不得向</w:t>
      </w:r>
      <w:r>
        <w:rPr>
          <w:rFonts w:hint="eastAsia" w:hAnsi="宋体" w:cs="宋体"/>
          <w:sz w:val="28"/>
          <w:szCs w:val="28"/>
          <w:shd w:val="clear" w:color="auto" w:fill="FFFFFF"/>
        </w:rPr>
        <w:t>供应商</w:t>
      </w:r>
      <w:r>
        <w:rPr>
          <w:rFonts w:hint="eastAsia" w:hAnsi="宋体" w:cs="宋体"/>
          <w:sz w:val="28"/>
          <w:szCs w:val="28"/>
        </w:rPr>
        <w:t>报销应当由个人承担的费用。</w:t>
      </w:r>
    </w:p>
    <w:p w14:paraId="5DB471E7">
      <w:pPr>
        <w:pStyle w:val="119"/>
        <w:tabs>
          <w:tab w:val="left" w:pos="1960"/>
        </w:tabs>
        <w:spacing w:line="540" w:lineRule="exact"/>
        <w:ind w:firstLine="560"/>
        <w:rPr>
          <w:rFonts w:hint="eastAsia" w:hAnsi="宋体" w:cs="宋体"/>
          <w:sz w:val="28"/>
          <w:szCs w:val="28"/>
        </w:rPr>
      </w:pPr>
      <w:r>
        <w:rPr>
          <w:rFonts w:hint="eastAsia" w:hAnsi="宋体" w:cs="宋体"/>
          <w:sz w:val="28"/>
          <w:szCs w:val="28"/>
        </w:rPr>
        <w:t>5.不恶意串通操纵政府采购活动。</w:t>
      </w:r>
    </w:p>
    <w:p w14:paraId="6E829F34">
      <w:pPr>
        <w:pStyle w:val="119"/>
        <w:tabs>
          <w:tab w:val="left" w:pos="1960"/>
        </w:tabs>
        <w:spacing w:line="540" w:lineRule="exact"/>
        <w:ind w:firstLine="560"/>
        <w:rPr>
          <w:rFonts w:hint="eastAsia" w:hAnsi="宋体" w:cs="宋体"/>
          <w:sz w:val="28"/>
          <w:szCs w:val="28"/>
          <w:shd w:val="clear" w:color="auto" w:fill="FFFFFF"/>
        </w:rPr>
      </w:pPr>
      <w:r>
        <w:rPr>
          <w:rFonts w:hint="eastAsia" w:hAnsi="宋体" w:cs="宋体"/>
          <w:sz w:val="28"/>
          <w:szCs w:val="28"/>
        </w:rPr>
        <w:t>6.认真执行双方签订的政府采购合同文件，自觉按合同办事。根据合同履行情况，及时开展履约验收，及时支付采购资金。</w:t>
      </w:r>
    </w:p>
    <w:p w14:paraId="24228A80">
      <w:pPr>
        <w:pStyle w:val="119"/>
        <w:tabs>
          <w:tab w:val="left" w:pos="1960"/>
        </w:tabs>
        <w:spacing w:line="540" w:lineRule="exact"/>
        <w:ind w:firstLine="560"/>
        <w:rPr>
          <w:rFonts w:hint="eastAsia" w:hAnsi="宋体" w:cs="宋体"/>
          <w:sz w:val="28"/>
          <w:szCs w:val="28"/>
        </w:rPr>
      </w:pPr>
      <w:r>
        <w:rPr>
          <w:rFonts w:hint="eastAsia" w:hAnsi="宋体" w:cs="宋体"/>
          <w:sz w:val="28"/>
          <w:szCs w:val="28"/>
        </w:rPr>
        <w:t>7.坚持公开透明，及时准确做好政府采购全流程信息公开，采购活动全程留痕，采购资料记录全面完整。</w:t>
      </w:r>
    </w:p>
    <w:p w14:paraId="5C2806AC">
      <w:pPr>
        <w:pStyle w:val="119"/>
        <w:tabs>
          <w:tab w:val="left" w:pos="1960"/>
        </w:tabs>
        <w:spacing w:line="540" w:lineRule="exact"/>
        <w:ind w:firstLine="560"/>
        <w:rPr>
          <w:rFonts w:hint="eastAsia" w:hAnsi="宋体" w:cs="宋体"/>
          <w:sz w:val="28"/>
          <w:szCs w:val="28"/>
        </w:rPr>
      </w:pPr>
      <w:r>
        <w:rPr>
          <w:rFonts w:hint="eastAsia" w:hAnsi="宋体" w:cs="宋体"/>
          <w:sz w:val="28"/>
          <w:szCs w:val="28"/>
        </w:rPr>
        <w:t>8.依法依规处理政府采购质疑和投诉。</w:t>
      </w:r>
    </w:p>
    <w:p w14:paraId="0694DAD7">
      <w:pPr>
        <w:pStyle w:val="119"/>
        <w:tabs>
          <w:tab w:val="left" w:pos="1960"/>
        </w:tabs>
        <w:spacing w:line="540" w:lineRule="exact"/>
        <w:ind w:firstLine="560"/>
        <w:rPr>
          <w:rFonts w:hint="eastAsia" w:hAnsi="宋体" w:cs="宋体"/>
          <w:sz w:val="28"/>
          <w:szCs w:val="28"/>
        </w:rPr>
      </w:pPr>
      <w:r>
        <w:rPr>
          <w:rFonts w:hint="eastAsia" w:hAnsi="宋体" w:cs="宋体"/>
          <w:sz w:val="28"/>
          <w:szCs w:val="28"/>
        </w:rPr>
        <w:t>9.不发生其他有悖于政府采购公开、公平、公正和诚实原则的行为，自觉接受财政、监察、审计等有关单位的监督。</w:t>
      </w:r>
    </w:p>
    <w:p w14:paraId="179C223B">
      <w:pPr>
        <w:pStyle w:val="119"/>
        <w:tabs>
          <w:tab w:val="left" w:pos="1960"/>
        </w:tabs>
        <w:spacing w:line="540" w:lineRule="exact"/>
        <w:ind w:firstLine="560"/>
        <w:rPr>
          <w:rFonts w:hint="eastAsia" w:hAnsi="宋体" w:cs="宋体"/>
          <w:sz w:val="28"/>
          <w:szCs w:val="28"/>
        </w:rPr>
      </w:pPr>
      <w:r>
        <w:rPr>
          <w:rFonts w:hint="eastAsia" w:hAnsi="宋体" w:cs="宋体"/>
          <w:sz w:val="28"/>
          <w:szCs w:val="28"/>
        </w:rPr>
        <w:t>10.如违反以上承诺，自愿接受监管部门依照相关法律法规处理并承担相应的法律责任。</w:t>
      </w:r>
    </w:p>
    <w:bookmarkEnd w:id="188"/>
    <w:p w14:paraId="5BD9E6C8">
      <w:pPr>
        <w:pStyle w:val="119"/>
        <w:tabs>
          <w:tab w:val="left" w:pos="1960"/>
        </w:tabs>
        <w:spacing w:line="540" w:lineRule="exact"/>
        <w:rPr>
          <w:rFonts w:hint="eastAsia" w:hAnsi="宋体" w:cs="宋体"/>
          <w:sz w:val="28"/>
          <w:szCs w:val="28"/>
        </w:rPr>
      </w:pPr>
      <w:r>
        <w:rPr>
          <w:rFonts w:hint="eastAsia" w:hAnsi="宋体" w:cs="宋体"/>
          <w:sz w:val="28"/>
          <w:szCs w:val="28"/>
        </w:rPr>
        <w:t>二、</w:t>
      </w:r>
      <w:r>
        <w:rPr>
          <w:rFonts w:hint="eastAsia" w:hAnsi="宋体" w:cs="宋体"/>
          <w:sz w:val="28"/>
          <w:szCs w:val="28"/>
          <w:shd w:val="clear" w:color="auto" w:fill="FFFFFF"/>
        </w:rPr>
        <w:t>供应商承诺</w:t>
      </w:r>
    </w:p>
    <w:p w14:paraId="51776D15">
      <w:pPr>
        <w:pStyle w:val="119"/>
        <w:tabs>
          <w:tab w:val="left" w:pos="1960"/>
        </w:tabs>
        <w:spacing w:line="540" w:lineRule="exact"/>
        <w:ind w:firstLine="560"/>
        <w:rPr>
          <w:rFonts w:hint="eastAsia" w:hAnsi="宋体" w:cs="宋体"/>
          <w:sz w:val="28"/>
          <w:szCs w:val="28"/>
        </w:rPr>
      </w:pPr>
      <w:r>
        <w:rPr>
          <w:rFonts w:hint="eastAsia" w:hAnsi="宋体" w:cs="宋体"/>
          <w:sz w:val="28"/>
          <w:szCs w:val="28"/>
        </w:rPr>
        <w:t>1.自觉遵守国家和省、市关于政府采购管理以及廉洁从业的各项规定。</w:t>
      </w:r>
    </w:p>
    <w:p w14:paraId="6DA0A414">
      <w:pPr>
        <w:pStyle w:val="119"/>
        <w:tabs>
          <w:tab w:val="left" w:pos="1960"/>
        </w:tabs>
        <w:spacing w:line="540" w:lineRule="exact"/>
        <w:ind w:firstLine="560"/>
        <w:rPr>
          <w:rFonts w:hint="eastAsia" w:hAnsi="宋体" w:cs="宋体"/>
          <w:sz w:val="28"/>
          <w:szCs w:val="28"/>
        </w:rPr>
      </w:pPr>
      <w:r>
        <w:rPr>
          <w:rFonts w:hint="eastAsia" w:hAnsi="宋体" w:cs="宋体"/>
          <w:sz w:val="28"/>
          <w:szCs w:val="28"/>
        </w:rPr>
        <w:t>2.坚持公平竞争、诚实守信，不与采购人、其他供应商或者代理机构恶意串通，不非法干预、影响评审过程和结果，不提供虚假材料谋取中标、成交。</w:t>
      </w:r>
    </w:p>
    <w:p w14:paraId="46C39138">
      <w:pPr>
        <w:pStyle w:val="119"/>
        <w:tabs>
          <w:tab w:val="left" w:pos="1960"/>
        </w:tabs>
        <w:spacing w:line="540" w:lineRule="exact"/>
        <w:ind w:firstLine="560"/>
        <w:rPr>
          <w:rFonts w:hint="eastAsia" w:hAnsi="宋体" w:cs="宋体"/>
          <w:sz w:val="28"/>
          <w:szCs w:val="28"/>
        </w:rPr>
      </w:pPr>
      <w:r>
        <w:rPr>
          <w:rFonts w:hint="eastAsia" w:hAnsi="宋体" w:cs="宋体"/>
          <w:sz w:val="28"/>
          <w:szCs w:val="28"/>
        </w:rPr>
        <w:t>3.不向</w:t>
      </w:r>
      <w:r>
        <w:rPr>
          <w:rFonts w:hint="eastAsia" w:hAnsi="宋体" w:cs="宋体"/>
          <w:sz w:val="28"/>
          <w:szCs w:val="28"/>
          <w:shd w:val="clear" w:color="auto" w:fill="FFFFFF"/>
        </w:rPr>
        <w:t>采购人、采购代理机构赠送礼品、现金</w:t>
      </w:r>
      <w:r>
        <w:rPr>
          <w:rFonts w:hint="eastAsia" w:hAnsi="宋体" w:cs="宋体"/>
          <w:sz w:val="28"/>
          <w:szCs w:val="28"/>
        </w:rPr>
        <w:t>、有价证券和贵重物品或提供其他不正当利益。不邀请</w:t>
      </w:r>
      <w:r>
        <w:rPr>
          <w:rFonts w:hint="eastAsia" w:hAnsi="宋体" w:cs="宋体"/>
          <w:sz w:val="28"/>
          <w:szCs w:val="28"/>
          <w:shd w:val="clear" w:color="auto" w:fill="FFFFFF"/>
        </w:rPr>
        <w:t>采购人、采购代理机构参加</w:t>
      </w:r>
      <w:r>
        <w:rPr>
          <w:rFonts w:hint="eastAsia" w:hAnsi="宋体" w:cs="宋体"/>
          <w:sz w:val="28"/>
          <w:szCs w:val="28"/>
        </w:rPr>
        <w:t>宴请、旅游、娱乐。不为</w:t>
      </w:r>
      <w:r>
        <w:rPr>
          <w:rFonts w:hint="eastAsia" w:hAnsi="宋体" w:cs="宋体"/>
          <w:sz w:val="28"/>
          <w:szCs w:val="28"/>
          <w:shd w:val="clear" w:color="auto" w:fill="FFFFFF"/>
        </w:rPr>
        <w:t>采购人、采购代理机构</w:t>
      </w:r>
      <w:r>
        <w:rPr>
          <w:rFonts w:hint="eastAsia" w:hAnsi="宋体" w:cs="宋体"/>
          <w:sz w:val="28"/>
          <w:szCs w:val="28"/>
        </w:rPr>
        <w:t>报销应当由个人承担的费用。</w:t>
      </w:r>
    </w:p>
    <w:p w14:paraId="57A6F838">
      <w:pPr>
        <w:pStyle w:val="119"/>
        <w:tabs>
          <w:tab w:val="left" w:pos="1960"/>
        </w:tabs>
        <w:spacing w:line="540" w:lineRule="exact"/>
        <w:ind w:firstLine="560"/>
        <w:rPr>
          <w:rFonts w:hint="eastAsia" w:hAnsi="宋体" w:cs="宋体"/>
          <w:sz w:val="28"/>
          <w:szCs w:val="28"/>
        </w:rPr>
      </w:pPr>
      <w:r>
        <w:rPr>
          <w:rFonts w:hint="eastAsia" w:hAnsi="宋体" w:cs="宋体"/>
          <w:sz w:val="28"/>
          <w:szCs w:val="28"/>
        </w:rPr>
        <w:t>4.认真执行双方签订的政府采购合同文件，自觉按合同办事。不违规将政府采购合同转包。诚信、确实、全面履行自身合同义务，不擅自变更、中止或者终止政府采购合同。</w:t>
      </w:r>
    </w:p>
    <w:p w14:paraId="3B8D653E">
      <w:pPr>
        <w:pStyle w:val="119"/>
        <w:tabs>
          <w:tab w:val="left" w:pos="1960"/>
        </w:tabs>
        <w:spacing w:line="540" w:lineRule="exact"/>
        <w:ind w:firstLine="560"/>
        <w:rPr>
          <w:rFonts w:hint="eastAsia" w:hAnsi="宋体" w:cs="宋体"/>
          <w:sz w:val="28"/>
          <w:szCs w:val="28"/>
        </w:rPr>
      </w:pPr>
      <w:r>
        <w:rPr>
          <w:rFonts w:hint="eastAsia" w:hAnsi="宋体" w:cs="宋体"/>
          <w:sz w:val="28"/>
          <w:szCs w:val="28"/>
        </w:rPr>
        <w:t>5.不提供假冒伪劣产品。</w:t>
      </w:r>
    </w:p>
    <w:p w14:paraId="3A71E0C1">
      <w:pPr>
        <w:pStyle w:val="119"/>
        <w:tabs>
          <w:tab w:val="left" w:pos="1960"/>
        </w:tabs>
        <w:spacing w:line="540" w:lineRule="exact"/>
        <w:ind w:firstLine="560"/>
        <w:rPr>
          <w:rFonts w:hint="eastAsia" w:hAnsi="宋体" w:cs="宋体"/>
          <w:sz w:val="28"/>
          <w:szCs w:val="28"/>
        </w:rPr>
      </w:pPr>
      <w:r>
        <w:rPr>
          <w:rFonts w:hint="eastAsia" w:hAnsi="宋体" w:cs="宋体"/>
          <w:sz w:val="28"/>
          <w:szCs w:val="28"/>
        </w:rPr>
        <w:t>6.依法依规、有凭有据开展政府采购质疑和投诉。</w:t>
      </w:r>
    </w:p>
    <w:p w14:paraId="3DC80ECD">
      <w:pPr>
        <w:pStyle w:val="119"/>
        <w:tabs>
          <w:tab w:val="left" w:pos="1960"/>
        </w:tabs>
        <w:spacing w:line="540" w:lineRule="exact"/>
        <w:ind w:firstLine="560"/>
        <w:rPr>
          <w:rFonts w:hint="eastAsia" w:hAnsi="宋体" w:cs="宋体"/>
          <w:sz w:val="28"/>
          <w:szCs w:val="28"/>
        </w:rPr>
      </w:pPr>
      <w:r>
        <w:rPr>
          <w:rFonts w:hint="eastAsia" w:hAnsi="宋体" w:cs="宋体"/>
          <w:sz w:val="28"/>
          <w:szCs w:val="28"/>
        </w:rPr>
        <w:t>7.如违反《中华人民共和国政府采购法》及相关法律法规，自觉接受政府采购监管部门依法依规处理。</w:t>
      </w:r>
    </w:p>
    <w:p w14:paraId="3EEC9B46">
      <w:pPr>
        <w:pStyle w:val="119"/>
        <w:tabs>
          <w:tab w:val="left" w:pos="1960"/>
        </w:tabs>
        <w:spacing w:line="540" w:lineRule="exact"/>
        <w:rPr>
          <w:rFonts w:hint="eastAsia" w:hAnsi="宋体" w:cs="宋体"/>
          <w:sz w:val="28"/>
          <w:szCs w:val="28"/>
        </w:rPr>
      </w:pPr>
    </w:p>
    <w:p w14:paraId="160DAD3D">
      <w:pPr>
        <w:pStyle w:val="119"/>
        <w:tabs>
          <w:tab w:val="left" w:pos="1960"/>
        </w:tabs>
        <w:spacing w:line="540" w:lineRule="exact"/>
        <w:rPr>
          <w:rFonts w:hint="eastAsia" w:hAnsi="宋体" w:cs="宋体"/>
          <w:sz w:val="28"/>
          <w:szCs w:val="28"/>
        </w:rPr>
      </w:pPr>
      <w:r>
        <w:rPr>
          <w:rFonts w:hint="eastAsia" w:hAnsi="宋体" w:cs="宋体"/>
          <w:sz w:val="28"/>
          <w:szCs w:val="28"/>
        </w:rPr>
        <w:t>采购人（盖章）：               中标、成交供应商（盖章）：</w:t>
      </w:r>
    </w:p>
    <w:p w14:paraId="25BBCAB6">
      <w:pPr>
        <w:spacing w:line="680" w:lineRule="exact"/>
        <w:ind w:left="-288"/>
        <w:rPr>
          <w:rFonts w:hint="eastAsia" w:ascii="宋体" w:hAnsi="宋体" w:cs="宋体"/>
          <w:sz w:val="28"/>
          <w:szCs w:val="28"/>
        </w:rPr>
      </w:pPr>
      <w:r>
        <w:rPr>
          <w:rFonts w:hint="eastAsia" w:ascii="宋体" w:hAnsi="宋体" w:cs="宋体"/>
          <w:sz w:val="28"/>
          <w:szCs w:val="28"/>
        </w:rPr>
        <w:t>单位负责人或授权代表（签字）：  单位负责人或授权代表（签字）：</w:t>
      </w:r>
    </w:p>
    <w:p w14:paraId="305C81E2">
      <w:pPr>
        <w:spacing w:line="680" w:lineRule="exact"/>
        <w:ind w:left="-288"/>
        <w:rPr>
          <w:rFonts w:hint="eastAsia" w:ascii="宋体" w:hAnsi="宋体" w:cs="宋体"/>
          <w:sz w:val="28"/>
          <w:szCs w:val="28"/>
        </w:rPr>
      </w:pPr>
      <w:r>
        <w:rPr>
          <w:rFonts w:hint="eastAsia" w:ascii="宋体" w:hAnsi="宋体" w:cs="宋体"/>
          <w:sz w:val="28"/>
          <w:szCs w:val="28"/>
        </w:rPr>
        <w:t>日期：年月日                     日期：年月日</w:t>
      </w:r>
    </w:p>
    <w:p w14:paraId="67EF85CE">
      <w:pPr>
        <w:spacing w:line="520" w:lineRule="exact"/>
        <w:rPr>
          <w:rFonts w:ascii="宋体" w:hAnsi="宋体"/>
          <w:bCs/>
          <w:color w:val="FF0000"/>
          <w:sz w:val="24"/>
          <w:szCs w:val="24"/>
        </w:rPr>
      </w:pPr>
    </w:p>
    <w:p w14:paraId="6AED0D58">
      <w:pPr>
        <w:spacing w:line="520" w:lineRule="exact"/>
        <w:rPr>
          <w:rFonts w:hint="eastAsia" w:ascii="宋体" w:hAnsi="宋体"/>
          <w:bCs/>
          <w:color w:val="000000"/>
          <w:sz w:val="24"/>
          <w:szCs w:val="24"/>
        </w:rPr>
      </w:pPr>
    </w:p>
    <w:bookmarkEnd w:id="176"/>
    <w:bookmarkEnd w:id="177"/>
    <w:bookmarkEnd w:id="178"/>
    <w:bookmarkEnd w:id="179"/>
    <w:p w14:paraId="2325DD2F">
      <w:pPr>
        <w:pStyle w:val="17"/>
        <w:spacing w:line="520" w:lineRule="exact"/>
        <w:jc w:val="center"/>
        <w:rPr>
          <w:rFonts w:ascii="宋体" w:hAnsi="宋体" w:eastAsia="宋体" w:cs="宋体"/>
          <w:b/>
          <w:bCs/>
          <w:spacing w:val="-20"/>
          <w:kern w:val="44"/>
          <w:sz w:val="32"/>
          <w:szCs w:val="32"/>
        </w:rPr>
      </w:pPr>
    </w:p>
    <w:p w14:paraId="7EA3236B">
      <w:pPr>
        <w:pStyle w:val="17"/>
        <w:spacing w:line="520" w:lineRule="exact"/>
        <w:jc w:val="center"/>
        <w:rPr>
          <w:rFonts w:ascii="宋体" w:hAnsi="宋体" w:eastAsia="宋体" w:cs="宋体"/>
          <w:b/>
          <w:bCs/>
          <w:spacing w:val="-20"/>
          <w:kern w:val="44"/>
          <w:sz w:val="32"/>
          <w:szCs w:val="32"/>
        </w:rPr>
      </w:pPr>
    </w:p>
    <w:p w14:paraId="5392CDC9">
      <w:pPr>
        <w:pStyle w:val="17"/>
        <w:spacing w:line="520" w:lineRule="exact"/>
        <w:jc w:val="center"/>
        <w:rPr>
          <w:rFonts w:hint="eastAsia" w:ascii="宋体" w:hAnsi="宋体" w:cs="宋体"/>
          <w:b/>
          <w:bCs/>
          <w:spacing w:val="-20"/>
          <w:kern w:val="44"/>
          <w:sz w:val="48"/>
          <w:szCs w:val="48"/>
        </w:rPr>
      </w:pPr>
    </w:p>
    <w:p w14:paraId="41ED730F">
      <w:pPr>
        <w:keepNext/>
        <w:spacing w:line="520" w:lineRule="exact"/>
        <w:jc w:val="center"/>
        <w:outlineLvl w:val="0"/>
        <w:rPr>
          <w:rFonts w:hint="eastAsia" w:ascii="黑体" w:eastAsia="黑体"/>
          <w:color w:val="000000"/>
          <w:sz w:val="44"/>
          <w:szCs w:val="44"/>
        </w:rPr>
      </w:pPr>
      <w:bookmarkStart w:id="189" w:name="_Toc23105"/>
      <w:r>
        <w:rPr>
          <w:rFonts w:hint="eastAsia" w:ascii="黑体" w:eastAsia="黑体"/>
          <w:color w:val="000000"/>
          <w:sz w:val="44"/>
          <w:szCs w:val="44"/>
        </w:rPr>
        <w:t>第</w:t>
      </w:r>
      <w:bookmarkEnd w:id="180"/>
      <w:r>
        <w:rPr>
          <w:rFonts w:hint="eastAsia" w:ascii="黑体" w:eastAsia="黑体"/>
          <w:color w:val="000000"/>
          <w:sz w:val="44"/>
          <w:szCs w:val="44"/>
        </w:rPr>
        <w:t>四章 采购需求</w:t>
      </w:r>
      <w:bookmarkEnd w:id="181"/>
      <w:bookmarkEnd w:id="182"/>
      <w:bookmarkEnd w:id="183"/>
      <w:bookmarkEnd w:id="189"/>
    </w:p>
    <w:p w14:paraId="4D63D486">
      <w:pPr>
        <w:spacing w:line="520" w:lineRule="exact"/>
        <w:rPr>
          <w:rFonts w:ascii="宋体" w:hAnsi="宋体"/>
          <w:b/>
          <w:color w:val="000000"/>
          <w:sz w:val="28"/>
          <w:szCs w:val="28"/>
        </w:rPr>
      </w:pPr>
      <w:bookmarkStart w:id="190" w:name="_Toc49090575"/>
      <w:bookmarkStart w:id="191" w:name="_Toc26554093"/>
      <w:r>
        <w:rPr>
          <w:rFonts w:hint="eastAsia" w:ascii="宋体" w:hAnsi="宋体"/>
          <w:b/>
          <w:color w:val="000000"/>
          <w:sz w:val="28"/>
          <w:szCs w:val="28"/>
        </w:rPr>
        <w:t>一</w:t>
      </w:r>
      <w:r>
        <w:rPr>
          <w:rFonts w:ascii="宋体" w:hAnsi="宋体"/>
          <w:b/>
          <w:color w:val="000000"/>
          <w:sz w:val="28"/>
          <w:szCs w:val="28"/>
        </w:rPr>
        <w:t>、</w:t>
      </w:r>
      <w:r>
        <w:rPr>
          <w:rFonts w:hint="eastAsia" w:ascii="宋体" w:hAnsi="宋体"/>
          <w:b/>
          <w:color w:val="000000"/>
          <w:sz w:val="28"/>
          <w:szCs w:val="28"/>
        </w:rPr>
        <w:t>采购</w:t>
      </w:r>
      <w:r>
        <w:rPr>
          <w:rFonts w:ascii="宋体" w:hAnsi="宋体"/>
          <w:b/>
          <w:color w:val="000000"/>
          <w:sz w:val="28"/>
          <w:szCs w:val="28"/>
        </w:rPr>
        <w:t>标的清单</w:t>
      </w:r>
    </w:p>
    <w:tbl>
      <w:tblPr>
        <w:tblStyle w:val="43"/>
        <w:tblW w:w="7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640"/>
        <w:gridCol w:w="2337"/>
        <w:gridCol w:w="640"/>
        <w:gridCol w:w="640"/>
        <w:gridCol w:w="1208"/>
        <w:gridCol w:w="1679"/>
      </w:tblGrid>
      <w:tr w14:paraId="6B0A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09DCFCDD">
            <w:pPr>
              <w:snapToGrid w:val="0"/>
              <w:jc w:val="center"/>
              <w:rPr>
                <w:rFonts w:hint="eastAsia" w:ascii="宋体" w:hAnsi="宋体"/>
                <w:b/>
                <w:sz w:val="28"/>
                <w:szCs w:val="28"/>
              </w:rPr>
            </w:pPr>
            <w:r>
              <w:rPr>
                <w:rFonts w:hint="eastAsia" w:ascii="宋体" w:hAnsi="宋体"/>
                <w:b/>
                <w:sz w:val="28"/>
                <w:szCs w:val="28"/>
              </w:rPr>
              <w:t>采购包</w:t>
            </w:r>
          </w:p>
        </w:tc>
        <w:tc>
          <w:tcPr>
            <w:tcW w:w="0" w:type="auto"/>
            <w:vAlign w:val="center"/>
          </w:tcPr>
          <w:p w14:paraId="7DDD5823">
            <w:pPr>
              <w:snapToGrid w:val="0"/>
              <w:jc w:val="center"/>
              <w:rPr>
                <w:rFonts w:ascii="宋体" w:hAnsi="宋体"/>
                <w:b/>
                <w:sz w:val="28"/>
                <w:szCs w:val="28"/>
              </w:rPr>
            </w:pPr>
            <w:r>
              <w:rPr>
                <w:rFonts w:hint="eastAsia" w:ascii="宋体" w:hAnsi="宋体"/>
                <w:b/>
                <w:sz w:val="28"/>
                <w:szCs w:val="28"/>
              </w:rPr>
              <w:t>序号</w:t>
            </w:r>
          </w:p>
        </w:tc>
        <w:tc>
          <w:tcPr>
            <w:tcW w:w="0" w:type="auto"/>
            <w:vAlign w:val="center"/>
          </w:tcPr>
          <w:p w14:paraId="2F8B3D36">
            <w:pPr>
              <w:snapToGrid w:val="0"/>
              <w:jc w:val="center"/>
              <w:rPr>
                <w:rFonts w:ascii="宋体" w:hAnsi="宋体"/>
                <w:b/>
                <w:sz w:val="28"/>
                <w:szCs w:val="28"/>
              </w:rPr>
            </w:pPr>
            <w:r>
              <w:rPr>
                <w:rFonts w:hint="eastAsia" w:ascii="宋体" w:hAnsi="宋体"/>
                <w:b/>
                <w:sz w:val="28"/>
                <w:szCs w:val="28"/>
              </w:rPr>
              <w:t>采购</w:t>
            </w:r>
            <w:r>
              <w:rPr>
                <w:rFonts w:ascii="宋体" w:hAnsi="宋体"/>
                <w:b/>
                <w:sz w:val="28"/>
                <w:szCs w:val="28"/>
              </w:rPr>
              <w:t>标的</w:t>
            </w:r>
          </w:p>
        </w:tc>
        <w:tc>
          <w:tcPr>
            <w:tcW w:w="0" w:type="auto"/>
            <w:vAlign w:val="center"/>
          </w:tcPr>
          <w:p w14:paraId="0BB81C42">
            <w:pPr>
              <w:snapToGrid w:val="0"/>
              <w:jc w:val="center"/>
              <w:rPr>
                <w:rFonts w:hint="eastAsia" w:ascii="宋体" w:hAnsi="宋体"/>
                <w:b/>
                <w:sz w:val="28"/>
                <w:szCs w:val="28"/>
              </w:rPr>
            </w:pPr>
            <w:r>
              <w:rPr>
                <w:rFonts w:hint="eastAsia" w:ascii="宋体" w:hAnsi="宋体"/>
                <w:b/>
                <w:sz w:val="28"/>
                <w:szCs w:val="28"/>
              </w:rPr>
              <w:t>单位</w:t>
            </w:r>
          </w:p>
        </w:tc>
        <w:tc>
          <w:tcPr>
            <w:tcW w:w="0" w:type="auto"/>
            <w:vAlign w:val="center"/>
          </w:tcPr>
          <w:p w14:paraId="3120C913">
            <w:pPr>
              <w:snapToGrid w:val="0"/>
              <w:jc w:val="center"/>
              <w:rPr>
                <w:rFonts w:hint="eastAsia" w:ascii="宋体" w:hAnsi="宋体"/>
                <w:b/>
                <w:sz w:val="28"/>
                <w:szCs w:val="28"/>
              </w:rPr>
            </w:pPr>
            <w:r>
              <w:rPr>
                <w:rFonts w:hint="eastAsia" w:ascii="宋体" w:hAnsi="宋体"/>
                <w:b/>
                <w:sz w:val="28"/>
                <w:szCs w:val="28"/>
              </w:rPr>
              <w:t>数量</w:t>
            </w:r>
          </w:p>
        </w:tc>
        <w:tc>
          <w:tcPr>
            <w:tcW w:w="1208" w:type="dxa"/>
            <w:vAlign w:val="center"/>
          </w:tcPr>
          <w:p w14:paraId="51CEA11D">
            <w:pPr>
              <w:snapToGrid w:val="0"/>
              <w:jc w:val="center"/>
              <w:rPr>
                <w:rFonts w:hint="eastAsia" w:ascii="宋体" w:hAnsi="宋体"/>
                <w:b/>
                <w:sz w:val="28"/>
                <w:szCs w:val="28"/>
              </w:rPr>
            </w:pPr>
            <w:r>
              <w:rPr>
                <w:rFonts w:hint="eastAsia" w:ascii="宋体" w:hAnsi="宋体"/>
                <w:b/>
                <w:sz w:val="28"/>
                <w:szCs w:val="28"/>
              </w:rPr>
              <w:t>预算单价</w:t>
            </w:r>
          </w:p>
          <w:p w14:paraId="7F07ACC0">
            <w:pPr>
              <w:snapToGrid w:val="0"/>
              <w:jc w:val="center"/>
              <w:rPr>
                <w:rFonts w:hint="eastAsia" w:ascii="宋体" w:hAnsi="宋体"/>
                <w:b/>
                <w:sz w:val="28"/>
                <w:szCs w:val="28"/>
              </w:rPr>
            </w:pPr>
            <w:r>
              <w:rPr>
                <w:rFonts w:hint="eastAsia" w:ascii="宋体" w:hAnsi="宋体"/>
                <w:b/>
                <w:sz w:val="28"/>
                <w:szCs w:val="28"/>
              </w:rPr>
              <w:t>（万元）</w:t>
            </w:r>
          </w:p>
        </w:tc>
        <w:tc>
          <w:tcPr>
            <w:tcW w:w="1678" w:type="dxa"/>
            <w:vAlign w:val="center"/>
          </w:tcPr>
          <w:p w14:paraId="647B2C12">
            <w:pPr>
              <w:snapToGrid w:val="0"/>
              <w:jc w:val="center"/>
              <w:rPr>
                <w:rFonts w:hint="eastAsia" w:ascii="宋体" w:hAnsi="宋体"/>
                <w:b/>
                <w:sz w:val="28"/>
                <w:szCs w:val="28"/>
              </w:rPr>
            </w:pPr>
            <w:r>
              <w:rPr>
                <w:rFonts w:hint="eastAsia" w:ascii="宋体" w:hAnsi="宋体"/>
                <w:b/>
                <w:sz w:val="28"/>
                <w:szCs w:val="28"/>
              </w:rPr>
              <w:t>最高限价</w:t>
            </w:r>
          </w:p>
          <w:p w14:paraId="6456A526">
            <w:pPr>
              <w:snapToGrid w:val="0"/>
              <w:jc w:val="center"/>
              <w:rPr>
                <w:rFonts w:hint="eastAsia" w:ascii="宋体" w:hAnsi="宋体"/>
                <w:b/>
                <w:sz w:val="28"/>
                <w:szCs w:val="28"/>
              </w:rPr>
            </w:pPr>
            <w:r>
              <w:rPr>
                <w:rFonts w:hint="eastAsia" w:ascii="宋体" w:hAnsi="宋体"/>
                <w:b/>
                <w:sz w:val="28"/>
                <w:szCs w:val="28"/>
              </w:rPr>
              <w:t>（人民币：万元）</w:t>
            </w:r>
          </w:p>
        </w:tc>
      </w:tr>
      <w:tr w14:paraId="22273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6BC6DC2E">
            <w:pPr>
              <w:snapToGrid w:val="0"/>
              <w:jc w:val="center"/>
              <w:rPr>
                <w:rFonts w:hint="eastAsia" w:ascii="宋体" w:hAnsi="宋体" w:cs="宋体"/>
                <w:sz w:val="28"/>
                <w:szCs w:val="28"/>
              </w:rPr>
            </w:pPr>
            <w:r>
              <w:rPr>
                <w:rFonts w:hint="eastAsia" w:ascii="宋体" w:hAnsi="宋体" w:cs="宋体"/>
                <w:sz w:val="28"/>
                <w:szCs w:val="28"/>
              </w:rPr>
              <w:t>4</w:t>
            </w:r>
          </w:p>
        </w:tc>
        <w:tc>
          <w:tcPr>
            <w:tcW w:w="0" w:type="auto"/>
            <w:vAlign w:val="center"/>
          </w:tcPr>
          <w:p w14:paraId="46F9C42D">
            <w:pPr>
              <w:snapToGrid w:val="0"/>
              <w:jc w:val="center"/>
              <w:rPr>
                <w:rFonts w:hint="eastAsia" w:ascii="宋体" w:hAnsi="宋体" w:cs="宋体"/>
                <w:sz w:val="28"/>
                <w:szCs w:val="28"/>
              </w:rPr>
            </w:pPr>
            <w:r>
              <w:rPr>
                <w:rFonts w:hint="eastAsia" w:ascii="宋体" w:hAnsi="宋体" w:cs="宋体"/>
                <w:sz w:val="28"/>
                <w:szCs w:val="28"/>
              </w:rPr>
              <w:t>1</w:t>
            </w:r>
          </w:p>
        </w:tc>
        <w:tc>
          <w:tcPr>
            <w:tcW w:w="0" w:type="auto"/>
            <w:vAlign w:val="center"/>
          </w:tcPr>
          <w:p w14:paraId="76E7C8BD">
            <w:pPr>
              <w:snapToGrid w:val="0"/>
              <w:jc w:val="left"/>
              <w:rPr>
                <w:rFonts w:hint="eastAsia" w:ascii="宋体" w:hAnsi="宋体" w:cs="宋体"/>
                <w:sz w:val="28"/>
                <w:szCs w:val="28"/>
              </w:rPr>
            </w:pPr>
            <w:r>
              <w:rPr>
                <w:rFonts w:hint="eastAsia" w:ascii="宋体" w:hAnsi="宋体" w:cs="宋体"/>
                <w:sz w:val="28"/>
                <w:szCs w:val="28"/>
              </w:rPr>
              <w:t>自动体外除颤仪</w:t>
            </w:r>
          </w:p>
        </w:tc>
        <w:tc>
          <w:tcPr>
            <w:tcW w:w="0" w:type="auto"/>
            <w:vAlign w:val="center"/>
          </w:tcPr>
          <w:p w14:paraId="350CE50F">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4ABC4797">
            <w:pPr>
              <w:snapToGrid w:val="0"/>
              <w:jc w:val="center"/>
              <w:rPr>
                <w:rFonts w:hint="eastAsia" w:ascii="宋体" w:hAnsi="仿宋" w:cs="仿宋"/>
                <w:kern w:val="0"/>
                <w:sz w:val="28"/>
                <w:szCs w:val="28"/>
              </w:rPr>
            </w:pPr>
            <w:r>
              <w:rPr>
                <w:rFonts w:hint="eastAsia" w:ascii="宋体" w:hAnsi="仿宋" w:cs="仿宋"/>
                <w:kern w:val="0"/>
                <w:sz w:val="28"/>
                <w:szCs w:val="28"/>
              </w:rPr>
              <w:t>4</w:t>
            </w:r>
          </w:p>
        </w:tc>
        <w:tc>
          <w:tcPr>
            <w:tcW w:w="1208" w:type="dxa"/>
            <w:vAlign w:val="center"/>
          </w:tcPr>
          <w:p w14:paraId="34134F36">
            <w:pPr>
              <w:tabs>
                <w:tab w:val="left" w:pos="2020"/>
              </w:tabs>
              <w:snapToGrid w:val="0"/>
              <w:jc w:val="center"/>
              <w:rPr>
                <w:rFonts w:hint="eastAsia" w:ascii="宋体" w:hAnsi="宋体" w:cs="宋体"/>
                <w:sz w:val="28"/>
                <w:szCs w:val="28"/>
              </w:rPr>
            </w:pPr>
            <w:r>
              <w:rPr>
                <w:rFonts w:hint="eastAsia" w:ascii="宋体" w:hAnsi="宋体" w:cs="宋体"/>
                <w:sz w:val="28"/>
                <w:szCs w:val="28"/>
              </w:rPr>
              <w:t>1.8</w:t>
            </w:r>
          </w:p>
        </w:tc>
        <w:tc>
          <w:tcPr>
            <w:tcW w:w="1678" w:type="dxa"/>
            <w:vAlign w:val="center"/>
          </w:tcPr>
          <w:p w14:paraId="63D29EE9">
            <w:pPr>
              <w:snapToGrid w:val="0"/>
              <w:jc w:val="center"/>
              <w:rPr>
                <w:rFonts w:hint="eastAsia" w:ascii="宋体" w:hAnsi="仿宋" w:cs="仿宋"/>
                <w:kern w:val="0"/>
                <w:sz w:val="28"/>
                <w:szCs w:val="28"/>
              </w:rPr>
            </w:pPr>
            <w:r>
              <w:rPr>
                <w:rFonts w:hint="eastAsia" w:ascii="宋体" w:hAnsi="仿宋" w:cs="仿宋"/>
                <w:kern w:val="0"/>
                <w:sz w:val="28"/>
                <w:szCs w:val="28"/>
              </w:rPr>
              <w:t>7.2</w:t>
            </w:r>
          </w:p>
        </w:tc>
      </w:tr>
      <w:tr w14:paraId="1C7CD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559271D4">
            <w:pPr>
              <w:snapToGrid w:val="0"/>
              <w:jc w:val="center"/>
              <w:rPr>
                <w:rFonts w:hint="eastAsia" w:ascii="宋体" w:hAnsi="宋体" w:cs="宋体"/>
                <w:sz w:val="28"/>
                <w:szCs w:val="28"/>
              </w:rPr>
            </w:pPr>
          </w:p>
        </w:tc>
        <w:tc>
          <w:tcPr>
            <w:tcW w:w="0" w:type="auto"/>
            <w:vAlign w:val="center"/>
          </w:tcPr>
          <w:p w14:paraId="6E25AAE1">
            <w:pPr>
              <w:snapToGrid w:val="0"/>
              <w:jc w:val="center"/>
              <w:rPr>
                <w:rFonts w:hint="eastAsia" w:ascii="宋体" w:hAnsi="宋体" w:cs="宋体"/>
                <w:sz w:val="28"/>
                <w:szCs w:val="28"/>
              </w:rPr>
            </w:pPr>
            <w:r>
              <w:rPr>
                <w:rFonts w:hint="eastAsia" w:ascii="宋体" w:hAnsi="宋体" w:cs="宋体"/>
                <w:sz w:val="28"/>
                <w:szCs w:val="28"/>
              </w:rPr>
              <w:t>2</w:t>
            </w:r>
          </w:p>
        </w:tc>
        <w:tc>
          <w:tcPr>
            <w:tcW w:w="0" w:type="auto"/>
            <w:vAlign w:val="center"/>
          </w:tcPr>
          <w:p w14:paraId="361963EA">
            <w:pPr>
              <w:snapToGrid w:val="0"/>
              <w:jc w:val="left"/>
              <w:rPr>
                <w:rFonts w:hint="eastAsia" w:ascii="宋体" w:hAnsi="宋体" w:cs="宋体"/>
                <w:sz w:val="28"/>
                <w:szCs w:val="28"/>
              </w:rPr>
            </w:pPr>
            <w:r>
              <w:rPr>
                <w:rFonts w:hint="eastAsia" w:ascii="宋体" w:hAnsi="宋体" w:cs="宋体"/>
                <w:sz w:val="28"/>
                <w:szCs w:val="28"/>
              </w:rPr>
              <w:t>多参数监护仪（胎儿监护仪）</w:t>
            </w:r>
          </w:p>
        </w:tc>
        <w:tc>
          <w:tcPr>
            <w:tcW w:w="0" w:type="auto"/>
            <w:vAlign w:val="center"/>
          </w:tcPr>
          <w:p w14:paraId="071ACA53">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29D07C1D">
            <w:pPr>
              <w:snapToGrid w:val="0"/>
              <w:jc w:val="center"/>
              <w:rPr>
                <w:rFonts w:hint="eastAsia" w:ascii="宋体" w:hAnsi="仿宋" w:cs="仿宋"/>
                <w:kern w:val="0"/>
                <w:sz w:val="28"/>
                <w:szCs w:val="28"/>
              </w:rPr>
            </w:pPr>
            <w:r>
              <w:rPr>
                <w:rFonts w:hint="eastAsia" w:ascii="宋体" w:hAnsi="仿宋" w:cs="仿宋"/>
                <w:kern w:val="0"/>
                <w:sz w:val="28"/>
                <w:szCs w:val="28"/>
              </w:rPr>
              <w:t>5</w:t>
            </w:r>
          </w:p>
        </w:tc>
        <w:tc>
          <w:tcPr>
            <w:tcW w:w="1208" w:type="dxa"/>
            <w:vAlign w:val="center"/>
          </w:tcPr>
          <w:p w14:paraId="3E363396">
            <w:pPr>
              <w:tabs>
                <w:tab w:val="left" w:pos="2020"/>
              </w:tabs>
              <w:snapToGrid w:val="0"/>
              <w:jc w:val="center"/>
              <w:rPr>
                <w:rFonts w:hint="eastAsia" w:ascii="宋体" w:hAnsi="宋体" w:cs="宋体"/>
                <w:sz w:val="28"/>
                <w:szCs w:val="28"/>
              </w:rPr>
            </w:pPr>
            <w:r>
              <w:rPr>
                <w:rFonts w:hint="eastAsia" w:ascii="宋体" w:hAnsi="宋体" w:cs="宋体"/>
                <w:sz w:val="28"/>
                <w:szCs w:val="28"/>
              </w:rPr>
              <w:t>1.5</w:t>
            </w:r>
          </w:p>
        </w:tc>
        <w:tc>
          <w:tcPr>
            <w:tcW w:w="1678" w:type="dxa"/>
            <w:vAlign w:val="center"/>
          </w:tcPr>
          <w:p w14:paraId="4065CD2C">
            <w:pPr>
              <w:snapToGrid w:val="0"/>
              <w:jc w:val="center"/>
              <w:rPr>
                <w:rFonts w:hint="eastAsia" w:ascii="宋体" w:hAnsi="仿宋" w:cs="仿宋"/>
                <w:kern w:val="0"/>
                <w:sz w:val="28"/>
                <w:szCs w:val="28"/>
              </w:rPr>
            </w:pPr>
            <w:r>
              <w:rPr>
                <w:rFonts w:hint="eastAsia" w:ascii="宋体" w:hAnsi="仿宋" w:cs="仿宋"/>
                <w:kern w:val="0"/>
                <w:sz w:val="28"/>
                <w:szCs w:val="28"/>
              </w:rPr>
              <w:t>7.5</w:t>
            </w:r>
          </w:p>
        </w:tc>
      </w:tr>
      <w:tr w14:paraId="25CC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7C2A5646">
            <w:pPr>
              <w:snapToGrid w:val="0"/>
              <w:jc w:val="center"/>
              <w:rPr>
                <w:rFonts w:hint="eastAsia" w:ascii="宋体" w:hAnsi="宋体" w:cs="宋体"/>
                <w:sz w:val="28"/>
                <w:szCs w:val="28"/>
              </w:rPr>
            </w:pPr>
          </w:p>
        </w:tc>
        <w:tc>
          <w:tcPr>
            <w:tcW w:w="0" w:type="auto"/>
            <w:vAlign w:val="center"/>
          </w:tcPr>
          <w:p w14:paraId="7F3CB5EF">
            <w:pPr>
              <w:snapToGrid w:val="0"/>
              <w:jc w:val="center"/>
              <w:rPr>
                <w:rFonts w:hint="eastAsia" w:ascii="宋体" w:hAnsi="宋体" w:cs="宋体"/>
                <w:sz w:val="28"/>
                <w:szCs w:val="28"/>
              </w:rPr>
            </w:pPr>
            <w:r>
              <w:rPr>
                <w:rFonts w:hint="eastAsia" w:ascii="宋体" w:hAnsi="宋体" w:cs="宋体"/>
                <w:sz w:val="28"/>
                <w:szCs w:val="28"/>
              </w:rPr>
              <w:t>3</w:t>
            </w:r>
          </w:p>
        </w:tc>
        <w:tc>
          <w:tcPr>
            <w:tcW w:w="0" w:type="auto"/>
            <w:vAlign w:val="center"/>
          </w:tcPr>
          <w:p w14:paraId="571C916D">
            <w:pPr>
              <w:snapToGrid w:val="0"/>
              <w:jc w:val="left"/>
              <w:rPr>
                <w:rFonts w:hint="eastAsia" w:ascii="宋体" w:hAnsi="宋体" w:cs="宋体"/>
                <w:sz w:val="28"/>
                <w:szCs w:val="28"/>
              </w:rPr>
            </w:pPr>
            <w:r>
              <w:rPr>
                <w:rFonts w:hint="eastAsia" w:ascii="宋体" w:hAnsi="宋体" w:cs="宋体"/>
                <w:sz w:val="28"/>
                <w:szCs w:val="28"/>
              </w:rPr>
              <w:t>牙科综合治疗机</w:t>
            </w:r>
          </w:p>
        </w:tc>
        <w:tc>
          <w:tcPr>
            <w:tcW w:w="0" w:type="auto"/>
            <w:vAlign w:val="center"/>
          </w:tcPr>
          <w:p w14:paraId="7E03E952">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771AF01D">
            <w:pPr>
              <w:snapToGrid w:val="0"/>
              <w:jc w:val="center"/>
              <w:rPr>
                <w:rFonts w:hint="eastAsia" w:ascii="宋体" w:hAnsi="仿宋" w:cs="仿宋"/>
                <w:kern w:val="0"/>
                <w:sz w:val="28"/>
                <w:szCs w:val="28"/>
              </w:rPr>
            </w:pPr>
            <w:r>
              <w:rPr>
                <w:rFonts w:hint="eastAsia" w:ascii="宋体" w:hAnsi="仿宋" w:cs="仿宋"/>
                <w:kern w:val="0"/>
                <w:sz w:val="28"/>
                <w:szCs w:val="28"/>
              </w:rPr>
              <w:t>3</w:t>
            </w:r>
          </w:p>
        </w:tc>
        <w:tc>
          <w:tcPr>
            <w:tcW w:w="1208" w:type="dxa"/>
            <w:vAlign w:val="center"/>
          </w:tcPr>
          <w:p w14:paraId="5F7A7627">
            <w:pPr>
              <w:tabs>
                <w:tab w:val="left" w:pos="2020"/>
              </w:tabs>
              <w:snapToGrid w:val="0"/>
              <w:jc w:val="center"/>
              <w:rPr>
                <w:rFonts w:hint="eastAsia" w:ascii="宋体" w:hAnsi="宋体" w:cs="宋体"/>
                <w:sz w:val="28"/>
                <w:szCs w:val="28"/>
              </w:rPr>
            </w:pPr>
            <w:r>
              <w:rPr>
                <w:rFonts w:hint="eastAsia" w:ascii="宋体" w:hAnsi="宋体" w:cs="宋体"/>
                <w:sz w:val="28"/>
                <w:szCs w:val="28"/>
              </w:rPr>
              <w:t>8</w:t>
            </w:r>
          </w:p>
        </w:tc>
        <w:tc>
          <w:tcPr>
            <w:tcW w:w="1678" w:type="dxa"/>
            <w:vAlign w:val="center"/>
          </w:tcPr>
          <w:p w14:paraId="7813AC7A">
            <w:pPr>
              <w:snapToGrid w:val="0"/>
              <w:jc w:val="center"/>
              <w:rPr>
                <w:rFonts w:hint="eastAsia" w:ascii="宋体" w:hAnsi="仿宋" w:cs="仿宋"/>
                <w:kern w:val="0"/>
                <w:sz w:val="28"/>
                <w:szCs w:val="28"/>
              </w:rPr>
            </w:pPr>
            <w:r>
              <w:rPr>
                <w:rFonts w:hint="eastAsia" w:ascii="宋体" w:hAnsi="仿宋" w:cs="仿宋"/>
                <w:kern w:val="0"/>
                <w:sz w:val="28"/>
                <w:szCs w:val="28"/>
              </w:rPr>
              <w:t>24</w:t>
            </w:r>
          </w:p>
        </w:tc>
      </w:tr>
      <w:tr w14:paraId="612B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3A85470C">
            <w:pPr>
              <w:snapToGrid w:val="0"/>
              <w:jc w:val="center"/>
              <w:rPr>
                <w:rFonts w:hint="eastAsia" w:ascii="宋体" w:hAnsi="宋体" w:cs="宋体"/>
                <w:sz w:val="28"/>
                <w:szCs w:val="28"/>
              </w:rPr>
            </w:pPr>
          </w:p>
        </w:tc>
        <w:tc>
          <w:tcPr>
            <w:tcW w:w="0" w:type="auto"/>
            <w:vAlign w:val="center"/>
          </w:tcPr>
          <w:p w14:paraId="2603686F">
            <w:pPr>
              <w:snapToGrid w:val="0"/>
              <w:jc w:val="center"/>
              <w:rPr>
                <w:rFonts w:hint="eastAsia" w:ascii="宋体" w:hAnsi="宋体" w:cs="宋体"/>
                <w:sz w:val="28"/>
                <w:szCs w:val="28"/>
              </w:rPr>
            </w:pPr>
            <w:r>
              <w:rPr>
                <w:rFonts w:hint="eastAsia" w:ascii="宋体" w:hAnsi="宋体" w:cs="宋体"/>
                <w:sz w:val="28"/>
                <w:szCs w:val="28"/>
              </w:rPr>
              <w:t>4</w:t>
            </w:r>
          </w:p>
        </w:tc>
        <w:tc>
          <w:tcPr>
            <w:tcW w:w="0" w:type="auto"/>
            <w:vAlign w:val="center"/>
          </w:tcPr>
          <w:p w14:paraId="6BCA3254">
            <w:pPr>
              <w:snapToGrid w:val="0"/>
              <w:jc w:val="left"/>
              <w:rPr>
                <w:rFonts w:hint="eastAsia" w:ascii="宋体" w:hAnsi="宋体" w:cs="宋体"/>
                <w:sz w:val="28"/>
                <w:szCs w:val="28"/>
              </w:rPr>
            </w:pPr>
            <w:r>
              <w:rPr>
                <w:rFonts w:hint="eastAsia" w:ascii="宋体" w:hAnsi="宋体" w:cs="宋体"/>
                <w:sz w:val="28"/>
                <w:szCs w:val="28"/>
              </w:rPr>
              <w:t>口腔科台式脉动真空灭菌器</w:t>
            </w:r>
          </w:p>
        </w:tc>
        <w:tc>
          <w:tcPr>
            <w:tcW w:w="0" w:type="auto"/>
            <w:vAlign w:val="center"/>
          </w:tcPr>
          <w:p w14:paraId="46F9AFB6">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73D6A1DF">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0C0CD02A">
            <w:pPr>
              <w:tabs>
                <w:tab w:val="left" w:pos="2020"/>
              </w:tabs>
              <w:snapToGrid w:val="0"/>
              <w:jc w:val="center"/>
              <w:rPr>
                <w:rFonts w:hint="eastAsia" w:ascii="宋体" w:hAnsi="宋体" w:cs="宋体"/>
                <w:sz w:val="28"/>
                <w:szCs w:val="28"/>
              </w:rPr>
            </w:pPr>
            <w:r>
              <w:rPr>
                <w:rFonts w:hint="eastAsia" w:ascii="宋体" w:hAnsi="宋体" w:cs="宋体"/>
                <w:sz w:val="28"/>
                <w:szCs w:val="28"/>
              </w:rPr>
              <w:t>8</w:t>
            </w:r>
          </w:p>
        </w:tc>
        <w:tc>
          <w:tcPr>
            <w:tcW w:w="1678" w:type="dxa"/>
            <w:vAlign w:val="center"/>
          </w:tcPr>
          <w:p w14:paraId="629AA150">
            <w:pPr>
              <w:snapToGrid w:val="0"/>
              <w:jc w:val="center"/>
              <w:rPr>
                <w:rFonts w:hint="eastAsia" w:ascii="宋体" w:hAnsi="仿宋" w:cs="仿宋"/>
                <w:kern w:val="0"/>
                <w:sz w:val="28"/>
                <w:szCs w:val="28"/>
              </w:rPr>
            </w:pPr>
            <w:r>
              <w:rPr>
                <w:rFonts w:hint="eastAsia" w:ascii="宋体" w:hAnsi="仿宋" w:cs="仿宋"/>
                <w:kern w:val="0"/>
                <w:sz w:val="28"/>
                <w:szCs w:val="28"/>
              </w:rPr>
              <w:t>8</w:t>
            </w:r>
          </w:p>
        </w:tc>
      </w:tr>
      <w:tr w14:paraId="6057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5B09FF5E">
            <w:pPr>
              <w:snapToGrid w:val="0"/>
              <w:jc w:val="center"/>
              <w:rPr>
                <w:rFonts w:hint="eastAsia" w:ascii="宋体" w:hAnsi="宋体" w:cs="宋体"/>
                <w:sz w:val="28"/>
                <w:szCs w:val="28"/>
              </w:rPr>
            </w:pPr>
          </w:p>
        </w:tc>
        <w:tc>
          <w:tcPr>
            <w:tcW w:w="0" w:type="auto"/>
            <w:vAlign w:val="center"/>
          </w:tcPr>
          <w:p w14:paraId="2996978F">
            <w:pPr>
              <w:snapToGrid w:val="0"/>
              <w:jc w:val="center"/>
              <w:rPr>
                <w:rFonts w:hint="eastAsia" w:ascii="宋体" w:hAnsi="宋体" w:cs="宋体"/>
                <w:sz w:val="28"/>
                <w:szCs w:val="28"/>
              </w:rPr>
            </w:pPr>
            <w:r>
              <w:rPr>
                <w:rFonts w:hint="eastAsia" w:ascii="宋体" w:hAnsi="宋体" w:cs="宋体"/>
                <w:sz w:val="28"/>
                <w:szCs w:val="28"/>
              </w:rPr>
              <w:t>5</w:t>
            </w:r>
          </w:p>
        </w:tc>
        <w:tc>
          <w:tcPr>
            <w:tcW w:w="0" w:type="auto"/>
            <w:vAlign w:val="center"/>
          </w:tcPr>
          <w:p w14:paraId="11411DB2">
            <w:pPr>
              <w:snapToGrid w:val="0"/>
              <w:jc w:val="left"/>
              <w:rPr>
                <w:rFonts w:hint="eastAsia" w:ascii="宋体" w:hAnsi="宋体" w:cs="宋体"/>
                <w:sz w:val="28"/>
                <w:szCs w:val="28"/>
              </w:rPr>
            </w:pPr>
            <w:r>
              <w:rPr>
                <w:rFonts w:hint="eastAsia" w:ascii="宋体" w:hAnsi="宋体" w:cs="宋体"/>
                <w:sz w:val="28"/>
                <w:szCs w:val="28"/>
              </w:rPr>
              <w:t>高频电刀</w:t>
            </w:r>
          </w:p>
        </w:tc>
        <w:tc>
          <w:tcPr>
            <w:tcW w:w="0" w:type="auto"/>
            <w:vAlign w:val="center"/>
          </w:tcPr>
          <w:p w14:paraId="0A1CF9DA">
            <w:pPr>
              <w:snapToGrid w:val="0"/>
              <w:jc w:val="center"/>
              <w:rPr>
                <w:rFonts w:hint="eastAsia" w:ascii="宋体" w:hAnsi="仿宋" w:cs="仿宋"/>
                <w:kern w:val="0"/>
                <w:sz w:val="28"/>
                <w:szCs w:val="28"/>
              </w:rPr>
            </w:pPr>
            <w:r>
              <w:rPr>
                <w:rFonts w:hint="eastAsia" w:ascii="宋体" w:hAnsi="仿宋" w:cs="仿宋"/>
                <w:kern w:val="0"/>
                <w:sz w:val="28"/>
                <w:szCs w:val="28"/>
              </w:rPr>
              <w:t>套</w:t>
            </w:r>
          </w:p>
        </w:tc>
        <w:tc>
          <w:tcPr>
            <w:tcW w:w="0" w:type="auto"/>
            <w:vAlign w:val="center"/>
          </w:tcPr>
          <w:p w14:paraId="14A9DEEA">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53D96BC2">
            <w:pPr>
              <w:tabs>
                <w:tab w:val="left" w:pos="2020"/>
              </w:tabs>
              <w:snapToGrid w:val="0"/>
              <w:jc w:val="center"/>
              <w:rPr>
                <w:rFonts w:hint="eastAsia" w:ascii="宋体" w:hAnsi="宋体" w:cs="宋体"/>
                <w:sz w:val="28"/>
                <w:szCs w:val="28"/>
              </w:rPr>
            </w:pPr>
            <w:r>
              <w:rPr>
                <w:rFonts w:hint="eastAsia" w:ascii="宋体" w:hAnsi="宋体" w:cs="宋体"/>
                <w:sz w:val="28"/>
                <w:szCs w:val="28"/>
              </w:rPr>
              <w:t>4</w:t>
            </w:r>
          </w:p>
        </w:tc>
        <w:tc>
          <w:tcPr>
            <w:tcW w:w="1678" w:type="dxa"/>
            <w:vAlign w:val="center"/>
          </w:tcPr>
          <w:p w14:paraId="5707C685">
            <w:pPr>
              <w:snapToGrid w:val="0"/>
              <w:jc w:val="center"/>
              <w:rPr>
                <w:rFonts w:hint="eastAsia" w:ascii="宋体" w:hAnsi="仿宋" w:cs="仿宋"/>
                <w:kern w:val="0"/>
                <w:sz w:val="28"/>
                <w:szCs w:val="28"/>
              </w:rPr>
            </w:pPr>
            <w:r>
              <w:rPr>
                <w:rFonts w:hint="eastAsia" w:ascii="宋体" w:hAnsi="仿宋" w:cs="仿宋"/>
                <w:kern w:val="0"/>
                <w:sz w:val="28"/>
                <w:szCs w:val="28"/>
              </w:rPr>
              <w:t>4</w:t>
            </w:r>
          </w:p>
        </w:tc>
      </w:tr>
      <w:tr w14:paraId="18EC9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20E28379">
            <w:pPr>
              <w:snapToGrid w:val="0"/>
              <w:jc w:val="center"/>
              <w:rPr>
                <w:rFonts w:hint="eastAsia" w:ascii="宋体" w:hAnsi="宋体" w:cs="宋体"/>
                <w:sz w:val="28"/>
                <w:szCs w:val="28"/>
              </w:rPr>
            </w:pPr>
          </w:p>
        </w:tc>
        <w:tc>
          <w:tcPr>
            <w:tcW w:w="0" w:type="auto"/>
            <w:vAlign w:val="center"/>
          </w:tcPr>
          <w:p w14:paraId="2CDA6F35">
            <w:pPr>
              <w:snapToGrid w:val="0"/>
              <w:jc w:val="center"/>
              <w:rPr>
                <w:rFonts w:hint="eastAsia" w:ascii="宋体" w:hAnsi="宋体" w:cs="宋体"/>
                <w:sz w:val="28"/>
                <w:szCs w:val="28"/>
              </w:rPr>
            </w:pPr>
            <w:r>
              <w:rPr>
                <w:rFonts w:hint="eastAsia" w:ascii="宋体" w:hAnsi="宋体" w:cs="宋体"/>
                <w:sz w:val="28"/>
                <w:szCs w:val="28"/>
              </w:rPr>
              <w:t>6</w:t>
            </w:r>
          </w:p>
        </w:tc>
        <w:tc>
          <w:tcPr>
            <w:tcW w:w="0" w:type="auto"/>
            <w:vAlign w:val="center"/>
          </w:tcPr>
          <w:p w14:paraId="52E90B36">
            <w:pPr>
              <w:snapToGrid w:val="0"/>
              <w:jc w:val="left"/>
              <w:rPr>
                <w:rFonts w:hint="eastAsia" w:ascii="宋体" w:hAnsi="宋体" w:cs="宋体"/>
                <w:sz w:val="28"/>
                <w:szCs w:val="28"/>
              </w:rPr>
            </w:pPr>
            <w:r>
              <w:rPr>
                <w:rFonts w:hint="eastAsia" w:ascii="宋体" w:hAnsi="宋体" w:cs="宋体"/>
                <w:sz w:val="28"/>
                <w:szCs w:val="28"/>
              </w:rPr>
              <w:t>便携式吸痰器</w:t>
            </w:r>
          </w:p>
        </w:tc>
        <w:tc>
          <w:tcPr>
            <w:tcW w:w="0" w:type="auto"/>
            <w:vAlign w:val="center"/>
          </w:tcPr>
          <w:p w14:paraId="515FF0FB">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68ACA945">
            <w:pPr>
              <w:snapToGrid w:val="0"/>
              <w:jc w:val="center"/>
              <w:rPr>
                <w:rFonts w:hint="eastAsia" w:ascii="宋体" w:hAnsi="仿宋" w:cs="仿宋"/>
                <w:kern w:val="0"/>
                <w:sz w:val="28"/>
                <w:szCs w:val="28"/>
              </w:rPr>
            </w:pPr>
            <w:r>
              <w:rPr>
                <w:rFonts w:hint="eastAsia" w:ascii="宋体" w:hAnsi="仿宋" w:cs="仿宋"/>
                <w:kern w:val="0"/>
                <w:sz w:val="28"/>
                <w:szCs w:val="28"/>
              </w:rPr>
              <w:t>3</w:t>
            </w:r>
          </w:p>
        </w:tc>
        <w:tc>
          <w:tcPr>
            <w:tcW w:w="1208" w:type="dxa"/>
            <w:vAlign w:val="center"/>
          </w:tcPr>
          <w:p w14:paraId="42E69EF9">
            <w:pPr>
              <w:tabs>
                <w:tab w:val="left" w:pos="2020"/>
              </w:tabs>
              <w:snapToGrid w:val="0"/>
              <w:jc w:val="center"/>
              <w:rPr>
                <w:rFonts w:hint="eastAsia" w:ascii="宋体" w:hAnsi="宋体" w:cs="宋体"/>
                <w:sz w:val="28"/>
                <w:szCs w:val="28"/>
              </w:rPr>
            </w:pPr>
            <w:r>
              <w:rPr>
                <w:rFonts w:hint="eastAsia" w:ascii="宋体" w:hAnsi="宋体" w:cs="宋体"/>
                <w:sz w:val="28"/>
                <w:szCs w:val="28"/>
              </w:rPr>
              <w:t>0.1</w:t>
            </w:r>
          </w:p>
        </w:tc>
        <w:tc>
          <w:tcPr>
            <w:tcW w:w="1678" w:type="dxa"/>
            <w:vAlign w:val="center"/>
          </w:tcPr>
          <w:p w14:paraId="246D874F">
            <w:pPr>
              <w:snapToGrid w:val="0"/>
              <w:jc w:val="center"/>
              <w:rPr>
                <w:rFonts w:hint="eastAsia" w:ascii="宋体" w:hAnsi="仿宋" w:cs="仿宋"/>
                <w:kern w:val="0"/>
                <w:sz w:val="28"/>
                <w:szCs w:val="28"/>
              </w:rPr>
            </w:pPr>
            <w:r>
              <w:rPr>
                <w:rFonts w:hint="eastAsia" w:ascii="宋体" w:hAnsi="仿宋" w:cs="仿宋"/>
                <w:kern w:val="0"/>
                <w:sz w:val="28"/>
                <w:szCs w:val="28"/>
              </w:rPr>
              <w:t>0.3</w:t>
            </w:r>
          </w:p>
        </w:tc>
      </w:tr>
      <w:tr w14:paraId="7CCD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471551AB">
            <w:pPr>
              <w:snapToGrid w:val="0"/>
              <w:jc w:val="center"/>
              <w:rPr>
                <w:rFonts w:hint="eastAsia" w:ascii="宋体" w:hAnsi="宋体" w:cs="宋体"/>
                <w:sz w:val="28"/>
                <w:szCs w:val="28"/>
              </w:rPr>
            </w:pPr>
          </w:p>
        </w:tc>
        <w:tc>
          <w:tcPr>
            <w:tcW w:w="0" w:type="auto"/>
            <w:vAlign w:val="center"/>
          </w:tcPr>
          <w:p w14:paraId="17EAD4C1">
            <w:pPr>
              <w:snapToGrid w:val="0"/>
              <w:jc w:val="center"/>
              <w:rPr>
                <w:rFonts w:hint="eastAsia" w:ascii="宋体" w:hAnsi="宋体" w:cs="宋体"/>
                <w:sz w:val="28"/>
                <w:szCs w:val="28"/>
              </w:rPr>
            </w:pPr>
            <w:r>
              <w:rPr>
                <w:rFonts w:hint="eastAsia" w:ascii="宋体" w:hAnsi="宋体" w:cs="宋体"/>
                <w:sz w:val="28"/>
                <w:szCs w:val="28"/>
              </w:rPr>
              <w:t>7</w:t>
            </w:r>
          </w:p>
        </w:tc>
        <w:tc>
          <w:tcPr>
            <w:tcW w:w="0" w:type="auto"/>
            <w:vAlign w:val="center"/>
          </w:tcPr>
          <w:p w14:paraId="26F0BC78">
            <w:pPr>
              <w:snapToGrid w:val="0"/>
              <w:jc w:val="left"/>
              <w:rPr>
                <w:rFonts w:hint="eastAsia" w:ascii="宋体" w:hAnsi="宋体" w:cs="宋体"/>
                <w:sz w:val="28"/>
                <w:szCs w:val="28"/>
              </w:rPr>
            </w:pPr>
            <w:r>
              <w:rPr>
                <w:rFonts w:hint="eastAsia" w:ascii="宋体" w:hAnsi="宋体" w:cs="宋体"/>
                <w:sz w:val="28"/>
                <w:szCs w:val="28"/>
              </w:rPr>
              <w:t>自动洗胃机</w:t>
            </w:r>
          </w:p>
        </w:tc>
        <w:tc>
          <w:tcPr>
            <w:tcW w:w="0" w:type="auto"/>
            <w:vAlign w:val="center"/>
          </w:tcPr>
          <w:p w14:paraId="7C7AFE96">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1585CD23">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491B68F1">
            <w:pPr>
              <w:tabs>
                <w:tab w:val="left" w:pos="2020"/>
              </w:tabs>
              <w:snapToGrid w:val="0"/>
              <w:jc w:val="center"/>
              <w:rPr>
                <w:rFonts w:hint="eastAsia" w:ascii="宋体" w:hAnsi="宋体" w:cs="宋体"/>
                <w:sz w:val="28"/>
                <w:szCs w:val="28"/>
              </w:rPr>
            </w:pPr>
            <w:r>
              <w:rPr>
                <w:rFonts w:hint="eastAsia" w:ascii="宋体" w:hAnsi="宋体" w:cs="宋体"/>
                <w:sz w:val="28"/>
                <w:szCs w:val="28"/>
              </w:rPr>
              <w:t>3</w:t>
            </w:r>
          </w:p>
        </w:tc>
        <w:tc>
          <w:tcPr>
            <w:tcW w:w="1678" w:type="dxa"/>
            <w:vAlign w:val="center"/>
          </w:tcPr>
          <w:p w14:paraId="3B95CC5A">
            <w:pPr>
              <w:snapToGrid w:val="0"/>
              <w:jc w:val="center"/>
              <w:rPr>
                <w:rFonts w:hint="eastAsia" w:ascii="宋体" w:hAnsi="仿宋" w:cs="仿宋"/>
                <w:kern w:val="0"/>
                <w:sz w:val="28"/>
                <w:szCs w:val="28"/>
              </w:rPr>
            </w:pPr>
            <w:r>
              <w:rPr>
                <w:rFonts w:hint="eastAsia" w:ascii="宋体" w:hAnsi="仿宋" w:cs="仿宋"/>
                <w:kern w:val="0"/>
                <w:sz w:val="28"/>
                <w:szCs w:val="28"/>
              </w:rPr>
              <w:t>3</w:t>
            </w:r>
          </w:p>
        </w:tc>
      </w:tr>
      <w:tr w14:paraId="38DDB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71E63579">
            <w:pPr>
              <w:snapToGrid w:val="0"/>
              <w:jc w:val="center"/>
              <w:rPr>
                <w:rFonts w:hint="eastAsia" w:ascii="宋体" w:hAnsi="宋体" w:cs="宋体"/>
                <w:sz w:val="28"/>
                <w:szCs w:val="28"/>
              </w:rPr>
            </w:pPr>
          </w:p>
        </w:tc>
        <w:tc>
          <w:tcPr>
            <w:tcW w:w="0" w:type="auto"/>
            <w:vAlign w:val="center"/>
          </w:tcPr>
          <w:p w14:paraId="279E4BC9">
            <w:pPr>
              <w:snapToGrid w:val="0"/>
              <w:jc w:val="center"/>
              <w:rPr>
                <w:rFonts w:hint="eastAsia" w:ascii="宋体" w:hAnsi="宋体" w:cs="宋体"/>
                <w:sz w:val="28"/>
                <w:szCs w:val="28"/>
              </w:rPr>
            </w:pPr>
            <w:r>
              <w:rPr>
                <w:rFonts w:hint="eastAsia" w:ascii="宋体" w:hAnsi="宋体" w:cs="宋体"/>
                <w:sz w:val="28"/>
                <w:szCs w:val="28"/>
              </w:rPr>
              <w:t>8</w:t>
            </w:r>
          </w:p>
        </w:tc>
        <w:tc>
          <w:tcPr>
            <w:tcW w:w="0" w:type="auto"/>
            <w:vAlign w:val="center"/>
          </w:tcPr>
          <w:p w14:paraId="7ECE15FD">
            <w:pPr>
              <w:snapToGrid w:val="0"/>
              <w:jc w:val="left"/>
              <w:rPr>
                <w:rFonts w:hint="eastAsia" w:ascii="宋体" w:hAnsi="宋体" w:cs="宋体"/>
                <w:sz w:val="28"/>
                <w:szCs w:val="28"/>
              </w:rPr>
            </w:pPr>
            <w:r>
              <w:rPr>
                <w:rFonts w:hint="eastAsia" w:ascii="宋体" w:hAnsi="宋体" w:cs="宋体"/>
                <w:sz w:val="28"/>
                <w:szCs w:val="28"/>
              </w:rPr>
              <w:t>视力筛查仪</w:t>
            </w:r>
          </w:p>
        </w:tc>
        <w:tc>
          <w:tcPr>
            <w:tcW w:w="0" w:type="auto"/>
            <w:vAlign w:val="center"/>
          </w:tcPr>
          <w:p w14:paraId="432E7F0D">
            <w:pPr>
              <w:snapToGrid w:val="0"/>
              <w:jc w:val="center"/>
              <w:rPr>
                <w:rFonts w:hint="eastAsia" w:ascii="宋体" w:hAnsi="仿宋" w:cs="仿宋"/>
                <w:kern w:val="0"/>
                <w:sz w:val="28"/>
                <w:szCs w:val="28"/>
              </w:rPr>
            </w:pPr>
            <w:r>
              <w:rPr>
                <w:rFonts w:hint="eastAsia" w:ascii="宋体" w:hAnsi="仿宋" w:cs="仿宋"/>
                <w:kern w:val="0"/>
                <w:sz w:val="28"/>
                <w:szCs w:val="28"/>
              </w:rPr>
              <w:t>套</w:t>
            </w:r>
          </w:p>
        </w:tc>
        <w:tc>
          <w:tcPr>
            <w:tcW w:w="0" w:type="auto"/>
            <w:vAlign w:val="center"/>
          </w:tcPr>
          <w:p w14:paraId="69CCDE2D">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737456FC">
            <w:pPr>
              <w:tabs>
                <w:tab w:val="left" w:pos="2020"/>
              </w:tabs>
              <w:snapToGrid w:val="0"/>
              <w:jc w:val="center"/>
              <w:rPr>
                <w:rFonts w:hint="eastAsia" w:ascii="宋体" w:hAnsi="宋体" w:cs="宋体"/>
                <w:sz w:val="28"/>
                <w:szCs w:val="28"/>
              </w:rPr>
            </w:pPr>
            <w:r>
              <w:rPr>
                <w:rFonts w:hint="eastAsia" w:ascii="宋体" w:hAnsi="宋体" w:cs="宋体"/>
                <w:sz w:val="28"/>
                <w:szCs w:val="28"/>
              </w:rPr>
              <w:t>7.65</w:t>
            </w:r>
          </w:p>
        </w:tc>
        <w:tc>
          <w:tcPr>
            <w:tcW w:w="1678" w:type="dxa"/>
            <w:vAlign w:val="center"/>
          </w:tcPr>
          <w:p w14:paraId="5139FE4D">
            <w:pPr>
              <w:snapToGrid w:val="0"/>
              <w:jc w:val="center"/>
              <w:rPr>
                <w:rFonts w:hint="eastAsia" w:ascii="宋体" w:hAnsi="仿宋" w:cs="仿宋"/>
                <w:kern w:val="0"/>
                <w:sz w:val="28"/>
                <w:szCs w:val="28"/>
              </w:rPr>
            </w:pPr>
            <w:r>
              <w:rPr>
                <w:rFonts w:hint="eastAsia" w:ascii="宋体" w:hAnsi="仿宋" w:cs="仿宋"/>
                <w:kern w:val="0"/>
                <w:sz w:val="28"/>
                <w:szCs w:val="28"/>
              </w:rPr>
              <w:t>7.65</w:t>
            </w:r>
          </w:p>
        </w:tc>
      </w:tr>
      <w:tr w14:paraId="12995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2D468587">
            <w:pPr>
              <w:snapToGrid w:val="0"/>
              <w:jc w:val="center"/>
              <w:rPr>
                <w:rFonts w:hint="eastAsia" w:ascii="宋体" w:hAnsi="宋体" w:cs="宋体"/>
                <w:sz w:val="28"/>
                <w:szCs w:val="28"/>
              </w:rPr>
            </w:pPr>
          </w:p>
        </w:tc>
        <w:tc>
          <w:tcPr>
            <w:tcW w:w="0" w:type="auto"/>
            <w:vAlign w:val="center"/>
          </w:tcPr>
          <w:p w14:paraId="057D44EB">
            <w:pPr>
              <w:snapToGrid w:val="0"/>
              <w:jc w:val="center"/>
              <w:rPr>
                <w:rFonts w:hint="eastAsia" w:ascii="宋体" w:hAnsi="宋体" w:cs="宋体"/>
                <w:sz w:val="28"/>
                <w:szCs w:val="28"/>
              </w:rPr>
            </w:pPr>
            <w:r>
              <w:rPr>
                <w:rFonts w:hint="eastAsia" w:ascii="宋体" w:hAnsi="宋体" w:cs="宋体"/>
                <w:sz w:val="28"/>
                <w:szCs w:val="28"/>
              </w:rPr>
              <w:t>9</w:t>
            </w:r>
          </w:p>
        </w:tc>
        <w:tc>
          <w:tcPr>
            <w:tcW w:w="0" w:type="auto"/>
            <w:vAlign w:val="center"/>
          </w:tcPr>
          <w:p w14:paraId="31C999AE">
            <w:pPr>
              <w:snapToGrid w:val="0"/>
              <w:jc w:val="left"/>
              <w:rPr>
                <w:rFonts w:hint="eastAsia" w:ascii="宋体" w:hAnsi="宋体" w:cs="宋体"/>
                <w:sz w:val="28"/>
                <w:szCs w:val="28"/>
              </w:rPr>
            </w:pPr>
            <w:r>
              <w:rPr>
                <w:rFonts w:hint="eastAsia" w:ascii="宋体" w:hAnsi="宋体" w:cs="宋体"/>
                <w:sz w:val="28"/>
                <w:szCs w:val="28"/>
              </w:rPr>
              <w:t>儿童骨密度检查仪</w:t>
            </w:r>
          </w:p>
        </w:tc>
        <w:tc>
          <w:tcPr>
            <w:tcW w:w="0" w:type="auto"/>
            <w:vAlign w:val="center"/>
          </w:tcPr>
          <w:p w14:paraId="1E19656E">
            <w:pPr>
              <w:snapToGrid w:val="0"/>
              <w:jc w:val="center"/>
              <w:rPr>
                <w:rFonts w:hint="eastAsia" w:ascii="宋体" w:hAnsi="仿宋" w:cs="仿宋"/>
                <w:kern w:val="0"/>
                <w:sz w:val="28"/>
                <w:szCs w:val="28"/>
              </w:rPr>
            </w:pPr>
            <w:r>
              <w:rPr>
                <w:rFonts w:hint="eastAsia" w:ascii="宋体" w:hAnsi="仿宋" w:cs="仿宋"/>
                <w:kern w:val="0"/>
                <w:sz w:val="28"/>
                <w:szCs w:val="28"/>
              </w:rPr>
              <w:t>套</w:t>
            </w:r>
          </w:p>
        </w:tc>
        <w:tc>
          <w:tcPr>
            <w:tcW w:w="0" w:type="auto"/>
            <w:vAlign w:val="center"/>
          </w:tcPr>
          <w:p w14:paraId="4F54EFCC">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08803FDA">
            <w:pPr>
              <w:tabs>
                <w:tab w:val="left" w:pos="2020"/>
              </w:tabs>
              <w:snapToGrid w:val="0"/>
              <w:jc w:val="center"/>
              <w:rPr>
                <w:rFonts w:hint="eastAsia" w:ascii="宋体" w:hAnsi="宋体" w:cs="宋体"/>
                <w:sz w:val="28"/>
                <w:szCs w:val="28"/>
              </w:rPr>
            </w:pPr>
            <w:r>
              <w:rPr>
                <w:rFonts w:hint="eastAsia" w:ascii="宋体" w:hAnsi="宋体" w:cs="宋体"/>
                <w:sz w:val="28"/>
                <w:szCs w:val="28"/>
              </w:rPr>
              <w:t>14</w:t>
            </w:r>
          </w:p>
        </w:tc>
        <w:tc>
          <w:tcPr>
            <w:tcW w:w="1678" w:type="dxa"/>
            <w:vAlign w:val="center"/>
          </w:tcPr>
          <w:p w14:paraId="3B1E4066">
            <w:pPr>
              <w:snapToGrid w:val="0"/>
              <w:jc w:val="center"/>
              <w:rPr>
                <w:rFonts w:hint="eastAsia" w:ascii="宋体" w:hAnsi="仿宋" w:cs="仿宋"/>
                <w:kern w:val="0"/>
                <w:sz w:val="28"/>
                <w:szCs w:val="28"/>
              </w:rPr>
            </w:pPr>
            <w:r>
              <w:rPr>
                <w:rFonts w:hint="eastAsia" w:ascii="宋体" w:hAnsi="仿宋" w:cs="仿宋"/>
                <w:kern w:val="0"/>
                <w:sz w:val="28"/>
                <w:szCs w:val="28"/>
              </w:rPr>
              <w:t>14</w:t>
            </w:r>
          </w:p>
        </w:tc>
      </w:tr>
      <w:tr w14:paraId="00AD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1FB910C8">
            <w:pPr>
              <w:snapToGrid w:val="0"/>
              <w:jc w:val="center"/>
              <w:rPr>
                <w:rFonts w:hint="eastAsia" w:ascii="宋体" w:hAnsi="宋体" w:cs="宋体"/>
                <w:sz w:val="28"/>
                <w:szCs w:val="28"/>
              </w:rPr>
            </w:pPr>
          </w:p>
        </w:tc>
        <w:tc>
          <w:tcPr>
            <w:tcW w:w="0" w:type="auto"/>
            <w:vAlign w:val="center"/>
          </w:tcPr>
          <w:p w14:paraId="19C59084">
            <w:pPr>
              <w:snapToGrid w:val="0"/>
              <w:jc w:val="center"/>
              <w:rPr>
                <w:rFonts w:hint="eastAsia" w:ascii="宋体" w:hAnsi="宋体" w:cs="宋体"/>
                <w:sz w:val="28"/>
                <w:szCs w:val="28"/>
              </w:rPr>
            </w:pPr>
            <w:r>
              <w:rPr>
                <w:rFonts w:hint="eastAsia" w:ascii="宋体" w:hAnsi="宋体" w:cs="宋体"/>
                <w:sz w:val="28"/>
                <w:szCs w:val="28"/>
              </w:rPr>
              <w:t>10</w:t>
            </w:r>
          </w:p>
        </w:tc>
        <w:tc>
          <w:tcPr>
            <w:tcW w:w="0" w:type="auto"/>
            <w:vAlign w:val="center"/>
          </w:tcPr>
          <w:p w14:paraId="4B45D2D9">
            <w:pPr>
              <w:snapToGrid w:val="0"/>
              <w:jc w:val="left"/>
              <w:rPr>
                <w:rFonts w:hint="eastAsia" w:ascii="宋体" w:hAnsi="宋体" w:cs="宋体"/>
                <w:sz w:val="28"/>
                <w:szCs w:val="28"/>
              </w:rPr>
            </w:pPr>
            <w:r>
              <w:rPr>
                <w:rFonts w:hint="eastAsia" w:ascii="宋体" w:hAnsi="宋体" w:cs="宋体"/>
                <w:sz w:val="28"/>
                <w:szCs w:val="28"/>
              </w:rPr>
              <w:t>口腔曲面体层X射线机</w:t>
            </w:r>
          </w:p>
        </w:tc>
        <w:tc>
          <w:tcPr>
            <w:tcW w:w="0" w:type="auto"/>
            <w:vAlign w:val="center"/>
          </w:tcPr>
          <w:p w14:paraId="50B69FD4">
            <w:pPr>
              <w:snapToGrid w:val="0"/>
              <w:jc w:val="center"/>
              <w:rPr>
                <w:rFonts w:hint="eastAsia" w:ascii="宋体" w:hAnsi="仿宋" w:cs="仿宋"/>
                <w:kern w:val="0"/>
                <w:sz w:val="28"/>
                <w:szCs w:val="28"/>
              </w:rPr>
            </w:pPr>
            <w:r>
              <w:rPr>
                <w:rFonts w:hint="eastAsia" w:ascii="宋体" w:hAnsi="仿宋" w:cs="仿宋"/>
                <w:kern w:val="0"/>
                <w:sz w:val="28"/>
                <w:szCs w:val="28"/>
              </w:rPr>
              <w:t>台</w:t>
            </w:r>
          </w:p>
        </w:tc>
        <w:tc>
          <w:tcPr>
            <w:tcW w:w="0" w:type="auto"/>
            <w:vAlign w:val="center"/>
          </w:tcPr>
          <w:p w14:paraId="091E6F6C">
            <w:pPr>
              <w:snapToGrid w:val="0"/>
              <w:jc w:val="center"/>
              <w:rPr>
                <w:rFonts w:hint="eastAsia" w:ascii="宋体" w:hAnsi="仿宋" w:cs="仿宋"/>
                <w:kern w:val="0"/>
                <w:sz w:val="28"/>
                <w:szCs w:val="28"/>
              </w:rPr>
            </w:pPr>
            <w:r>
              <w:rPr>
                <w:rFonts w:hint="eastAsia" w:ascii="宋体" w:hAnsi="仿宋" w:cs="仿宋"/>
                <w:kern w:val="0"/>
                <w:sz w:val="28"/>
                <w:szCs w:val="28"/>
              </w:rPr>
              <w:t>3</w:t>
            </w:r>
          </w:p>
        </w:tc>
        <w:tc>
          <w:tcPr>
            <w:tcW w:w="1208" w:type="dxa"/>
            <w:vAlign w:val="center"/>
          </w:tcPr>
          <w:p w14:paraId="6FA528D2">
            <w:pPr>
              <w:tabs>
                <w:tab w:val="left" w:pos="2020"/>
              </w:tabs>
              <w:snapToGrid w:val="0"/>
              <w:jc w:val="center"/>
              <w:rPr>
                <w:rFonts w:hint="eastAsia" w:ascii="宋体" w:hAnsi="宋体" w:cs="宋体"/>
                <w:sz w:val="28"/>
                <w:szCs w:val="28"/>
              </w:rPr>
            </w:pPr>
            <w:r>
              <w:rPr>
                <w:rFonts w:hint="eastAsia" w:ascii="宋体" w:hAnsi="宋体" w:cs="宋体"/>
                <w:sz w:val="28"/>
                <w:szCs w:val="28"/>
              </w:rPr>
              <w:t>18</w:t>
            </w:r>
          </w:p>
        </w:tc>
        <w:tc>
          <w:tcPr>
            <w:tcW w:w="1678" w:type="dxa"/>
            <w:vAlign w:val="center"/>
          </w:tcPr>
          <w:p w14:paraId="2E1BEF09">
            <w:pPr>
              <w:snapToGrid w:val="0"/>
              <w:jc w:val="center"/>
              <w:rPr>
                <w:rFonts w:hint="eastAsia" w:ascii="宋体" w:hAnsi="仿宋" w:cs="仿宋"/>
                <w:kern w:val="0"/>
                <w:sz w:val="28"/>
                <w:szCs w:val="28"/>
              </w:rPr>
            </w:pPr>
            <w:r>
              <w:rPr>
                <w:rFonts w:hint="eastAsia" w:ascii="宋体" w:hAnsi="仿宋" w:cs="仿宋"/>
                <w:kern w:val="0"/>
                <w:sz w:val="28"/>
                <w:szCs w:val="28"/>
              </w:rPr>
              <w:t>54</w:t>
            </w:r>
          </w:p>
        </w:tc>
      </w:tr>
      <w:tr w14:paraId="37ACC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2C1F5506">
            <w:pPr>
              <w:snapToGrid w:val="0"/>
              <w:jc w:val="center"/>
              <w:rPr>
                <w:rFonts w:hint="eastAsia" w:ascii="宋体" w:hAnsi="宋体" w:cs="宋体"/>
                <w:sz w:val="28"/>
                <w:szCs w:val="28"/>
              </w:rPr>
            </w:pPr>
          </w:p>
        </w:tc>
        <w:tc>
          <w:tcPr>
            <w:tcW w:w="0" w:type="auto"/>
            <w:vAlign w:val="center"/>
          </w:tcPr>
          <w:p w14:paraId="490D8299">
            <w:pPr>
              <w:snapToGrid w:val="0"/>
              <w:jc w:val="center"/>
              <w:rPr>
                <w:rFonts w:hint="eastAsia" w:ascii="宋体" w:hAnsi="宋体" w:cs="宋体"/>
                <w:sz w:val="28"/>
                <w:szCs w:val="28"/>
              </w:rPr>
            </w:pPr>
            <w:r>
              <w:rPr>
                <w:rFonts w:hint="eastAsia" w:ascii="宋体" w:hAnsi="宋体" w:cs="宋体"/>
                <w:sz w:val="28"/>
                <w:szCs w:val="28"/>
              </w:rPr>
              <w:t>11</w:t>
            </w:r>
          </w:p>
        </w:tc>
        <w:tc>
          <w:tcPr>
            <w:tcW w:w="0" w:type="auto"/>
            <w:vAlign w:val="center"/>
          </w:tcPr>
          <w:p w14:paraId="26580E7F">
            <w:pPr>
              <w:snapToGrid w:val="0"/>
              <w:jc w:val="left"/>
              <w:rPr>
                <w:rFonts w:hint="eastAsia" w:ascii="宋体" w:hAnsi="宋体" w:cs="宋体"/>
                <w:sz w:val="28"/>
                <w:szCs w:val="28"/>
              </w:rPr>
            </w:pPr>
            <w:r>
              <w:rPr>
                <w:rFonts w:hint="eastAsia" w:ascii="宋体" w:hAnsi="宋体" w:cs="宋体"/>
                <w:sz w:val="28"/>
                <w:szCs w:val="28"/>
              </w:rPr>
              <w:t>智能儿童身高体重测量仪</w:t>
            </w:r>
          </w:p>
        </w:tc>
        <w:tc>
          <w:tcPr>
            <w:tcW w:w="0" w:type="auto"/>
            <w:vAlign w:val="center"/>
          </w:tcPr>
          <w:p w14:paraId="1B30F74E">
            <w:pPr>
              <w:snapToGrid w:val="0"/>
              <w:jc w:val="center"/>
              <w:rPr>
                <w:rFonts w:hint="eastAsia" w:ascii="宋体" w:hAnsi="仿宋" w:cs="仿宋"/>
                <w:kern w:val="0"/>
                <w:sz w:val="28"/>
                <w:szCs w:val="28"/>
              </w:rPr>
            </w:pPr>
            <w:r>
              <w:rPr>
                <w:rFonts w:hint="eastAsia" w:ascii="宋体" w:hAnsi="仿宋" w:cs="仿宋"/>
                <w:kern w:val="0"/>
                <w:sz w:val="28"/>
                <w:szCs w:val="28"/>
              </w:rPr>
              <w:t>套</w:t>
            </w:r>
          </w:p>
        </w:tc>
        <w:tc>
          <w:tcPr>
            <w:tcW w:w="0" w:type="auto"/>
            <w:vAlign w:val="center"/>
          </w:tcPr>
          <w:p w14:paraId="408C24A8">
            <w:pPr>
              <w:snapToGrid w:val="0"/>
              <w:jc w:val="center"/>
              <w:rPr>
                <w:rFonts w:hint="eastAsia" w:ascii="宋体" w:hAnsi="仿宋" w:cs="仿宋"/>
                <w:kern w:val="0"/>
                <w:sz w:val="28"/>
                <w:szCs w:val="28"/>
              </w:rPr>
            </w:pPr>
            <w:r>
              <w:rPr>
                <w:rFonts w:hint="eastAsia" w:ascii="宋体" w:hAnsi="仿宋" w:cs="仿宋"/>
                <w:kern w:val="0"/>
                <w:sz w:val="28"/>
                <w:szCs w:val="28"/>
              </w:rPr>
              <w:t>1</w:t>
            </w:r>
          </w:p>
        </w:tc>
        <w:tc>
          <w:tcPr>
            <w:tcW w:w="1208" w:type="dxa"/>
            <w:vAlign w:val="center"/>
          </w:tcPr>
          <w:p w14:paraId="5B671925">
            <w:pPr>
              <w:tabs>
                <w:tab w:val="left" w:pos="2020"/>
              </w:tabs>
              <w:snapToGrid w:val="0"/>
              <w:jc w:val="center"/>
              <w:rPr>
                <w:rFonts w:hint="eastAsia" w:ascii="宋体" w:hAnsi="宋体" w:cs="宋体"/>
                <w:sz w:val="28"/>
                <w:szCs w:val="28"/>
              </w:rPr>
            </w:pPr>
            <w:r>
              <w:rPr>
                <w:rFonts w:hint="eastAsia" w:ascii="宋体" w:hAnsi="宋体" w:cs="宋体"/>
                <w:sz w:val="28"/>
                <w:szCs w:val="28"/>
              </w:rPr>
              <w:t>0.35</w:t>
            </w:r>
          </w:p>
        </w:tc>
        <w:tc>
          <w:tcPr>
            <w:tcW w:w="1678" w:type="dxa"/>
            <w:vAlign w:val="center"/>
          </w:tcPr>
          <w:p w14:paraId="1D3C91A9">
            <w:pPr>
              <w:snapToGrid w:val="0"/>
              <w:jc w:val="center"/>
              <w:rPr>
                <w:rFonts w:hint="eastAsia" w:ascii="宋体" w:hAnsi="仿宋" w:cs="仿宋"/>
                <w:kern w:val="0"/>
                <w:sz w:val="28"/>
                <w:szCs w:val="28"/>
              </w:rPr>
            </w:pPr>
            <w:r>
              <w:rPr>
                <w:rFonts w:hint="eastAsia" w:ascii="宋体" w:hAnsi="仿宋" w:cs="仿宋"/>
                <w:kern w:val="0"/>
                <w:sz w:val="28"/>
                <w:szCs w:val="28"/>
              </w:rPr>
              <w:t>0.35</w:t>
            </w:r>
          </w:p>
        </w:tc>
      </w:tr>
      <w:tr w14:paraId="14ED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49" w:type="dxa"/>
            <w:gridSpan w:val="6"/>
            <w:vAlign w:val="center"/>
          </w:tcPr>
          <w:p w14:paraId="7A20C54A">
            <w:pPr>
              <w:snapToGrid w:val="0"/>
              <w:jc w:val="center"/>
              <w:rPr>
                <w:rFonts w:ascii="宋体" w:hAnsi="仿宋" w:cs="仿宋"/>
                <w:b/>
                <w:kern w:val="0"/>
                <w:sz w:val="28"/>
                <w:szCs w:val="28"/>
              </w:rPr>
            </w:pPr>
            <w:r>
              <w:rPr>
                <w:rFonts w:hint="eastAsia" w:ascii="宋体" w:hAnsi="仿宋" w:cs="仿宋"/>
                <w:b/>
                <w:kern w:val="0"/>
                <w:sz w:val="28"/>
                <w:szCs w:val="28"/>
              </w:rPr>
              <w:t>合计</w:t>
            </w:r>
          </w:p>
        </w:tc>
        <w:tc>
          <w:tcPr>
            <w:tcW w:w="1678" w:type="dxa"/>
            <w:vAlign w:val="center"/>
          </w:tcPr>
          <w:p w14:paraId="563D9E45">
            <w:pPr>
              <w:snapToGrid w:val="0"/>
              <w:jc w:val="center"/>
              <w:rPr>
                <w:rFonts w:ascii="宋体" w:hAnsi="仿宋" w:cs="仿宋"/>
                <w:b/>
                <w:kern w:val="0"/>
                <w:sz w:val="28"/>
                <w:szCs w:val="28"/>
              </w:rPr>
            </w:pPr>
            <w:r>
              <w:rPr>
                <w:rFonts w:hint="eastAsia" w:ascii="宋体" w:hAnsi="仿宋" w:cs="仿宋"/>
                <w:b/>
                <w:kern w:val="0"/>
                <w:sz w:val="28"/>
                <w:szCs w:val="28"/>
              </w:rPr>
              <w:t>130</w:t>
            </w:r>
          </w:p>
        </w:tc>
      </w:tr>
    </w:tbl>
    <w:p w14:paraId="2DD85456">
      <w:pPr>
        <w:adjustRightInd w:val="0"/>
        <w:snapToGrid w:val="0"/>
        <w:spacing w:line="500" w:lineRule="exact"/>
        <w:ind w:firstLine="560" w:firstLineChars="200"/>
        <w:rPr>
          <w:rFonts w:hint="eastAsia" w:ascii="宋体" w:hAnsi="宋体"/>
          <w:bCs/>
          <w:color w:val="000000"/>
          <w:sz w:val="28"/>
          <w:szCs w:val="28"/>
        </w:rPr>
      </w:pPr>
      <w:r>
        <w:rPr>
          <w:rFonts w:hint="eastAsia" w:ascii="宋体" w:hAnsi="宋体"/>
          <w:b/>
          <w:color w:val="000000"/>
          <w:sz w:val="28"/>
          <w:szCs w:val="28"/>
        </w:rPr>
        <w:t>其他要求</w:t>
      </w:r>
      <w:r>
        <w:rPr>
          <w:rFonts w:hint="eastAsia" w:ascii="宋体" w:hAnsi="宋体"/>
          <w:b/>
          <w:color w:val="000000"/>
          <w:sz w:val="28"/>
          <w:szCs w:val="28"/>
        </w:rPr>
        <w:br w:type="textWrapping"/>
      </w:r>
      <w:r>
        <w:rPr>
          <w:rFonts w:hint="eastAsia" w:ascii="宋体" w:hAnsi="宋体"/>
          <w:bCs/>
          <w:color w:val="000000"/>
          <w:sz w:val="28"/>
          <w:szCs w:val="28"/>
        </w:rPr>
        <w:t>1. 项目属性：货物类项目。</w:t>
      </w:r>
    </w:p>
    <w:p w14:paraId="6DC2FB40">
      <w:pPr>
        <w:adjustRightInd w:val="0"/>
        <w:snapToGrid w:val="0"/>
        <w:spacing w:line="500" w:lineRule="exact"/>
        <w:rPr>
          <w:rFonts w:hint="eastAsia" w:ascii="宋体" w:hAnsi="宋体" w:cs="宋体"/>
          <w:bCs/>
          <w:sz w:val="28"/>
          <w:szCs w:val="28"/>
        </w:rPr>
      </w:pPr>
      <w:r>
        <w:rPr>
          <w:rFonts w:hint="eastAsia" w:ascii="宋体" w:hAnsi="宋体" w:cs="宋体"/>
          <w:bCs/>
          <w:sz w:val="28"/>
          <w:szCs w:val="28"/>
        </w:rPr>
        <w:t>2．核心产品</w:t>
      </w:r>
    </w:p>
    <w:tbl>
      <w:tblPr>
        <w:tblStyle w:val="43"/>
        <w:tblW w:w="8856" w:type="dxa"/>
        <w:tblInd w:w="-114" w:type="dxa"/>
        <w:tblLayout w:type="fixed"/>
        <w:tblCellMar>
          <w:top w:w="0" w:type="dxa"/>
          <w:left w:w="108" w:type="dxa"/>
          <w:bottom w:w="0" w:type="dxa"/>
          <w:right w:w="108" w:type="dxa"/>
        </w:tblCellMar>
      </w:tblPr>
      <w:tblGrid>
        <w:gridCol w:w="1547"/>
        <w:gridCol w:w="7309"/>
      </w:tblGrid>
      <w:tr w14:paraId="642AD9B9">
        <w:tblPrEx>
          <w:tblCellMar>
            <w:top w:w="0" w:type="dxa"/>
            <w:left w:w="108" w:type="dxa"/>
            <w:bottom w:w="0" w:type="dxa"/>
            <w:right w:w="108" w:type="dxa"/>
          </w:tblCellMar>
        </w:tblPrEx>
        <w:trPr>
          <w:trHeight w:val="1" w:hRule="atLeast"/>
        </w:trPr>
        <w:tc>
          <w:tcPr>
            <w:tcW w:w="1547"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689A2394">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采购</w:t>
            </w:r>
          </w:p>
          <w:p w14:paraId="651869D8">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包号</w:t>
            </w:r>
          </w:p>
        </w:tc>
        <w:tc>
          <w:tcPr>
            <w:tcW w:w="7309"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CA4FFE0">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核心产品</w:t>
            </w:r>
          </w:p>
        </w:tc>
      </w:tr>
      <w:tr w14:paraId="62C95FD1">
        <w:tblPrEx>
          <w:tblCellMar>
            <w:top w:w="0" w:type="dxa"/>
            <w:left w:w="108" w:type="dxa"/>
            <w:bottom w:w="0" w:type="dxa"/>
            <w:right w:w="108" w:type="dxa"/>
          </w:tblCellMar>
        </w:tblPrEx>
        <w:trPr>
          <w:trHeight w:val="1" w:hRule="atLeast"/>
        </w:trPr>
        <w:tc>
          <w:tcPr>
            <w:tcW w:w="1547"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0DCCA5C8">
            <w:pPr>
              <w:adjustRightInd w:val="0"/>
              <w:snapToGrid w:val="0"/>
              <w:spacing w:line="500" w:lineRule="exact"/>
              <w:jc w:val="center"/>
              <w:rPr>
                <w:rFonts w:hint="eastAsia" w:ascii="宋体" w:hAnsi="宋体" w:eastAsia="宋体" w:cs="宋体"/>
                <w:b/>
                <w:sz w:val="28"/>
                <w:szCs w:val="28"/>
                <w:lang w:eastAsia="zh-CN"/>
              </w:rPr>
            </w:pPr>
            <w:r>
              <w:rPr>
                <w:rFonts w:hint="eastAsia" w:ascii="宋体" w:hAnsi="宋体" w:cs="宋体"/>
                <w:b/>
                <w:sz w:val="28"/>
                <w:szCs w:val="28"/>
                <w:lang w:val="en-US" w:eastAsia="zh-CN"/>
              </w:rPr>
              <w:t>4</w:t>
            </w:r>
          </w:p>
        </w:tc>
        <w:tc>
          <w:tcPr>
            <w:tcW w:w="7309" w:type="dxa"/>
            <w:tcBorders>
              <w:top w:val="single" w:color="000000" w:sz="2" w:space="0"/>
              <w:left w:val="single" w:color="000000" w:sz="2" w:space="0"/>
              <w:bottom w:val="single" w:color="000000" w:sz="2" w:space="0"/>
              <w:right w:val="single" w:color="000000" w:sz="2" w:space="0"/>
            </w:tcBorders>
            <w:shd w:val="clear" w:color="000000" w:fill="FFFFFF"/>
          </w:tcPr>
          <w:p w14:paraId="2434445C">
            <w:pPr>
              <w:adjustRightInd w:val="0"/>
              <w:snapToGrid w:val="0"/>
              <w:spacing w:line="500" w:lineRule="exact"/>
              <w:rPr>
                <w:rFonts w:hint="eastAsia" w:ascii="宋体" w:hAnsi="宋体" w:cs="宋体"/>
                <w:b/>
                <w:sz w:val="28"/>
                <w:szCs w:val="28"/>
              </w:rPr>
            </w:pPr>
            <w:r>
              <w:rPr>
                <w:rFonts w:hint="eastAsia" w:ascii="宋体" w:hAnsi="宋体" w:cs="宋体"/>
                <w:b/>
                <w:sz w:val="28"/>
                <w:szCs w:val="28"/>
              </w:rPr>
              <w:t>口腔曲面体层X射线机（整机作为唯一核心产品，不拆分内部零部件）</w:t>
            </w:r>
          </w:p>
        </w:tc>
      </w:tr>
    </w:tbl>
    <w:p w14:paraId="5706ADC1">
      <w:pPr>
        <w:adjustRightInd w:val="0"/>
        <w:snapToGrid w:val="0"/>
        <w:spacing w:line="500" w:lineRule="exact"/>
        <w:rPr>
          <w:rFonts w:hint="eastAsia" w:ascii="宋体" w:hAnsi="宋体" w:cs="宋体"/>
          <w:bCs/>
          <w:sz w:val="28"/>
          <w:szCs w:val="28"/>
        </w:rPr>
      </w:pPr>
    </w:p>
    <w:p w14:paraId="19E4AB52">
      <w:pPr>
        <w:adjustRightInd w:val="0"/>
        <w:snapToGrid w:val="0"/>
        <w:spacing w:line="500" w:lineRule="exact"/>
        <w:rPr>
          <w:rFonts w:hint="eastAsia" w:ascii="宋体" w:hAnsi="宋体" w:cs="宋体"/>
          <w:bCs/>
          <w:sz w:val="28"/>
          <w:szCs w:val="28"/>
        </w:rPr>
      </w:pPr>
      <w:r>
        <w:rPr>
          <w:rFonts w:hint="eastAsia" w:ascii="宋体" w:hAnsi="宋体" w:cs="宋体"/>
          <w:bCs/>
          <w:sz w:val="28"/>
          <w:szCs w:val="28"/>
        </w:rPr>
        <w:t>3.进口产品投标</w:t>
      </w:r>
    </w:p>
    <w:tbl>
      <w:tblPr>
        <w:tblStyle w:val="43"/>
        <w:tblW w:w="8856" w:type="dxa"/>
        <w:tblInd w:w="-114" w:type="dxa"/>
        <w:tblLayout w:type="fixed"/>
        <w:tblCellMar>
          <w:top w:w="0" w:type="dxa"/>
          <w:left w:w="108" w:type="dxa"/>
          <w:bottom w:w="0" w:type="dxa"/>
          <w:right w:w="108" w:type="dxa"/>
        </w:tblCellMar>
      </w:tblPr>
      <w:tblGrid>
        <w:gridCol w:w="1220"/>
        <w:gridCol w:w="7636"/>
      </w:tblGrid>
      <w:tr w14:paraId="2ABA3A52">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121279C9">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采购</w:t>
            </w:r>
          </w:p>
          <w:p w14:paraId="0FCBE11C">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包号</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44AAC33E">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是否接受进口产品投标</w:t>
            </w:r>
          </w:p>
          <w:p w14:paraId="61A18719">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（是/否）</w:t>
            </w:r>
          </w:p>
        </w:tc>
      </w:tr>
      <w:tr w14:paraId="7F1C76B6">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363F7518">
            <w:pPr>
              <w:adjustRightInd w:val="0"/>
              <w:snapToGrid w:val="0"/>
              <w:spacing w:line="500" w:lineRule="exact"/>
              <w:jc w:val="center"/>
              <w:rPr>
                <w:rFonts w:hint="eastAsia" w:ascii="宋体" w:hAnsi="宋体" w:eastAsia="宋体" w:cs="宋体"/>
                <w:b/>
                <w:sz w:val="28"/>
                <w:szCs w:val="28"/>
                <w:lang w:eastAsia="zh-CN"/>
              </w:rPr>
            </w:pPr>
            <w:r>
              <w:rPr>
                <w:rFonts w:hint="eastAsia" w:ascii="宋体" w:hAnsi="宋体" w:cs="宋体"/>
                <w:b/>
                <w:sz w:val="28"/>
                <w:szCs w:val="28"/>
                <w:lang w:val="en-US" w:eastAsia="zh-CN"/>
              </w:rPr>
              <w:t>4</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246A9EA">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bl>
    <w:p w14:paraId="79B79478">
      <w:pPr>
        <w:spacing w:line="520" w:lineRule="exact"/>
        <w:ind w:firstLine="560" w:firstLineChars="200"/>
        <w:rPr>
          <w:rFonts w:ascii="宋体" w:hAnsi="宋体"/>
          <w:b/>
          <w:color w:val="000000"/>
          <w:sz w:val="28"/>
          <w:szCs w:val="28"/>
        </w:rPr>
      </w:pPr>
      <w:r>
        <w:rPr>
          <w:rFonts w:ascii="宋体" w:hAnsi="宋体"/>
          <w:b/>
          <w:color w:val="000000"/>
          <w:sz w:val="28"/>
          <w:szCs w:val="28"/>
          <w:shd w:val="clear"/>
          <w:lang w:val="en-US" w:eastAsia="zh-CN"/>
        </w:rPr>
        <w:t>投标人所投产品注册证（备案凭证）载明的产品名称与招标文件采购设备名称表述不一致的，凡其医疗器械注册证（备案凭证）载明的产品功能、预期用途及技术性能参数能够实质性满足招标文件要求的，均视为对招标文件的响应；评审时不因产品名称表述差异（如"系统/机/仪"等叫法不同）而认定为不满足或扣分。</w:t>
      </w:r>
      <w:r>
        <w:rPr>
          <w:rFonts w:ascii="宋体" w:hAnsi="宋体"/>
          <w:b/>
          <w:color w:val="000000"/>
          <w:sz w:val="28"/>
          <w:szCs w:val="28"/>
        </w:rPr>
        <w:br w:type="page"/>
      </w:r>
      <w:r>
        <w:rPr>
          <w:rFonts w:hint="eastAsia" w:ascii="宋体" w:hAnsi="宋体"/>
          <w:b/>
          <w:color w:val="000000"/>
          <w:sz w:val="28"/>
          <w:szCs w:val="28"/>
        </w:rPr>
        <w:t>二、对应中小企业划分标准所属行业</w:t>
      </w:r>
    </w:p>
    <w:tbl>
      <w:tblPr>
        <w:tblStyle w:val="43"/>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5"/>
        <w:gridCol w:w="1078"/>
        <w:gridCol w:w="4260"/>
        <w:gridCol w:w="3474"/>
      </w:tblGrid>
      <w:tr w14:paraId="1F24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5" w:type="dxa"/>
            <w:vAlign w:val="center"/>
          </w:tcPr>
          <w:p w14:paraId="12C7A978">
            <w:pPr>
              <w:snapToGrid w:val="0"/>
              <w:jc w:val="center"/>
              <w:rPr>
                <w:rFonts w:hint="eastAsia" w:ascii="宋体" w:hAnsi="宋体"/>
                <w:b/>
                <w:sz w:val="28"/>
                <w:szCs w:val="28"/>
              </w:rPr>
            </w:pPr>
            <w:r>
              <w:rPr>
                <w:rFonts w:hint="eastAsia" w:ascii="宋体" w:hAnsi="宋体"/>
                <w:b/>
                <w:sz w:val="28"/>
                <w:szCs w:val="28"/>
              </w:rPr>
              <w:t>采购包</w:t>
            </w:r>
          </w:p>
        </w:tc>
        <w:tc>
          <w:tcPr>
            <w:tcW w:w="1078" w:type="dxa"/>
            <w:vAlign w:val="center"/>
          </w:tcPr>
          <w:p w14:paraId="10BD2D66">
            <w:pPr>
              <w:snapToGrid w:val="0"/>
              <w:jc w:val="center"/>
              <w:rPr>
                <w:rFonts w:ascii="宋体" w:hAnsi="宋体"/>
                <w:b/>
                <w:sz w:val="28"/>
                <w:szCs w:val="28"/>
              </w:rPr>
            </w:pPr>
            <w:r>
              <w:rPr>
                <w:rFonts w:hint="eastAsia" w:ascii="宋体" w:hAnsi="宋体"/>
                <w:b/>
                <w:sz w:val="28"/>
                <w:szCs w:val="28"/>
              </w:rPr>
              <w:t>序号</w:t>
            </w:r>
          </w:p>
        </w:tc>
        <w:tc>
          <w:tcPr>
            <w:tcW w:w="4260" w:type="dxa"/>
            <w:vAlign w:val="center"/>
          </w:tcPr>
          <w:p w14:paraId="44835C80">
            <w:pPr>
              <w:snapToGrid w:val="0"/>
              <w:jc w:val="center"/>
              <w:rPr>
                <w:rFonts w:ascii="宋体" w:hAnsi="宋体"/>
                <w:b/>
                <w:sz w:val="28"/>
                <w:szCs w:val="28"/>
              </w:rPr>
            </w:pPr>
            <w:r>
              <w:rPr>
                <w:rFonts w:hint="eastAsia" w:ascii="宋体" w:hAnsi="宋体"/>
                <w:b/>
                <w:sz w:val="28"/>
                <w:szCs w:val="28"/>
              </w:rPr>
              <w:t>采购</w:t>
            </w:r>
            <w:r>
              <w:rPr>
                <w:rFonts w:ascii="宋体" w:hAnsi="宋体"/>
                <w:b/>
                <w:sz w:val="28"/>
                <w:szCs w:val="28"/>
              </w:rPr>
              <w:t>标的</w:t>
            </w:r>
          </w:p>
        </w:tc>
        <w:tc>
          <w:tcPr>
            <w:tcW w:w="3474" w:type="dxa"/>
            <w:vAlign w:val="center"/>
          </w:tcPr>
          <w:p w14:paraId="7E80680C">
            <w:pPr>
              <w:snapToGrid w:val="0"/>
              <w:jc w:val="center"/>
              <w:rPr>
                <w:rFonts w:ascii="宋体" w:hAnsi="宋体"/>
                <w:b/>
                <w:sz w:val="28"/>
                <w:szCs w:val="28"/>
              </w:rPr>
            </w:pPr>
            <w:r>
              <w:rPr>
                <w:rFonts w:hint="eastAsia" w:ascii="宋体" w:hAnsi="宋体"/>
                <w:b/>
                <w:sz w:val="28"/>
                <w:szCs w:val="28"/>
              </w:rPr>
              <w:t>对应中</w:t>
            </w:r>
            <w:r>
              <w:rPr>
                <w:rFonts w:ascii="宋体" w:hAnsi="宋体"/>
                <w:b/>
                <w:sz w:val="28"/>
                <w:szCs w:val="28"/>
              </w:rPr>
              <w:t>小企业划分标准所属行业</w:t>
            </w:r>
          </w:p>
        </w:tc>
      </w:tr>
      <w:tr w14:paraId="20CA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520E4C67">
            <w:pPr>
              <w:snapToGrid w:val="0"/>
              <w:jc w:val="center"/>
              <w:rPr>
                <w:rFonts w:hint="eastAsia" w:ascii="宋体" w:hAnsi="宋体" w:eastAsia="宋体" w:cs="宋体"/>
                <w:sz w:val="28"/>
                <w:szCs w:val="28"/>
                <w:lang w:eastAsia="zh-CN"/>
              </w:rPr>
            </w:pPr>
            <w:r>
              <w:rPr>
                <w:rFonts w:hint="eastAsia" w:ascii="宋体" w:hAnsi="宋体" w:cs="宋体"/>
                <w:sz w:val="28"/>
                <w:szCs w:val="28"/>
                <w:lang w:val="en-US" w:eastAsia="zh-CN"/>
              </w:rPr>
              <w:t>4</w:t>
            </w:r>
          </w:p>
        </w:tc>
        <w:tc>
          <w:tcPr>
            <w:tcW w:w="1078" w:type="dxa"/>
            <w:vAlign w:val="center"/>
          </w:tcPr>
          <w:p w14:paraId="0995E20A">
            <w:pPr>
              <w:snapToGrid w:val="0"/>
              <w:jc w:val="center"/>
              <w:rPr>
                <w:rFonts w:hint="eastAsia" w:ascii="宋体" w:hAnsi="宋体" w:cs="宋体"/>
                <w:sz w:val="28"/>
                <w:szCs w:val="28"/>
              </w:rPr>
            </w:pPr>
            <w:r>
              <w:rPr>
                <w:rFonts w:hint="eastAsia" w:ascii="宋体" w:hAnsi="宋体" w:cs="宋体"/>
                <w:sz w:val="28"/>
                <w:szCs w:val="28"/>
              </w:rPr>
              <w:t>1</w:t>
            </w:r>
          </w:p>
        </w:tc>
        <w:tc>
          <w:tcPr>
            <w:tcW w:w="4260" w:type="dxa"/>
            <w:vAlign w:val="center"/>
          </w:tcPr>
          <w:p w14:paraId="560D4C35">
            <w:pPr>
              <w:snapToGrid w:val="0"/>
              <w:jc w:val="left"/>
              <w:rPr>
                <w:rFonts w:hint="eastAsia" w:ascii="宋体" w:hAnsi="宋体" w:cs="宋体"/>
                <w:sz w:val="28"/>
                <w:szCs w:val="28"/>
              </w:rPr>
            </w:pPr>
            <w:r>
              <w:rPr>
                <w:rFonts w:hint="eastAsia" w:ascii="宋体" w:hAnsi="宋体" w:cs="宋体"/>
                <w:sz w:val="28"/>
                <w:szCs w:val="28"/>
              </w:rPr>
              <w:t>自动体外除颤仪</w:t>
            </w:r>
          </w:p>
        </w:tc>
        <w:tc>
          <w:tcPr>
            <w:tcW w:w="3474" w:type="dxa"/>
            <w:vAlign w:val="center"/>
          </w:tcPr>
          <w:p w14:paraId="57317E65">
            <w:pPr>
              <w:snapToGrid w:val="0"/>
              <w:jc w:val="center"/>
              <w:rPr>
                <w:rFonts w:hint="eastAsia" w:ascii="宋体" w:hAnsi="宋体" w:cs="宋体"/>
                <w:sz w:val="28"/>
                <w:szCs w:val="28"/>
              </w:rPr>
            </w:pPr>
            <w:r>
              <w:rPr>
                <w:rFonts w:hint="eastAsia" w:ascii="宋体" w:hAnsi="宋体" w:cs="宋体"/>
                <w:sz w:val="28"/>
                <w:szCs w:val="28"/>
              </w:rPr>
              <w:t>工业</w:t>
            </w:r>
          </w:p>
        </w:tc>
      </w:tr>
      <w:tr w14:paraId="0917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1F2DDAB7">
            <w:pPr>
              <w:snapToGrid w:val="0"/>
              <w:jc w:val="center"/>
              <w:rPr>
                <w:rFonts w:hint="eastAsia" w:ascii="宋体" w:hAnsi="宋体" w:cs="宋体"/>
                <w:sz w:val="28"/>
                <w:szCs w:val="28"/>
              </w:rPr>
            </w:pPr>
          </w:p>
        </w:tc>
        <w:tc>
          <w:tcPr>
            <w:tcW w:w="1078" w:type="dxa"/>
            <w:vAlign w:val="center"/>
          </w:tcPr>
          <w:p w14:paraId="3D2C6E21">
            <w:pPr>
              <w:snapToGrid w:val="0"/>
              <w:jc w:val="center"/>
              <w:rPr>
                <w:rFonts w:hint="eastAsia" w:ascii="宋体" w:hAnsi="宋体" w:cs="宋体"/>
                <w:sz w:val="28"/>
                <w:szCs w:val="28"/>
              </w:rPr>
            </w:pPr>
            <w:r>
              <w:rPr>
                <w:rFonts w:hint="eastAsia" w:ascii="宋体" w:hAnsi="宋体" w:cs="宋体"/>
                <w:sz w:val="28"/>
                <w:szCs w:val="28"/>
              </w:rPr>
              <w:t>2</w:t>
            </w:r>
          </w:p>
        </w:tc>
        <w:tc>
          <w:tcPr>
            <w:tcW w:w="4260" w:type="dxa"/>
            <w:vAlign w:val="center"/>
          </w:tcPr>
          <w:p w14:paraId="6C89C50C">
            <w:pPr>
              <w:snapToGrid w:val="0"/>
              <w:jc w:val="left"/>
              <w:rPr>
                <w:rFonts w:hint="eastAsia" w:ascii="宋体" w:hAnsi="宋体" w:cs="宋体"/>
                <w:sz w:val="28"/>
                <w:szCs w:val="28"/>
              </w:rPr>
            </w:pPr>
            <w:r>
              <w:rPr>
                <w:rFonts w:hint="eastAsia" w:ascii="宋体" w:hAnsi="宋体" w:cs="宋体"/>
                <w:sz w:val="28"/>
                <w:szCs w:val="28"/>
              </w:rPr>
              <w:t>多参数监护仪（胎儿监护仪）</w:t>
            </w:r>
          </w:p>
        </w:tc>
        <w:tc>
          <w:tcPr>
            <w:tcW w:w="3474" w:type="dxa"/>
            <w:vAlign w:val="center"/>
          </w:tcPr>
          <w:p w14:paraId="7C594E20">
            <w:pPr>
              <w:snapToGrid w:val="0"/>
              <w:jc w:val="center"/>
              <w:rPr>
                <w:rFonts w:hint="eastAsia" w:ascii="宋体" w:hAnsi="宋体" w:cs="宋体"/>
                <w:sz w:val="28"/>
                <w:szCs w:val="28"/>
              </w:rPr>
            </w:pPr>
            <w:r>
              <w:rPr>
                <w:rFonts w:hint="eastAsia" w:ascii="宋体" w:hAnsi="宋体" w:cs="宋体"/>
                <w:sz w:val="28"/>
                <w:szCs w:val="28"/>
              </w:rPr>
              <w:t>工业</w:t>
            </w:r>
          </w:p>
        </w:tc>
      </w:tr>
      <w:tr w14:paraId="0CB6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53DBFD68">
            <w:pPr>
              <w:snapToGrid w:val="0"/>
              <w:jc w:val="center"/>
              <w:rPr>
                <w:rFonts w:hint="eastAsia" w:ascii="宋体" w:hAnsi="宋体" w:cs="宋体"/>
                <w:sz w:val="28"/>
                <w:szCs w:val="28"/>
              </w:rPr>
            </w:pPr>
          </w:p>
        </w:tc>
        <w:tc>
          <w:tcPr>
            <w:tcW w:w="1078" w:type="dxa"/>
            <w:vAlign w:val="center"/>
          </w:tcPr>
          <w:p w14:paraId="39954F68">
            <w:pPr>
              <w:snapToGrid w:val="0"/>
              <w:jc w:val="center"/>
              <w:rPr>
                <w:rFonts w:hint="eastAsia" w:ascii="宋体" w:hAnsi="宋体" w:cs="宋体"/>
                <w:sz w:val="28"/>
                <w:szCs w:val="28"/>
              </w:rPr>
            </w:pPr>
            <w:r>
              <w:rPr>
                <w:rFonts w:hint="eastAsia" w:ascii="宋体" w:hAnsi="宋体" w:cs="宋体"/>
                <w:sz w:val="28"/>
                <w:szCs w:val="28"/>
              </w:rPr>
              <w:t>3</w:t>
            </w:r>
          </w:p>
        </w:tc>
        <w:tc>
          <w:tcPr>
            <w:tcW w:w="4260" w:type="dxa"/>
            <w:vAlign w:val="center"/>
          </w:tcPr>
          <w:p w14:paraId="30140D58">
            <w:pPr>
              <w:snapToGrid w:val="0"/>
              <w:jc w:val="left"/>
              <w:rPr>
                <w:rFonts w:hint="eastAsia" w:ascii="宋体" w:hAnsi="宋体" w:cs="宋体"/>
                <w:sz w:val="28"/>
                <w:szCs w:val="28"/>
              </w:rPr>
            </w:pPr>
            <w:r>
              <w:rPr>
                <w:rFonts w:hint="eastAsia" w:ascii="宋体" w:hAnsi="宋体" w:cs="宋体"/>
                <w:sz w:val="28"/>
                <w:szCs w:val="28"/>
              </w:rPr>
              <w:t>牙科综合治疗机</w:t>
            </w:r>
          </w:p>
        </w:tc>
        <w:tc>
          <w:tcPr>
            <w:tcW w:w="3474" w:type="dxa"/>
            <w:vAlign w:val="center"/>
          </w:tcPr>
          <w:p w14:paraId="0C50A42A">
            <w:pPr>
              <w:snapToGrid w:val="0"/>
              <w:jc w:val="center"/>
              <w:rPr>
                <w:rFonts w:hint="eastAsia" w:ascii="宋体" w:hAnsi="宋体" w:cs="宋体"/>
                <w:sz w:val="28"/>
                <w:szCs w:val="28"/>
              </w:rPr>
            </w:pPr>
            <w:r>
              <w:rPr>
                <w:rFonts w:hint="eastAsia" w:ascii="宋体" w:hAnsi="宋体" w:cs="宋体"/>
                <w:sz w:val="28"/>
                <w:szCs w:val="28"/>
              </w:rPr>
              <w:t>工业</w:t>
            </w:r>
          </w:p>
        </w:tc>
      </w:tr>
      <w:tr w14:paraId="0362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5602271E">
            <w:pPr>
              <w:snapToGrid w:val="0"/>
              <w:jc w:val="center"/>
              <w:rPr>
                <w:rFonts w:hint="eastAsia" w:ascii="宋体" w:hAnsi="宋体" w:cs="宋体"/>
                <w:sz w:val="28"/>
                <w:szCs w:val="28"/>
              </w:rPr>
            </w:pPr>
          </w:p>
        </w:tc>
        <w:tc>
          <w:tcPr>
            <w:tcW w:w="1078" w:type="dxa"/>
            <w:vAlign w:val="center"/>
          </w:tcPr>
          <w:p w14:paraId="2BA39EB7">
            <w:pPr>
              <w:snapToGrid w:val="0"/>
              <w:jc w:val="center"/>
              <w:rPr>
                <w:rFonts w:hint="eastAsia" w:ascii="宋体" w:hAnsi="宋体" w:cs="宋体"/>
                <w:sz w:val="28"/>
                <w:szCs w:val="28"/>
              </w:rPr>
            </w:pPr>
            <w:r>
              <w:rPr>
                <w:rFonts w:hint="eastAsia" w:ascii="宋体" w:hAnsi="宋体" w:cs="宋体"/>
                <w:sz w:val="28"/>
                <w:szCs w:val="28"/>
              </w:rPr>
              <w:t>4</w:t>
            </w:r>
          </w:p>
        </w:tc>
        <w:tc>
          <w:tcPr>
            <w:tcW w:w="4260" w:type="dxa"/>
            <w:vAlign w:val="center"/>
          </w:tcPr>
          <w:p w14:paraId="3F0C8CC6">
            <w:pPr>
              <w:snapToGrid w:val="0"/>
              <w:jc w:val="left"/>
              <w:rPr>
                <w:rFonts w:hint="eastAsia" w:ascii="宋体" w:hAnsi="宋体" w:cs="宋体"/>
                <w:sz w:val="28"/>
                <w:szCs w:val="28"/>
              </w:rPr>
            </w:pPr>
            <w:r>
              <w:rPr>
                <w:rFonts w:hint="eastAsia" w:ascii="宋体" w:hAnsi="宋体" w:cs="宋体"/>
                <w:sz w:val="28"/>
                <w:szCs w:val="28"/>
              </w:rPr>
              <w:t>口腔科台式脉动真空灭菌器</w:t>
            </w:r>
          </w:p>
        </w:tc>
        <w:tc>
          <w:tcPr>
            <w:tcW w:w="3474" w:type="dxa"/>
            <w:vAlign w:val="center"/>
          </w:tcPr>
          <w:p w14:paraId="5F816DE8">
            <w:pPr>
              <w:snapToGrid w:val="0"/>
              <w:jc w:val="center"/>
              <w:rPr>
                <w:rFonts w:hint="eastAsia" w:ascii="宋体" w:hAnsi="宋体" w:cs="宋体"/>
                <w:sz w:val="28"/>
                <w:szCs w:val="28"/>
              </w:rPr>
            </w:pPr>
            <w:r>
              <w:rPr>
                <w:rFonts w:hint="eastAsia" w:ascii="宋体" w:hAnsi="宋体" w:cs="宋体"/>
                <w:sz w:val="28"/>
                <w:szCs w:val="28"/>
              </w:rPr>
              <w:t>工业</w:t>
            </w:r>
          </w:p>
        </w:tc>
      </w:tr>
      <w:tr w14:paraId="25ED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6B22C3D6">
            <w:pPr>
              <w:snapToGrid w:val="0"/>
              <w:jc w:val="center"/>
              <w:rPr>
                <w:rFonts w:hint="eastAsia" w:ascii="宋体" w:hAnsi="宋体" w:cs="宋体"/>
                <w:sz w:val="28"/>
                <w:szCs w:val="28"/>
              </w:rPr>
            </w:pPr>
          </w:p>
        </w:tc>
        <w:tc>
          <w:tcPr>
            <w:tcW w:w="1078" w:type="dxa"/>
            <w:vAlign w:val="center"/>
          </w:tcPr>
          <w:p w14:paraId="2FBFCD4C">
            <w:pPr>
              <w:snapToGrid w:val="0"/>
              <w:jc w:val="center"/>
              <w:rPr>
                <w:rFonts w:hint="eastAsia" w:ascii="宋体" w:hAnsi="宋体" w:cs="宋体"/>
                <w:sz w:val="28"/>
                <w:szCs w:val="28"/>
              </w:rPr>
            </w:pPr>
            <w:r>
              <w:rPr>
                <w:rFonts w:hint="eastAsia" w:ascii="宋体" w:hAnsi="宋体" w:cs="宋体"/>
                <w:sz w:val="28"/>
                <w:szCs w:val="28"/>
              </w:rPr>
              <w:t>5</w:t>
            </w:r>
          </w:p>
        </w:tc>
        <w:tc>
          <w:tcPr>
            <w:tcW w:w="4260" w:type="dxa"/>
            <w:vAlign w:val="center"/>
          </w:tcPr>
          <w:p w14:paraId="6C33AD74">
            <w:pPr>
              <w:snapToGrid w:val="0"/>
              <w:jc w:val="left"/>
              <w:rPr>
                <w:rFonts w:hint="eastAsia" w:ascii="宋体" w:hAnsi="宋体" w:cs="宋体"/>
                <w:sz w:val="28"/>
                <w:szCs w:val="28"/>
              </w:rPr>
            </w:pPr>
            <w:r>
              <w:rPr>
                <w:rFonts w:hint="eastAsia" w:ascii="宋体" w:hAnsi="宋体" w:cs="宋体"/>
                <w:sz w:val="28"/>
                <w:szCs w:val="28"/>
              </w:rPr>
              <w:t>高频电刀</w:t>
            </w:r>
          </w:p>
        </w:tc>
        <w:tc>
          <w:tcPr>
            <w:tcW w:w="3474" w:type="dxa"/>
            <w:vAlign w:val="center"/>
          </w:tcPr>
          <w:p w14:paraId="15923AF9">
            <w:pPr>
              <w:snapToGrid w:val="0"/>
              <w:jc w:val="center"/>
              <w:rPr>
                <w:rFonts w:hint="eastAsia" w:ascii="宋体" w:hAnsi="宋体" w:cs="宋体"/>
                <w:sz w:val="28"/>
                <w:szCs w:val="28"/>
              </w:rPr>
            </w:pPr>
            <w:r>
              <w:rPr>
                <w:rFonts w:hint="eastAsia" w:ascii="宋体" w:hAnsi="宋体" w:cs="宋体"/>
                <w:sz w:val="28"/>
                <w:szCs w:val="28"/>
              </w:rPr>
              <w:t>工业</w:t>
            </w:r>
          </w:p>
        </w:tc>
      </w:tr>
      <w:tr w14:paraId="356F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12C2CB42">
            <w:pPr>
              <w:snapToGrid w:val="0"/>
              <w:jc w:val="center"/>
              <w:rPr>
                <w:rFonts w:hint="eastAsia" w:ascii="宋体" w:hAnsi="宋体" w:cs="宋体"/>
                <w:sz w:val="28"/>
                <w:szCs w:val="28"/>
              </w:rPr>
            </w:pPr>
          </w:p>
        </w:tc>
        <w:tc>
          <w:tcPr>
            <w:tcW w:w="1078" w:type="dxa"/>
            <w:vAlign w:val="center"/>
          </w:tcPr>
          <w:p w14:paraId="55FC6716">
            <w:pPr>
              <w:snapToGrid w:val="0"/>
              <w:jc w:val="center"/>
              <w:rPr>
                <w:rFonts w:hint="eastAsia" w:ascii="宋体" w:hAnsi="宋体" w:cs="宋体"/>
                <w:sz w:val="28"/>
                <w:szCs w:val="28"/>
              </w:rPr>
            </w:pPr>
            <w:r>
              <w:rPr>
                <w:rFonts w:hint="eastAsia" w:ascii="宋体" w:hAnsi="宋体" w:cs="宋体"/>
                <w:sz w:val="28"/>
                <w:szCs w:val="28"/>
              </w:rPr>
              <w:t>6</w:t>
            </w:r>
          </w:p>
        </w:tc>
        <w:tc>
          <w:tcPr>
            <w:tcW w:w="4260" w:type="dxa"/>
            <w:vAlign w:val="center"/>
          </w:tcPr>
          <w:p w14:paraId="4F0B951A">
            <w:pPr>
              <w:snapToGrid w:val="0"/>
              <w:jc w:val="left"/>
              <w:rPr>
                <w:rFonts w:hint="eastAsia" w:ascii="宋体" w:hAnsi="宋体" w:cs="宋体"/>
                <w:sz w:val="28"/>
                <w:szCs w:val="28"/>
              </w:rPr>
            </w:pPr>
            <w:r>
              <w:rPr>
                <w:rFonts w:hint="eastAsia" w:ascii="宋体" w:hAnsi="宋体" w:cs="宋体"/>
                <w:sz w:val="28"/>
                <w:szCs w:val="28"/>
              </w:rPr>
              <w:t>便携式吸痰器</w:t>
            </w:r>
          </w:p>
        </w:tc>
        <w:tc>
          <w:tcPr>
            <w:tcW w:w="3474" w:type="dxa"/>
            <w:vAlign w:val="center"/>
          </w:tcPr>
          <w:p w14:paraId="0A63E5AF">
            <w:pPr>
              <w:snapToGrid w:val="0"/>
              <w:jc w:val="center"/>
              <w:rPr>
                <w:rFonts w:hint="eastAsia" w:ascii="宋体" w:hAnsi="宋体" w:cs="宋体"/>
                <w:sz w:val="28"/>
                <w:szCs w:val="28"/>
              </w:rPr>
            </w:pPr>
            <w:r>
              <w:rPr>
                <w:rFonts w:hint="eastAsia" w:ascii="宋体" w:hAnsi="宋体" w:cs="宋体"/>
                <w:sz w:val="28"/>
                <w:szCs w:val="28"/>
              </w:rPr>
              <w:t>工业</w:t>
            </w:r>
          </w:p>
        </w:tc>
      </w:tr>
      <w:tr w14:paraId="2904C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021A5352">
            <w:pPr>
              <w:snapToGrid w:val="0"/>
              <w:jc w:val="center"/>
              <w:rPr>
                <w:rFonts w:hint="eastAsia" w:ascii="宋体" w:hAnsi="宋体" w:cs="宋体"/>
                <w:sz w:val="28"/>
                <w:szCs w:val="28"/>
              </w:rPr>
            </w:pPr>
          </w:p>
        </w:tc>
        <w:tc>
          <w:tcPr>
            <w:tcW w:w="1078" w:type="dxa"/>
            <w:vAlign w:val="center"/>
          </w:tcPr>
          <w:p w14:paraId="46FB33A0">
            <w:pPr>
              <w:snapToGrid w:val="0"/>
              <w:jc w:val="center"/>
              <w:rPr>
                <w:rFonts w:hint="eastAsia" w:ascii="宋体" w:hAnsi="宋体" w:cs="宋体"/>
                <w:sz w:val="28"/>
                <w:szCs w:val="28"/>
              </w:rPr>
            </w:pPr>
            <w:r>
              <w:rPr>
                <w:rFonts w:hint="eastAsia" w:ascii="宋体" w:hAnsi="宋体" w:cs="宋体"/>
                <w:sz w:val="28"/>
                <w:szCs w:val="28"/>
              </w:rPr>
              <w:t>7</w:t>
            </w:r>
          </w:p>
        </w:tc>
        <w:tc>
          <w:tcPr>
            <w:tcW w:w="4260" w:type="dxa"/>
            <w:vAlign w:val="center"/>
          </w:tcPr>
          <w:p w14:paraId="2DF85BDE">
            <w:pPr>
              <w:snapToGrid w:val="0"/>
              <w:jc w:val="left"/>
              <w:rPr>
                <w:rFonts w:hint="eastAsia" w:ascii="宋体" w:hAnsi="宋体" w:cs="宋体"/>
                <w:sz w:val="28"/>
                <w:szCs w:val="28"/>
              </w:rPr>
            </w:pPr>
            <w:r>
              <w:rPr>
                <w:rFonts w:hint="eastAsia" w:ascii="宋体" w:hAnsi="宋体" w:cs="宋体"/>
                <w:sz w:val="28"/>
                <w:szCs w:val="28"/>
              </w:rPr>
              <w:t>自动洗胃机</w:t>
            </w:r>
          </w:p>
        </w:tc>
        <w:tc>
          <w:tcPr>
            <w:tcW w:w="3474" w:type="dxa"/>
            <w:vAlign w:val="center"/>
          </w:tcPr>
          <w:p w14:paraId="2BE91CDB">
            <w:pPr>
              <w:snapToGrid w:val="0"/>
              <w:jc w:val="center"/>
              <w:rPr>
                <w:rFonts w:hint="eastAsia" w:ascii="宋体" w:hAnsi="宋体" w:cs="宋体"/>
                <w:sz w:val="28"/>
                <w:szCs w:val="28"/>
              </w:rPr>
            </w:pPr>
            <w:r>
              <w:rPr>
                <w:rFonts w:hint="eastAsia" w:ascii="宋体" w:hAnsi="宋体" w:cs="宋体"/>
                <w:sz w:val="28"/>
                <w:szCs w:val="28"/>
              </w:rPr>
              <w:t>工业</w:t>
            </w:r>
          </w:p>
        </w:tc>
      </w:tr>
      <w:tr w14:paraId="6C80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36B1B94B">
            <w:pPr>
              <w:snapToGrid w:val="0"/>
              <w:jc w:val="center"/>
              <w:rPr>
                <w:rFonts w:hint="eastAsia" w:ascii="宋体" w:hAnsi="宋体" w:cs="宋体"/>
                <w:sz w:val="28"/>
                <w:szCs w:val="28"/>
              </w:rPr>
            </w:pPr>
          </w:p>
        </w:tc>
        <w:tc>
          <w:tcPr>
            <w:tcW w:w="1078" w:type="dxa"/>
            <w:vAlign w:val="center"/>
          </w:tcPr>
          <w:p w14:paraId="5B1E3A07">
            <w:pPr>
              <w:snapToGrid w:val="0"/>
              <w:jc w:val="center"/>
              <w:rPr>
                <w:rFonts w:hint="eastAsia" w:ascii="宋体" w:hAnsi="宋体" w:cs="宋体"/>
                <w:sz w:val="28"/>
                <w:szCs w:val="28"/>
              </w:rPr>
            </w:pPr>
            <w:r>
              <w:rPr>
                <w:rFonts w:hint="eastAsia" w:ascii="宋体" w:hAnsi="宋体" w:cs="宋体"/>
                <w:sz w:val="28"/>
                <w:szCs w:val="28"/>
              </w:rPr>
              <w:t>8</w:t>
            </w:r>
          </w:p>
        </w:tc>
        <w:tc>
          <w:tcPr>
            <w:tcW w:w="4260" w:type="dxa"/>
            <w:vAlign w:val="center"/>
          </w:tcPr>
          <w:p w14:paraId="31A4F8D5">
            <w:pPr>
              <w:snapToGrid w:val="0"/>
              <w:jc w:val="left"/>
              <w:rPr>
                <w:rFonts w:hint="eastAsia" w:ascii="宋体" w:hAnsi="宋体" w:cs="宋体"/>
                <w:sz w:val="28"/>
                <w:szCs w:val="28"/>
              </w:rPr>
            </w:pPr>
            <w:r>
              <w:rPr>
                <w:rFonts w:hint="eastAsia" w:ascii="宋体" w:hAnsi="宋体" w:cs="宋体"/>
                <w:sz w:val="28"/>
                <w:szCs w:val="28"/>
              </w:rPr>
              <w:t>视力筛查仪</w:t>
            </w:r>
          </w:p>
        </w:tc>
        <w:tc>
          <w:tcPr>
            <w:tcW w:w="3474" w:type="dxa"/>
            <w:vAlign w:val="center"/>
          </w:tcPr>
          <w:p w14:paraId="20EAD880">
            <w:pPr>
              <w:snapToGrid w:val="0"/>
              <w:jc w:val="center"/>
              <w:rPr>
                <w:rFonts w:hint="eastAsia" w:ascii="宋体" w:hAnsi="宋体" w:cs="宋体"/>
                <w:sz w:val="28"/>
                <w:szCs w:val="28"/>
              </w:rPr>
            </w:pPr>
            <w:r>
              <w:rPr>
                <w:rFonts w:hint="eastAsia" w:ascii="宋体" w:hAnsi="宋体" w:cs="宋体"/>
                <w:sz w:val="28"/>
                <w:szCs w:val="28"/>
              </w:rPr>
              <w:t>工业</w:t>
            </w:r>
          </w:p>
        </w:tc>
      </w:tr>
      <w:tr w14:paraId="01157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150286BC">
            <w:pPr>
              <w:snapToGrid w:val="0"/>
              <w:jc w:val="center"/>
              <w:rPr>
                <w:rFonts w:hint="eastAsia" w:ascii="宋体" w:hAnsi="宋体" w:cs="宋体"/>
                <w:sz w:val="28"/>
                <w:szCs w:val="28"/>
              </w:rPr>
            </w:pPr>
          </w:p>
        </w:tc>
        <w:tc>
          <w:tcPr>
            <w:tcW w:w="1078" w:type="dxa"/>
            <w:vAlign w:val="center"/>
          </w:tcPr>
          <w:p w14:paraId="1CF79112">
            <w:pPr>
              <w:snapToGrid w:val="0"/>
              <w:jc w:val="center"/>
              <w:rPr>
                <w:rFonts w:hint="eastAsia" w:ascii="宋体" w:hAnsi="宋体" w:cs="宋体"/>
                <w:sz w:val="28"/>
                <w:szCs w:val="28"/>
              </w:rPr>
            </w:pPr>
            <w:r>
              <w:rPr>
                <w:rFonts w:hint="eastAsia" w:ascii="宋体" w:hAnsi="宋体" w:cs="宋体"/>
                <w:sz w:val="28"/>
                <w:szCs w:val="28"/>
              </w:rPr>
              <w:t>9</w:t>
            </w:r>
          </w:p>
        </w:tc>
        <w:tc>
          <w:tcPr>
            <w:tcW w:w="4260" w:type="dxa"/>
            <w:vAlign w:val="center"/>
          </w:tcPr>
          <w:p w14:paraId="608530E9">
            <w:pPr>
              <w:snapToGrid w:val="0"/>
              <w:jc w:val="left"/>
              <w:rPr>
                <w:rFonts w:hint="eastAsia" w:ascii="宋体" w:hAnsi="宋体" w:cs="宋体"/>
                <w:sz w:val="28"/>
                <w:szCs w:val="28"/>
              </w:rPr>
            </w:pPr>
            <w:r>
              <w:rPr>
                <w:rFonts w:hint="eastAsia" w:ascii="宋体" w:hAnsi="宋体" w:cs="宋体"/>
                <w:sz w:val="28"/>
                <w:szCs w:val="28"/>
              </w:rPr>
              <w:t>儿童骨密度检查仪</w:t>
            </w:r>
          </w:p>
        </w:tc>
        <w:tc>
          <w:tcPr>
            <w:tcW w:w="3474" w:type="dxa"/>
            <w:vAlign w:val="center"/>
          </w:tcPr>
          <w:p w14:paraId="70B23E85">
            <w:pPr>
              <w:snapToGrid w:val="0"/>
              <w:jc w:val="center"/>
              <w:rPr>
                <w:rFonts w:hint="eastAsia" w:ascii="宋体" w:hAnsi="宋体" w:cs="宋体"/>
                <w:sz w:val="28"/>
                <w:szCs w:val="28"/>
              </w:rPr>
            </w:pPr>
            <w:r>
              <w:rPr>
                <w:rFonts w:hint="eastAsia" w:ascii="宋体" w:hAnsi="宋体" w:cs="宋体"/>
                <w:sz w:val="28"/>
                <w:szCs w:val="28"/>
              </w:rPr>
              <w:t>工业</w:t>
            </w:r>
          </w:p>
        </w:tc>
      </w:tr>
      <w:tr w14:paraId="185FF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2FDEBB95">
            <w:pPr>
              <w:snapToGrid w:val="0"/>
              <w:jc w:val="center"/>
              <w:rPr>
                <w:rFonts w:hint="eastAsia" w:ascii="宋体" w:hAnsi="宋体" w:cs="宋体"/>
                <w:sz w:val="28"/>
                <w:szCs w:val="28"/>
              </w:rPr>
            </w:pPr>
          </w:p>
        </w:tc>
        <w:tc>
          <w:tcPr>
            <w:tcW w:w="1078" w:type="dxa"/>
            <w:vAlign w:val="center"/>
          </w:tcPr>
          <w:p w14:paraId="0ECF1D32">
            <w:pPr>
              <w:snapToGrid w:val="0"/>
              <w:jc w:val="center"/>
              <w:rPr>
                <w:rFonts w:hint="eastAsia" w:ascii="宋体" w:hAnsi="宋体" w:cs="宋体"/>
                <w:sz w:val="28"/>
                <w:szCs w:val="28"/>
              </w:rPr>
            </w:pPr>
            <w:r>
              <w:rPr>
                <w:rFonts w:hint="eastAsia" w:ascii="宋体" w:hAnsi="宋体" w:cs="宋体"/>
                <w:sz w:val="28"/>
                <w:szCs w:val="28"/>
              </w:rPr>
              <w:t>10</w:t>
            </w:r>
          </w:p>
        </w:tc>
        <w:tc>
          <w:tcPr>
            <w:tcW w:w="4260" w:type="dxa"/>
            <w:vAlign w:val="center"/>
          </w:tcPr>
          <w:p w14:paraId="3A9FD2E1">
            <w:pPr>
              <w:snapToGrid w:val="0"/>
              <w:jc w:val="left"/>
              <w:rPr>
                <w:rFonts w:hint="eastAsia" w:ascii="宋体" w:hAnsi="宋体" w:cs="宋体"/>
                <w:sz w:val="28"/>
                <w:szCs w:val="28"/>
              </w:rPr>
            </w:pPr>
            <w:r>
              <w:rPr>
                <w:rFonts w:hint="eastAsia" w:ascii="宋体" w:hAnsi="宋体" w:cs="宋体"/>
                <w:sz w:val="28"/>
                <w:szCs w:val="28"/>
              </w:rPr>
              <w:t>口腔曲面体层X射线机</w:t>
            </w:r>
          </w:p>
        </w:tc>
        <w:tc>
          <w:tcPr>
            <w:tcW w:w="3474" w:type="dxa"/>
            <w:vAlign w:val="center"/>
          </w:tcPr>
          <w:p w14:paraId="2069DD6A">
            <w:pPr>
              <w:snapToGrid w:val="0"/>
              <w:jc w:val="center"/>
              <w:rPr>
                <w:rFonts w:hint="eastAsia" w:ascii="宋体" w:hAnsi="宋体" w:cs="宋体"/>
                <w:sz w:val="28"/>
                <w:szCs w:val="28"/>
              </w:rPr>
            </w:pPr>
            <w:r>
              <w:rPr>
                <w:rFonts w:hint="eastAsia" w:ascii="宋体" w:hAnsi="宋体" w:cs="宋体"/>
                <w:sz w:val="28"/>
                <w:szCs w:val="28"/>
              </w:rPr>
              <w:t>工业</w:t>
            </w:r>
          </w:p>
        </w:tc>
      </w:tr>
      <w:tr w14:paraId="7FC1D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3535EA77">
            <w:pPr>
              <w:snapToGrid w:val="0"/>
              <w:jc w:val="center"/>
              <w:rPr>
                <w:rFonts w:hint="eastAsia" w:ascii="宋体" w:hAnsi="宋体" w:cs="宋体"/>
                <w:sz w:val="28"/>
                <w:szCs w:val="28"/>
              </w:rPr>
            </w:pPr>
          </w:p>
        </w:tc>
        <w:tc>
          <w:tcPr>
            <w:tcW w:w="1078" w:type="dxa"/>
            <w:vAlign w:val="center"/>
          </w:tcPr>
          <w:p w14:paraId="70709D83">
            <w:pPr>
              <w:snapToGrid w:val="0"/>
              <w:jc w:val="center"/>
              <w:rPr>
                <w:rFonts w:hint="eastAsia" w:ascii="宋体" w:hAnsi="宋体" w:cs="宋体"/>
                <w:sz w:val="28"/>
                <w:szCs w:val="28"/>
              </w:rPr>
            </w:pPr>
            <w:r>
              <w:rPr>
                <w:rFonts w:hint="eastAsia" w:ascii="宋体" w:hAnsi="宋体" w:cs="宋体"/>
                <w:sz w:val="28"/>
                <w:szCs w:val="28"/>
              </w:rPr>
              <w:t>11</w:t>
            </w:r>
          </w:p>
        </w:tc>
        <w:tc>
          <w:tcPr>
            <w:tcW w:w="4260" w:type="dxa"/>
            <w:vAlign w:val="center"/>
          </w:tcPr>
          <w:p w14:paraId="2B5792F7">
            <w:pPr>
              <w:snapToGrid w:val="0"/>
              <w:jc w:val="left"/>
              <w:rPr>
                <w:rFonts w:hint="eastAsia" w:ascii="宋体" w:hAnsi="宋体" w:cs="宋体"/>
                <w:sz w:val="28"/>
                <w:szCs w:val="28"/>
              </w:rPr>
            </w:pPr>
            <w:r>
              <w:rPr>
                <w:rFonts w:hint="eastAsia" w:ascii="宋体" w:hAnsi="宋体" w:cs="宋体"/>
                <w:sz w:val="28"/>
                <w:szCs w:val="28"/>
              </w:rPr>
              <w:t>智能儿童身高体重测量仪</w:t>
            </w:r>
          </w:p>
        </w:tc>
        <w:tc>
          <w:tcPr>
            <w:tcW w:w="3474" w:type="dxa"/>
            <w:vAlign w:val="center"/>
          </w:tcPr>
          <w:p w14:paraId="59ADE89E">
            <w:pPr>
              <w:snapToGrid w:val="0"/>
              <w:jc w:val="center"/>
              <w:rPr>
                <w:rFonts w:hint="eastAsia" w:ascii="宋体" w:hAnsi="宋体" w:cs="宋体"/>
                <w:sz w:val="28"/>
                <w:szCs w:val="28"/>
              </w:rPr>
            </w:pPr>
            <w:r>
              <w:rPr>
                <w:rFonts w:hint="eastAsia" w:ascii="宋体" w:hAnsi="宋体" w:cs="宋体"/>
                <w:sz w:val="28"/>
                <w:szCs w:val="28"/>
              </w:rPr>
              <w:t>工业</w:t>
            </w:r>
          </w:p>
        </w:tc>
      </w:tr>
    </w:tbl>
    <w:p w14:paraId="4B1DF2FA">
      <w:pPr>
        <w:spacing w:line="520" w:lineRule="exact"/>
        <w:rPr>
          <w:rFonts w:hint="eastAsia" w:ascii="宋体" w:hAnsi="宋体"/>
          <w:b/>
          <w:color w:val="000000"/>
          <w:sz w:val="28"/>
          <w:szCs w:val="28"/>
        </w:rPr>
      </w:pPr>
      <w:r>
        <w:rPr>
          <w:rFonts w:hint="eastAsia" w:ascii="宋体" w:hAnsi="宋体"/>
          <w:b/>
          <w:color w:val="000000"/>
          <w:sz w:val="28"/>
          <w:szCs w:val="28"/>
        </w:rPr>
        <w:t>政府采购中实施本国产品标准及相关政策</w:t>
      </w:r>
    </w:p>
    <w:p w14:paraId="56FF345D">
      <w:pPr>
        <w:spacing w:line="520" w:lineRule="exact"/>
        <w:ind w:firstLine="560" w:firstLineChars="200"/>
        <w:rPr>
          <w:rFonts w:hint="eastAsia" w:ascii="宋体" w:hAnsi="宋体"/>
          <w:sz w:val="28"/>
          <w:szCs w:val="28"/>
        </w:rPr>
      </w:pPr>
      <w:r>
        <w:rPr>
          <w:rFonts w:hint="eastAsia" w:ascii="宋体" w:hAnsi="宋体"/>
          <w:sz w:val="28"/>
          <w:szCs w:val="28"/>
        </w:rPr>
        <w:t>1.本项目对采购本国产品给予政策支持，具体内容见招标文件“第五章 评标方法与评标标准”。</w:t>
      </w:r>
    </w:p>
    <w:p w14:paraId="1788C1EF">
      <w:pPr>
        <w:spacing w:line="520" w:lineRule="exact"/>
        <w:ind w:firstLine="560" w:firstLineChars="200"/>
        <w:rPr>
          <w:rFonts w:hint="eastAsia" w:ascii="宋体" w:hAnsi="宋体"/>
          <w:sz w:val="28"/>
          <w:szCs w:val="28"/>
        </w:rPr>
      </w:pPr>
      <w:r>
        <w:rPr>
          <w:rFonts w:hint="eastAsia" w:ascii="宋体" w:hAnsi="宋体"/>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84A1BF">
      <w:pPr>
        <w:spacing w:line="520" w:lineRule="exact"/>
        <w:ind w:firstLine="560" w:firstLineChars="200"/>
        <w:rPr>
          <w:rFonts w:hint="eastAsia" w:ascii="宋体" w:hAnsi="宋体"/>
          <w:sz w:val="28"/>
          <w:szCs w:val="28"/>
        </w:rPr>
      </w:pPr>
      <w:r>
        <w:rPr>
          <w:rFonts w:hint="eastAsia" w:ascii="宋体" w:hAnsi="宋体"/>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b/>
          <w:bCs/>
          <w:sz w:val="28"/>
          <w:szCs w:val="28"/>
        </w:rPr>
        <w:t>对医疗器械产品，取得药品监督管理部门授予的准字号医疗器械注册证的，属于在中国境内生产的产品；</w:t>
      </w:r>
      <w:r>
        <w:rPr>
          <w:rFonts w:hint="eastAsia" w:ascii="宋体" w:hAnsi="宋体"/>
          <w:sz w:val="28"/>
          <w:szCs w:val="28"/>
        </w:rPr>
        <w:t>其他产品，根据实际情况判断是否在中国境内生产。</w:t>
      </w:r>
    </w:p>
    <w:p w14:paraId="1F3E17DF">
      <w:pPr>
        <w:spacing w:line="520" w:lineRule="exact"/>
        <w:rPr>
          <w:rFonts w:hint="eastAsia" w:ascii="宋体" w:hAnsi="宋体"/>
          <w:b/>
          <w:color w:val="000000"/>
          <w:sz w:val="28"/>
          <w:szCs w:val="28"/>
        </w:rPr>
      </w:pPr>
      <w:r>
        <w:rPr>
          <w:rFonts w:hint="eastAsia" w:ascii="宋体" w:hAnsi="宋体"/>
          <w:b/>
          <w:color w:val="000000"/>
          <w:sz w:val="28"/>
          <w:szCs w:val="28"/>
        </w:rPr>
        <w:t>三、技术要求</w:t>
      </w:r>
    </w:p>
    <w:p w14:paraId="011A253B">
      <w:pPr>
        <w:spacing w:line="500" w:lineRule="exact"/>
        <w:rPr>
          <w:rFonts w:hint="eastAsia" w:ascii="宋体" w:hAnsi="宋体" w:cs="宋体"/>
          <w:b/>
          <w:bCs/>
          <w:kern w:val="0"/>
          <w:sz w:val="28"/>
          <w:szCs w:val="28"/>
        </w:rPr>
      </w:pPr>
      <w:r>
        <w:rPr>
          <w:rFonts w:hint="eastAsia" w:ascii="宋体" w:hAnsi="宋体" w:cs="宋体"/>
          <w:color w:val="000000"/>
          <w:sz w:val="28"/>
          <w:szCs w:val="28"/>
        </w:rPr>
        <w:br w:type="page"/>
      </w:r>
      <w:r>
        <w:rPr>
          <w:rFonts w:hint="eastAsia" w:ascii="宋体" w:hAnsi="宋体"/>
          <w:b/>
          <w:bCs/>
          <w:color w:val="000000"/>
          <w:sz w:val="28"/>
          <w:szCs w:val="28"/>
          <w:lang w:eastAsia="zh-CN"/>
        </w:rPr>
        <w:t>采购包4</w:t>
      </w:r>
      <w:r>
        <w:rPr>
          <w:rFonts w:hint="eastAsia" w:ascii="宋体" w:hAnsi="宋体"/>
          <w:b/>
          <w:bCs/>
          <w:color w:val="000000"/>
          <w:sz w:val="28"/>
          <w:szCs w:val="28"/>
        </w:rPr>
        <w:t>：口腔等其他医疗设备</w:t>
      </w:r>
      <w:r>
        <w:rPr>
          <w:rFonts w:hint="eastAsia" w:ascii="宋体" w:hAnsi="宋体"/>
          <w:b/>
          <w:bCs/>
          <w:color w:val="000000"/>
          <w:sz w:val="28"/>
          <w:szCs w:val="28"/>
        </w:rPr>
        <w:br w:type="textWrapping"/>
      </w:r>
      <w:r>
        <w:rPr>
          <w:rFonts w:hint="eastAsia" w:ascii="宋体" w:hAnsi="宋体" w:cs="宋体"/>
          <w:b/>
          <w:bCs/>
          <w:kern w:val="0"/>
          <w:sz w:val="28"/>
          <w:szCs w:val="28"/>
        </w:rPr>
        <w:t>1.自动体外除颤仪</w:t>
      </w:r>
    </w:p>
    <w:p w14:paraId="6312EDD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1.1.机器自身具备便携把手，便于公共场所携带使用；</w:t>
      </w:r>
    </w:p>
    <w:p w14:paraId="683A83A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1.2.提供中英文双语语音提示，可一键快速切换中英文，无需重新启动；</w:t>
      </w:r>
    </w:p>
    <w:p w14:paraId="27D8A3D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1.3.不小于7英寸彩屏，有清晰的动画指导贴放多功能电极片，心肺复苏（CPR）等操作，提高对普通施救人员的操作指导、准确施救；</w:t>
      </w:r>
    </w:p>
    <w:p w14:paraId="3D12153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1.4.能够根据环境光强度自动调节屏幕显示亮度，适应野外强光环境下使用；</w:t>
      </w:r>
    </w:p>
    <w:p w14:paraId="79C5D6D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1.5.</w:t>
      </w:r>
      <w:r>
        <w:rPr>
          <w:rFonts w:hint="eastAsia" w:ascii="宋体" w:hAnsi="宋体" w:cs="宋体"/>
          <w:sz w:val="28"/>
          <w:szCs w:val="28"/>
        </w:rPr>
        <w:t>★</w:t>
      </w:r>
      <w:r>
        <w:rPr>
          <w:rFonts w:hint="eastAsia" w:ascii="宋体" w:hAnsi="宋体" w:cs="宋体"/>
          <w:kern w:val="0"/>
          <w:sz w:val="28"/>
          <w:szCs w:val="28"/>
        </w:rPr>
        <w:t>所投设备必须是全新出厂整机，交货为近半年内生产新机</w:t>
      </w:r>
      <w:r>
        <w:rPr>
          <w:rFonts w:hint="eastAsia" w:ascii="宋体" w:hAnsi="宋体" w:cs="宋体"/>
          <w:b/>
          <w:bCs/>
          <w:kern w:val="0"/>
          <w:sz w:val="28"/>
          <w:szCs w:val="28"/>
        </w:rPr>
        <w:t>（提供承诺书，加盖投标人公章）；</w:t>
      </w:r>
    </w:p>
    <w:p w14:paraId="35CF145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1.6.智能环境除噪：根据环境自动调整音量，适应急救现场嘈杂环境下使用；</w:t>
      </w:r>
    </w:p>
    <w:p w14:paraId="644B8C7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1.7.在CPR仅按压过程中持续提供操作指导和剩余按压次数提示；</w:t>
      </w:r>
    </w:p>
    <w:p w14:paraId="41599D8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1.8.除颤采用双相波技术，除颤波形：双相指数截断波形（BTE），具备自动阻抗补偿功能；</w:t>
      </w:r>
    </w:p>
    <w:p w14:paraId="25FD497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1.9.能量可递增，首次除颤没有消除室颤时，第二次和第三次电击自动使用更高级别能量；成人最大除颤能量可达360J；</w:t>
      </w:r>
    </w:p>
    <w:p w14:paraId="00F92D8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1.10支持成人/小儿模式，且模式可一键切换；切换后机器根据选择的病人类型自动切换提示信息、除颤能量和CPR按压模式；</w:t>
      </w:r>
    </w:p>
    <w:p w14:paraId="725399A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1.11.具备自检功能：具备每日、每周、每月、每季度的设备自检和用户手动自检，可及时判断机器状态是否正常；自检反馈：根据自检结果，红灯/绿灯显示设备状态，不开机情况下可提示故障；</w:t>
      </w:r>
    </w:p>
    <w:p w14:paraId="0C3BB70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1.12.数据存储：可存储ECG波形数据、事件数据、录音数据、急救数据（需有急救时间、CPR持续时间、放电次数等要素）等，可存储不少于3999份自检报告；</w:t>
      </w:r>
    </w:p>
    <w:p w14:paraId="69E94E7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1.13.设备具备USB接口，无需转接可通过外部USB闪存设备导出抢救记录数据；</w:t>
      </w:r>
    </w:p>
    <w:p w14:paraId="36755ED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1.14.单副电极片出厂有效期≥36 个月；</w:t>
      </w:r>
    </w:p>
    <w:p w14:paraId="4FC5205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1.15.为避免误操作，设备开机后主机操作面板上的开关及按键操作简洁，支持一键开机、模式快速切换，适合急救场景操作；</w:t>
      </w:r>
    </w:p>
    <w:p w14:paraId="5877BF6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1.16.电池仓满足螺丝固定，提高设备稳定性；</w:t>
      </w:r>
    </w:p>
    <w:p w14:paraId="04F73CB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1.17.设备主机显示屏：可以显示按压频率数值，可通过不同颜色区分按压频率是否达标；</w:t>
      </w:r>
    </w:p>
    <w:p w14:paraId="1BE1385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1.18.状态指示灯颜色≥3种；</w:t>
      </w:r>
    </w:p>
    <w:p w14:paraId="2A3A03E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1.19.具备除颤能量选择，具备成人/儿童模式一键切换功能，或通过电极片自动识别并匹配相应能量与提示信息；</w:t>
      </w:r>
    </w:p>
    <w:p w14:paraId="0EB42FD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1.20.为避免使用过程中误关机，支持开盖开机，可兼容按键开机模式；</w:t>
      </w:r>
    </w:p>
    <w:p w14:paraId="319B7E0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1.21.具备电极片效期查看窗，在不开盖的情况下可查看电极片到期时间；</w:t>
      </w:r>
    </w:p>
    <w:p w14:paraId="353DC9BA">
      <w:pPr>
        <w:spacing w:line="500" w:lineRule="exact"/>
        <w:rPr>
          <w:rFonts w:hint="eastAsia" w:ascii="宋体" w:hAnsi="宋体" w:cs="宋体"/>
          <w:b/>
          <w:bCs/>
          <w:kern w:val="0"/>
          <w:sz w:val="28"/>
          <w:szCs w:val="28"/>
        </w:rPr>
      </w:pPr>
      <w:r>
        <w:rPr>
          <w:rFonts w:hint="eastAsia" w:ascii="宋体" w:hAnsi="宋体" w:cs="宋体"/>
          <w:b/>
          <w:bCs/>
          <w:kern w:val="0"/>
          <w:sz w:val="28"/>
          <w:szCs w:val="28"/>
        </w:rPr>
        <w:t>2.多参数监护仪（胎儿监护仪）</w:t>
      </w:r>
    </w:p>
    <w:p w14:paraId="1E70A47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2.1.监护参数：胎心率（FHR），宫缩压力（TOCO），胎动（FM）；</w:t>
      </w:r>
    </w:p>
    <w:p w14:paraId="6263009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2.2.胎心探头：多晶片、宽波束、脉冲工作方式，高灵敏度超声探头，工作频率：1.0MHz；输出波束声强小于5mW/cm2；测量范围：50～210bpm；测量误差不大于±2bpm；</w:t>
      </w:r>
    </w:p>
    <w:p w14:paraId="0B19742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2.3.宫缩探头：测量范围：0-100压力单位，非线性误差：≤±10%，宫缩复位值可以调节，有0、5、10、15、20五档可选；</w:t>
      </w:r>
    </w:p>
    <w:p w14:paraId="6A89957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2.4.胎动：配备胎动打标器，手动或自动计算胎动可选，自动计算的胎动阈值可调整，可显示并打印胎儿活动曲线；</w:t>
      </w:r>
    </w:p>
    <w:p w14:paraId="3B38EBC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2.5.可选配胎儿唤醒器，则振动频率可调节；</w:t>
      </w:r>
    </w:p>
    <w:p w14:paraId="11B8EA9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2.6.7英寸高清晰TFT屏，显示电池电量、时间日期、波形曲线、监测参数等信息，屏幕支持0-90°度内多角度翻转；</w:t>
      </w:r>
    </w:p>
    <w:p w14:paraId="7E0C3B0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2.7.良好的人机对话界面，多种界面可选，监护曲线显示支持30-240和50-210两种标准；</w:t>
      </w:r>
    </w:p>
    <w:p w14:paraId="36427BA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2.8.机器安装方式支持挂墙、台面平放和推车，设置隐藏式提手，方便移动；</w:t>
      </w:r>
    </w:p>
    <w:p w14:paraId="2F8D869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2.9.内置超长寿命高清晰度热敏打印机，112mm（或110mm）宽行打印，符合国际标准，连续准确记录胎心率、宫缩压曲线及胎儿活动曲线；打印机走纸速度1、2、3cm/min可调，支持最高速度25mm/s高速回放打印；</w:t>
      </w:r>
    </w:p>
    <w:p w14:paraId="6370093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2.10.支持选段打印和定时长打印功能，定时时长范围：0-60min；</w:t>
      </w:r>
    </w:p>
    <w:p w14:paraId="5C1D968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2.11.仪器报警支持声音报警、报警灯闪烁报警、文字提示报警，报警级别分高、中、低，报警可以暂停、可以调节报警音量；</w:t>
      </w:r>
    </w:p>
    <w:p w14:paraId="7625CC2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2.12.胎心率报警上下限可调，当胎心率过缓或过速时自动报警，报警内容中文显示，报警所属级别可调；</w:t>
      </w:r>
    </w:p>
    <w:p w14:paraId="2315FD1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2.13.双胎心率重合报警（SOV），支持双胎曲线分离，曲线分离可以设置偏移值，有0、20、30三个选项；</w:t>
      </w:r>
    </w:p>
    <w:p w14:paraId="1D9A234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2.14.内置专家评分系统，提供KREBS、Fischer、改良Fischer和NST四种评分方式；</w:t>
      </w:r>
    </w:p>
    <w:p w14:paraId="3D4769A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2.15.40小时CTG存储、支持监护数据回放打印，支持掉电数据存储；</w:t>
      </w:r>
    </w:p>
    <w:p w14:paraId="77ACFAD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2.16.标配大容量可充电锂电池供电，电池工作时长≥3小时；</w:t>
      </w:r>
    </w:p>
    <w:p w14:paraId="4220F04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2.17.内置通讯接口，可根据科室需求组成中央监护系统；</w:t>
      </w:r>
    </w:p>
    <w:p w14:paraId="04AE1D7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2.18.支持将设备接入医院信息网络；</w:t>
      </w:r>
    </w:p>
    <w:p w14:paraId="26AD6A5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2.19.中英文操作界面；</w:t>
      </w:r>
    </w:p>
    <w:p w14:paraId="65D5A56E">
      <w:pPr>
        <w:spacing w:line="500" w:lineRule="exact"/>
        <w:rPr>
          <w:rFonts w:hint="eastAsia" w:ascii="宋体" w:hAnsi="宋体" w:cs="宋体"/>
          <w:b/>
          <w:bCs/>
          <w:kern w:val="0"/>
          <w:sz w:val="28"/>
          <w:szCs w:val="28"/>
        </w:rPr>
      </w:pPr>
      <w:r>
        <w:rPr>
          <w:rFonts w:hint="eastAsia" w:ascii="宋体" w:hAnsi="宋体" w:cs="宋体"/>
          <w:b/>
          <w:bCs/>
          <w:kern w:val="0"/>
          <w:sz w:val="28"/>
          <w:szCs w:val="28"/>
        </w:rPr>
        <w:t>3.牙科综合治疗机</w:t>
      </w:r>
    </w:p>
    <w:p w14:paraId="503869A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3.1.工作条件：</w:t>
      </w:r>
    </w:p>
    <w:p w14:paraId="1F399C0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环境温度5℃-40℃；相对湿度≤80%；供气压力范围0.6—0.80Mpa，流量≥80l/min；水源水压范围0.2—0.4Mpa，流量≥5L/min；</w:t>
      </w:r>
    </w:p>
    <w:p w14:paraId="0022D3F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3.2.产品使用期限≥8年；</w:t>
      </w:r>
    </w:p>
    <w:p w14:paraId="532B73E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3.3.感应式LED多头口腔灯</w:t>
      </w:r>
    </w:p>
    <w:p w14:paraId="4509C9A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LED口腔灯可三轴旋转，灯珠数量≥6个；手动或自动感应控制开关，口腔灯照度8级可调，照度最小≤8000lx，最大≥30000lx，口腔灯色温3500K—5500K，手柄可拆卸；</w:t>
      </w:r>
    </w:p>
    <w:p w14:paraId="2389A2A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3.4.牙科椅</w:t>
      </w:r>
    </w:p>
    <w:p w14:paraId="7232714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3.4.1牙科椅整体采用金属材质骨架和底座，座椅承重范围≥150kg；座椅升降范围：最低≤410mm，最高≥750mm；</w:t>
      </w:r>
    </w:p>
    <w:p w14:paraId="142FC37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3.4.2牙科椅具备直流∕变频系统，24V低压直流电机具有升降瞬间延时功能，使病人感觉不到椅子的瞬间冲力，无顿挫感；</w:t>
      </w:r>
    </w:p>
    <w:p w14:paraId="076AD25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3.4.3牙椅皮垫采用优质皮革面料，柔软舒适耐磨，方便擦洗消毒；</w:t>
      </w:r>
    </w:p>
    <w:p w14:paraId="28146E8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3.4.4座椅U型扶手为前翻式设计，扶手连接处位于椅身中部，不阻碍医生腿部动作；</w:t>
      </w:r>
    </w:p>
    <w:p w14:paraId="32E22FB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3.4.5多关节折叠式头枕，可多角度调整并固定头枕，且可拉伸和锁定，伸缩范围达150mm，满足成人和老人、儿童、残障人士使用；</w:t>
      </w:r>
    </w:p>
    <w:p w14:paraId="2A4CD85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3.4.6牙椅设置不少于3组物理安全开关，避免设备误操作的风险，确保人员和设备的安全；</w:t>
      </w:r>
    </w:p>
    <w:p w14:paraId="61156F0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①靠背俯仰安全开关；②牙椅升降安全开关；③机椅互锁安全开关；</w:t>
      </w:r>
    </w:p>
    <w:p w14:paraId="0E515A6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④主动式急停开关（主动按下时锁止牙椅运动）；</w:t>
      </w:r>
    </w:p>
    <w:p w14:paraId="6206DD3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3.4.7联动功能：可设置口腔灯与牙科椅联动，痰位与漱口水冲盂联动，漱口水冲盂联动功能；</w:t>
      </w:r>
    </w:p>
    <w:p w14:paraId="3C625E9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3.5.医师治疗台</w:t>
      </w:r>
    </w:p>
    <w:p w14:paraId="24D413F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3.5.1.医师治疗台采用下挂式器械盘；配置透明保护罩，可保护器械盘和器械按键面板；</w:t>
      </w:r>
    </w:p>
    <w:p w14:paraId="770D976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3.5.2.器械盘可水平大范围旋转≥160°，并在竖直方向升降移动≥400mm；</w:t>
      </w:r>
    </w:p>
    <w:p w14:paraId="5F774E7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3.5.3.控制面板具有≥15个功能触控按键；</w:t>
      </w:r>
    </w:p>
    <w:p w14:paraId="7F0A470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3.5.4.器械盘枪架盒可水平前后转动≥90°</w:t>
      </w:r>
    </w:p>
    <w:p w14:paraId="4852E36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3.5.5.器械盘尺寸长度≥620mm，宽度≥410mm；</w:t>
      </w:r>
    </w:p>
    <w:p w14:paraId="2EEAD1F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3.5.6.牙椅原厂高速手机2支：压盖式卡头；</w:t>
      </w:r>
    </w:p>
    <w:p w14:paraId="0184D72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3.5.7.牙椅原厂气动低速手机1套：含直机、弯机、马达；</w:t>
      </w:r>
    </w:p>
    <w:p w14:paraId="603DD8E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3.6.主箱体单元</w:t>
      </w:r>
    </w:p>
    <w:p w14:paraId="3FB67CB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3.6.1主箱体可向外≥60°，内部为整体金属框架，紧固耐用；</w:t>
      </w:r>
    </w:p>
    <w:p w14:paraId="56DC692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3.6.2侧箱外壳材质为耐消毒腐蚀的高分子材料，耐酒精消毒，耐色变喷漆件；</w:t>
      </w:r>
    </w:p>
    <w:p w14:paraId="60B9E43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3.6.3.配置高温烧制抑菌整体式全陶瓷痰盂，便于清洁消毒</w:t>
      </w:r>
      <w:r>
        <w:rPr>
          <w:rFonts w:hint="eastAsia" w:ascii="宋体" w:hAnsi="宋体" w:cs="宋体"/>
          <w:b/>
          <w:bCs/>
          <w:kern w:val="0"/>
          <w:sz w:val="28"/>
          <w:szCs w:val="28"/>
        </w:rPr>
        <w:t>；</w:t>
      </w:r>
    </w:p>
    <w:p w14:paraId="5675DC6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3.6.4.强弱吸过滤器为外置旋入式设计，其过滤精度≤1㎜²，有效过滤面积≥600㎜²，过滤体积≥20㎜³，能更加精细地过滤，并可容纳更多固体污染物而不堵塞过滤器强弱吸过滤器滤网采用高分子材料，耐酸碱腐蚀；</w:t>
      </w:r>
    </w:p>
    <w:p w14:paraId="0295A9B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3.6.5.配备净水瓶，主箱体配有水瓶观察窗，无需打开主箱体即可拆卸</w:t>
      </w:r>
      <w:r>
        <w:rPr>
          <w:rFonts w:hint="eastAsia" w:ascii="宋体" w:hAnsi="宋体" w:cs="宋体"/>
          <w:b/>
          <w:bCs/>
          <w:kern w:val="0"/>
          <w:sz w:val="28"/>
          <w:szCs w:val="28"/>
        </w:rPr>
        <w:t>；</w:t>
      </w:r>
    </w:p>
    <w:p w14:paraId="429BEDA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3.8.助手架单元：</w:t>
      </w:r>
    </w:p>
    <w:p w14:paraId="72F9E1C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3.8.1.多关节的助手架方便使用；带≥9键位触控副控面板；</w:t>
      </w:r>
    </w:p>
    <w:p w14:paraId="7757C7F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3.8.2.配三用枪、强弱吸，预留光固化机位；</w:t>
      </w:r>
    </w:p>
    <w:p w14:paraId="7DA02B5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3.9多功能脚踏开关</w:t>
      </w:r>
    </w:p>
    <w:p w14:paraId="04ACBC1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3.9.1.可控制牙椅升、降、俯、仰；手机工作、有无水、吹屑器开关；</w:t>
      </w:r>
    </w:p>
    <w:p w14:paraId="71B8C3C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3.10配置医生椅</w:t>
      </w:r>
    </w:p>
    <w:p w14:paraId="583C7C9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3.10.1座椅靠背的前后俯仰、座垫的升降，座垫水平方位360°旋转，金属铸造五爪底座，采用静音脚轮；</w:t>
      </w:r>
    </w:p>
    <w:p w14:paraId="2383B28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3.11.消毒抑菌系统</w:t>
      </w:r>
    </w:p>
    <w:p w14:paraId="0E639A9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3.11.1.设备配备消毒或清洗两种模式进行消毒抑菌；</w:t>
      </w:r>
    </w:p>
    <w:p w14:paraId="1E2E4E4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牙椅进入消毒模式时由独立的消毒水瓶供水；实现水路管道冲洗、消毒液注入、静置、再冲洗全流程，无需手动逐步操作；消毒范围包含医生位手机、三用枪、洁牙机等器械；</w:t>
      </w:r>
    </w:p>
    <w:p w14:paraId="717DAED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3.12.含两高一低、一键管路消毒、光固化机、内置洁牙机，包安装。</w:t>
      </w:r>
    </w:p>
    <w:p w14:paraId="7DA95F0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配置清单：</w:t>
      </w:r>
    </w:p>
    <w:tbl>
      <w:tblPr>
        <w:tblStyle w:val="43"/>
        <w:tblW w:w="8519" w:type="dxa"/>
        <w:jc w:val="center"/>
        <w:tblLayout w:type="autofit"/>
        <w:tblCellMar>
          <w:top w:w="0" w:type="dxa"/>
          <w:left w:w="108" w:type="dxa"/>
          <w:bottom w:w="0" w:type="dxa"/>
          <w:right w:w="108" w:type="dxa"/>
        </w:tblCellMar>
      </w:tblPr>
      <w:tblGrid>
        <w:gridCol w:w="1425"/>
        <w:gridCol w:w="5027"/>
        <w:gridCol w:w="2067"/>
      </w:tblGrid>
      <w:tr w14:paraId="65D04103">
        <w:tblPrEx>
          <w:tblCellMar>
            <w:top w:w="0" w:type="dxa"/>
            <w:left w:w="108" w:type="dxa"/>
            <w:bottom w:w="0" w:type="dxa"/>
            <w:right w:w="108" w:type="dxa"/>
          </w:tblCellMar>
        </w:tblPrEx>
        <w:trPr>
          <w:tblHeade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5AF38D4">
            <w:pPr>
              <w:widowControl/>
              <w:snapToGrid w:val="0"/>
              <w:jc w:val="center"/>
              <w:textAlignment w:val="bottom"/>
              <w:rPr>
                <w:rFonts w:hint="eastAsia" w:ascii="宋体" w:hAnsi="宋体" w:cs="宋体"/>
                <w:b/>
                <w:kern w:val="0"/>
                <w:sz w:val="28"/>
                <w:szCs w:val="28"/>
                <w:lang w:bidi="ar"/>
              </w:rPr>
            </w:pPr>
            <w:r>
              <w:rPr>
                <w:rFonts w:hint="eastAsia" w:ascii="宋体" w:hAnsi="宋体" w:cs="宋体"/>
                <w:b/>
                <w:kern w:val="0"/>
                <w:sz w:val="28"/>
                <w:szCs w:val="28"/>
                <w:lang w:bidi="ar"/>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23FA28">
            <w:pPr>
              <w:widowControl/>
              <w:snapToGrid w:val="0"/>
              <w:jc w:val="center"/>
              <w:textAlignment w:val="bottom"/>
              <w:rPr>
                <w:rFonts w:hint="eastAsia" w:ascii="宋体" w:hAnsi="宋体" w:cs="宋体"/>
                <w:b/>
                <w:kern w:val="0"/>
                <w:sz w:val="28"/>
                <w:szCs w:val="28"/>
                <w:lang w:bidi="ar"/>
              </w:rPr>
            </w:pPr>
            <w:r>
              <w:rPr>
                <w:rFonts w:hint="eastAsia" w:ascii="宋体" w:hAnsi="宋体" w:cs="宋体"/>
                <w:b/>
                <w:kern w:val="0"/>
                <w:sz w:val="28"/>
                <w:szCs w:val="28"/>
                <w:lang w:bidi="ar"/>
              </w:rPr>
              <w:t>设备名称</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15407B8B">
            <w:pPr>
              <w:widowControl/>
              <w:snapToGrid w:val="0"/>
              <w:jc w:val="center"/>
              <w:textAlignment w:val="bottom"/>
              <w:rPr>
                <w:rFonts w:hint="eastAsia" w:ascii="宋体" w:hAnsi="宋体" w:cs="宋体"/>
                <w:b/>
                <w:kern w:val="0"/>
                <w:sz w:val="28"/>
                <w:szCs w:val="28"/>
                <w:lang w:bidi="ar"/>
              </w:rPr>
            </w:pPr>
            <w:r>
              <w:rPr>
                <w:rFonts w:hint="eastAsia" w:ascii="宋体" w:hAnsi="宋体" w:cs="宋体"/>
                <w:b/>
                <w:kern w:val="0"/>
                <w:sz w:val="28"/>
                <w:szCs w:val="28"/>
                <w:lang w:bidi="ar"/>
              </w:rPr>
              <w:t>数量</w:t>
            </w:r>
          </w:p>
        </w:tc>
      </w:tr>
      <w:tr w14:paraId="314025EE">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5AEECE">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87F8BB">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治疗机</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335DD1A3">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2201DB0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4FBF724">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44C97A">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电动驱动牙科椅</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56F221A7">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6A7DB0A7">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C3CBA2B">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BECB8E">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下挂式医生工作台</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3293C873">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71BA6FEC">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EEE9F1">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91C107">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双色感应LED冷光灯</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3CA71AC3">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03FA036F">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8649CB5">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DC9BDA">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可旋转连体侧箱</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3853DAB4">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25592003">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27D36">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6A49D3">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可拆卸式痰盂</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029EE8E4">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4EF047D1">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72DDADF">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328E4D">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多功能复合脚踏开关</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5F8A1263">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01F2B3E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2FFED52">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405F2B">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内置观片灯</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438FE28A">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1DD1437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6EBA038">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6E6A40">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内置漱口热水系统</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2EEEE4EE">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683A8DC4">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016379A">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5FBCB9">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高速手机</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46D804BC">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2把</w:t>
            </w:r>
          </w:p>
        </w:tc>
      </w:tr>
      <w:tr w14:paraId="25B284F4">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5D8081">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17A8B6">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低速手机</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3DB00B69">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1把</w:t>
            </w:r>
          </w:p>
        </w:tc>
      </w:tr>
      <w:tr w14:paraId="68A179B7">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CA34BE6">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A3866E">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三用枪</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2F68F591">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2套</w:t>
            </w:r>
          </w:p>
        </w:tc>
      </w:tr>
      <w:tr w14:paraId="46CF5D91">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5C74A9C">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85F015">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强、弱吸系统</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42580BF4">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各1套</w:t>
            </w:r>
          </w:p>
        </w:tc>
      </w:tr>
      <w:tr w14:paraId="3A142572">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C4559EC">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9768D6">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纯净水系统</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6A9D92C3">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668C28FF">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1ED61C1">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CBECB2">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牙科医师椅</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7C4462B8">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23C3CBD9">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A0DBE17">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425111">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内置洁牙机</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472CFBC7">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7D79442D">
        <w:tblPrEx>
          <w:tblCellMar>
            <w:top w:w="0" w:type="dxa"/>
            <w:left w:w="108" w:type="dxa"/>
            <w:bottom w:w="0" w:type="dxa"/>
            <w:right w:w="108" w:type="dxa"/>
          </w:tblCellMar>
        </w:tblPrEx>
        <w:trP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9701368">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A552E0">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光固化机</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206929E7">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r w14:paraId="6C73F9D4">
        <w:tblPrEx>
          <w:tblCellMar>
            <w:top w:w="0" w:type="dxa"/>
            <w:left w:w="108" w:type="dxa"/>
            <w:bottom w:w="0" w:type="dxa"/>
            <w:right w:w="108" w:type="dxa"/>
          </w:tblCellMar>
        </w:tblPrEx>
        <w:trPr>
          <w:jc w:val="center"/>
        </w:trPr>
        <w:tc>
          <w:tcPr>
            <w:tcW w:w="1425" w:type="dxa"/>
            <w:tcBorders>
              <w:top w:val="single" w:color="000000" w:sz="4" w:space="0"/>
              <w:left w:val="single" w:color="000000" w:sz="4" w:space="0"/>
              <w:bottom w:val="single" w:color="000000" w:sz="4" w:space="0"/>
              <w:right w:val="single" w:color="000000" w:sz="4" w:space="0"/>
            </w:tcBorders>
            <w:noWrap/>
            <w:vAlign w:val="center"/>
          </w:tcPr>
          <w:p w14:paraId="30397A92">
            <w:pPr>
              <w:widowControl/>
              <w:snapToGrid w:val="0"/>
              <w:jc w:val="center"/>
              <w:textAlignment w:val="bottom"/>
              <w:rPr>
                <w:rFonts w:hint="eastAsia" w:ascii="宋体" w:hAnsi="宋体" w:cs="宋体"/>
                <w:kern w:val="0"/>
                <w:sz w:val="28"/>
                <w:szCs w:val="28"/>
                <w:lang w:bidi="ar"/>
              </w:rPr>
            </w:pPr>
            <w:r>
              <w:rPr>
                <w:rFonts w:hint="eastAsia" w:ascii="宋体" w:hAnsi="宋体" w:cs="宋体"/>
                <w:kern w:val="0"/>
                <w:sz w:val="28"/>
                <w:szCs w:val="28"/>
                <w:lang w:bidi="ar"/>
              </w:rPr>
              <w:t>18</w:t>
            </w:r>
          </w:p>
        </w:tc>
        <w:tc>
          <w:tcPr>
            <w:tcW w:w="5027" w:type="dxa"/>
            <w:tcBorders>
              <w:top w:val="single" w:color="000000" w:sz="4" w:space="0"/>
              <w:left w:val="single" w:color="000000" w:sz="4" w:space="0"/>
              <w:bottom w:val="single" w:color="000000" w:sz="4" w:space="0"/>
              <w:right w:val="single" w:color="000000" w:sz="4" w:space="0"/>
            </w:tcBorders>
            <w:noWrap/>
            <w:vAlign w:val="center"/>
          </w:tcPr>
          <w:p w14:paraId="281FEF35">
            <w:pPr>
              <w:widowControl/>
              <w:snapToGrid w:val="0"/>
              <w:jc w:val="left"/>
              <w:textAlignment w:val="bottom"/>
              <w:rPr>
                <w:rFonts w:hint="eastAsia" w:ascii="宋体" w:hAnsi="宋体" w:cs="宋体"/>
                <w:sz w:val="28"/>
                <w:szCs w:val="28"/>
              </w:rPr>
            </w:pPr>
            <w:r>
              <w:rPr>
                <w:rFonts w:hint="eastAsia" w:ascii="宋体" w:hAnsi="宋体" w:cs="宋体"/>
                <w:kern w:val="0"/>
                <w:sz w:val="28"/>
                <w:szCs w:val="28"/>
                <w:lang w:bidi="ar"/>
              </w:rPr>
              <w:t>一键管路消毒系统</w:t>
            </w:r>
          </w:p>
        </w:tc>
        <w:tc>
          <w:tcPr>
            <w:tcW w:w="2067" w:type="dxa"/>
            <w:tcBorders>
              <w:top w:val="single" w:color="000000" w:sz="4" w:space="0"/>
              <w:left w:val="single" w:color="000000" w:sz="4" w:space="0"/>
              <w:bottom w:val="single" w:color="000000" w:sz="4" w:space="0"/>
              <w:right w:val="single" w:color="000000" w:sz="4" w:space="0"/>
            </w:tcBorders>
            <w:noWrap/>
            <w:vAlign w:val="center"/>
          </w:tcPr>
          <w:p w14:paraId="6C28989F">
            <w:pPr>
              <w:widowControl/>
              <w:snapToGrid w:val="0"/>
              <w:jc w:val="center"/>
              <w:textAlignment w:val="bottom"/>
              <w:rPr>
                <w:rFonts w:hint="eastAsia" w:ascii="宋体" w:hAnsi="宋体" w:cs="宋体"/>
                <w:sz w:val="28"/>
                <w:szCs w:val="28"/>
              </w:rPr>
            </w:pPr>
            <w:r>
              <w:rPr>
                <w:rFonts w:hint="eastAsia" w:ascii="宋体" w:hAnsi="宋体" w:cs="宋体"/>
                <w:kern w:val="0"/>
                <w:sz w:val="28"/>
                <w:szCs w:val="28"/>
                <w:lang w:bidi="ar"/>
              </w:rPr>
              <w:t>1套</w:t>
            </w:r>
          </w:p>
        </w:tc>
      </w:tr>
    </w:tbl>
    <w:p w14:paraId="384433C6">
      <w:pPr>
        <w:spacing w:line="500" w:lineRule="exact"/>
        <w:rPr>
          <w:rFonts w:hint="eastAsia" w:ascii="宋体" w:hAnsi="宋体" w:cs="宋体"/>
          <w:b/>
          <w:bCs/>
          <w:kern w:val="0"/>
          <w:sz w:val="28"/>
          <w:szCs w:val="28"/>
        </w:rPr>
      </w:pPr>
      <w:r>
        <w:rPr>
          <w:rFonts w:hint="eastAsia" w:ascii="宋体" w:hAnsi="宋体" w:cs="宋体"/>
          <w:b/>
          <w:bCs/>
          <w:kern w:val="0"/>
          <w:sz w:val="28"/>
          <w:szCs w:val="28"/>
        </w:rPr>
        <w:br w:type="page"/>
      </w:r>
      <w:r>
        <w:rPr>
          <w:rFonts w:hint="eastAsia" w:ascii="宋体" w:hAnsi="宋体" w:cs="宋体"/>
          <w:b/>
          <w:bCs/>
          <w:kern w:val="0"/>
          <w:sz w:val="28"/>
          <w:szCs w:val="28"/>
        </w:rPr>
        <w:t>4.口腔科台式脉动真空灭菌器</w:t>
      </w:r>
    </w:p>
    <w:p w14:paraId="2B83133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4.1.适用于医疗机构对各类手术器械（中空器械类、实心器械类）、敷料、注射器具等耐热、耐湿的医疗器械和物品进行灭菌；</w:t>
      </w:r>
    </w:p>
    <w:p w14:paraId="5E84E81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4.2.提供有效的医疗器械注册证；</w:t>
      </w:r>
    </w:p>
    <w:p w14:paraId="2BC9972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4.3.产品有效容积≥23L；</w:t>
      </w:r>
    </w:p>
    <w:p w14:paraId="6FB854E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4.4.设备功率≤1.7KVA；</w:t>
      </w:r>
    </w:p>
    <w:p w14:paraId="0D9D584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4.5.设备重量≤50kg；</w:t>
      </w:r>
    </w:p>
    <w:p w14:paraId="684FED6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4.6.开关门方式为手动快开门方式，物理操作按键；</w:t>
      </w:r>
    </w:p>
    <w:p w14:paraId="5D53C4A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4.7.脉动次数≥3次脉动预真空；</w:t>
      </w:r>
    </w:p>
    <w:p w14:paraId="71AB85D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4.8.灭菌温度为121℃和134℃；</w:t>
      </w:r>
    </w:p>
    <w:p w14:paraId="5C3A872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4.9.具备强力干燥模式，器械干燥效果满足YY/T0646、GB/T30690标准要求；</w:t>
      </w:r>
    </w:p>
    <w:p w14:paraId="4C5F114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4.10.为灭菌室采用304不锈钢材质，外箱材质采用热塑性高分子（ABS）结构材料；</w:t>
      </w:r>
    </w:p>
    <w:p w14:paraId="76266FCF">
      <w:pPr>
        <w:spacing w:line="500" w:lineRule="exact"/>
        <w:ind w:firstLine="560" w:firstLineChars="200"/>
        <w:rPr>
          <w:rFonts w:hint="eastAsia" w:ascii="宋体" w:hAnsi="宋体" w:cs="宋体"/>
          <w:b/>
          <w:bCs/>
          <w:kern w:val="0"/>
          <w:sz w:val="28"/>
          <w:szCs w:val="28"/>
        </w:rPr>
      </w:pPr>
      <w:r>
        <w:rPr>
          <w:rFonts w:hint="eastAsia" w:ascii="宋体" w:hAnsi="宋体" w:cs="宋体"/>
          <w:kern w:val="0"/>
          <w:sz w:val="28"/>
          <w:szCs w:val="28"/>
        </w:rPr>
        <w:t>4.11.操作界面≥3.2寸液晶屏，支持状态实时监控；</w:t>
      </w:r>
    </w:p>
    <w:p w14:paraId="3B9C600B">
      <w:pPr>
        <w:spacing w:line="500" w:lineRule="exact"/>
        <w:rPr>
          <w:rFonts w:hint="eastAsia" w:ascii="宋体" w:hAnsi="宋体" w:cs="宋体"/>
          <w:b/>
          <w:bCs/>
          <w:kern w:val="0"/>
          <w:sz w:val="28"/>
          <w:szCs w:val="28"/>
        </w:rPr>
      </w:pPr>
      <w:r>
        <w:rPr>
          <w:rFonts w:hint="eastAsia" w:ascii="宋体" w:hAnsi="宋体" w:cs="宋体"/>
          <w:b/>
          <w:bCs/>
          <w:kern w:val="0"/>
          <w:sz w:val="28"/>
          <w:szCs w:val="28"/>
        </w:rPr>
        <w:t>5.高频电刀</w:t>
      </w:r>
    </w:p>
    <w:p w14:paraId="791D6BF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5.1.单极电切：切1（纯切）：300W、切2（混切1）：250W、切3（混切2）：150W</w:t>
      </w:r>
    </w:p>
    <w:p w14:paraId="78C4117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5.2.单极电凝：点凝：120W、喷射凝：100W</w:t>
      </w:r>
    </w:p>
    <w:p w14:paraId="14DECC3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5.3.双极电凝：双极脚控电凝：70W、双极自动电凝：70W，（步长1W调节）</w:t>
      </w:r>
    </w:p>
    <w:p w14:paraId="424C0BB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5.4.主频：450KHz</w:t>
      </w:r>
    </w:p>
    <w:p w14:paraId="7A69D00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5.5.额定输入功率：1100VA</w:t>
      </w:r>
    </w:p>
    <w:p w14:paraId="485F96DB">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5.6.额定负载：单极625Ω，双极125Ω</w:t>
      </w:r>
    </w:p>
    <w:p w14:paraId="162B2D7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5.7.具有单极（纯切、混切</w:t>
      </w:r>
      <w:r>
        <w:rPr>
          <w:rFonts w:hint="eastAsia" w:ascii="宋体" w:hAnsi="宋体" w:cs="宋体"/>
          <w:kern w:val="0"/>
          <w:sz w:val="28"/>
          <w:szCs w:val="28"/>
        </w:rPr>
        <w:tab/>
      </w:r>
      <w:r>
        <w:rPr>
          <w:rFonts w:hint="eastAsia" w:ascii="宋体" w:hAnsi="宋体" w:cs="宋体"/>
          <w:kern w:val="0"/>
          <w:sz w:val="28"/>
          <w:szCs w:val="28"/>
        </w:rPr>
        <w:t>I、混切Ⅱ、点凝、喷射凝）、双极电凝（脚控、自动）六种工作模式；</w:t>
      </w:r>
    </w:p>
    <w:p w14:paraId="117B38B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5.8.具有双极自动输出功能；</w:t>
      </w:r>
    </w:p>
    <w:p w14:paraId="3F3CB20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5.9.具有输出功率自动补偿功能，系统自动适应各种人体阻抗；</w:t>
      </w:r>
    </w:p>
    <w:p w14:paraId="1687A58B">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5.10.具有记忆功能；</w:t>
      </w:r>
    </w:p>
    <w:p w14:paraId="6CE692E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5.11. 双极低电压输出技术，具有单极、双极自动转换功能，具有单极脚踏、双极脚踏分别控制；避免术中频繁切换脚踏，以防误激发模式引起不必要的烫伤；</w:t>
      </w:r>
    </w:p>
    <w:p w14:paraId="649E4D6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5.12.支持内窥镜手术输出模式；</w:t>
      </w:r>
    </w:p>
    <w:p w14:paraId="280B7B8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5.13.具有敷肌板回路电极接触面积实时监控系统（双片型电极板）；</w:t>
      </w:r>
    </w:p>
    <w:p w14:paraId="5B8F869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5.14.随机易耗品采用国际通用标准接口；</w:t>
      </w:r>
    </w:p>
    <w:p w14:paraId="2C2C56A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5.15.自动检测吸收高频漏电流；</w:t>
      </w:r>
    </w:p>
    <w:p w14:paraId="3C053D2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5.16.中性电极故障声光报警；</w:t>
      </w:r>
    </w:p>
    <w:p w14:paraId="3007DE0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5.17.自动保护短路输出；</w:t>
      </w:r>
    </w:p>
    <w:p w14:paraId="38DCA83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5.18.中性电极板监测；</w:t>
      </w:r>
    </w:p>
    <w:p w14:paraId="042E871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5.19.输出功率误差自动检测、补偿；</w:t>
      </w:r>
    </w:p>
    <w:p w14:paraId="08009AC1">
      <w:pPr>
        <w:spacing w:line="500" w:lineRule="exact"/>
        <w:rPr>
          <w:rFonts w:hint="eastAsia" w:ascii="宋体" w:hAnsi="宋体" w:cs="宋体"/>
          <w:b/>
          <w:bCs/>
          <w:kern w:val="0"/>
          <w:sz w:val="28"/>
          <w:szCs w:val="28"/>
        </w:rPr>
      </w:pPr>
      <w:r>
        <w:rPr>
          <w:rFonts w:hint="eastAsia" w:ascii="宋体" w:hAnsi="宋体" w:cs="宋体"/>
          <w:b/>
          <w:bCs/>
          <w:kern w:val="0"/>
          <w:sz w:val="28"/>
          <w:szCs w:val="28"/>
        </w:rPr>
        <w:t>6.便携式吸痰器</w:t>
      </w:r>
    </w:p>
    <w:p w14:paraId="1A3D901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6.1.高负压/高流量，间歇吸引</w:t>
      </w:r>
    </w:p>
    <w:p w14:paraId="46CDA21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6.2.电源：AC220V±22V,50Hz±1Hz</w:t>
      </w:r>
    </w:p>
    <w:p w14:paraId="59D1119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6.3.输入功率：180VA</w:t>
      </w:r>
    </w:p>
    <w:p w14:paraId="449DC77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6.4.吸引泵：活塞泵</w:t>
      </w:r>
    </w:p>
    <w:p w14:paraId="73FB189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6.5.极限负压值：≥0.06MPa</w:t>
      </w:r>
    </w:p>
    <w:p w14:paraId="02EB67A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6.6.负压调节范围：0.02MPa至极限负压值</w:t>
      </w:r>
    </w:p>
    <w:p w14:paraId="1BF4ED0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6.7.抽气速率：≥20L/min</w:t>
      </w:r>
    </w:p>
    <w:p w14:paraId="1E36F51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6.8.贮液瓶容量：2500mL/只，2只一组</w:t>
      </w:r>
    </w:p>
    <w:p w14:paraId="3D64B33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6.9.噪声：≤65dB(A)</w:t>
      </w:r>
    </w:p>
    <w:p w14:paraId="5B3C329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6.10.熔丝管设备医用电气安全符合GB9706系列标准</w:t>
      </w:r>
      <w:r>
        <w:rPr>
          <w:rFonts w:hint="eastAsia" w:ascii="宋体" w:hAnsi="宋体" w:cs="宋体"/>
          <w:b/>
          <w:bCs/>
          <w:kern w:val="0"/>
          <w:sz w:val="28"/>
          <w:szCs w:val="28"/>
        </w:rPr>
        <w:t>；</w:t>
      </w:r>
    </w:p>
    <w:p w14:paraId="2F6E0DD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6.11.净重：小于等于13.5kg</w:t>
      </w:r>
    </w:p>
    <w:p w14:paraId="2C14FCE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6.12.外形尺寸：不大于360x320x480(mm)</w:t>
      </w:r>
    </w:p>
    <w:p w14:paraId="3C369B3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6.13.使用期限：5年（易损易耗件除外）</w:t>
      </w:r>
    </w:p>
    <w:p w14:paraId="15EE0F9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6.14.非AP/非APG设备（不能在有与空气混合的易燃麻醉气或与氧或氧化亚氮混合的易燃麻醉气情况下使用的设备）；</w:t>
      </w:r>
    </w:p>
    <w:p w14:paraId="68D7B4B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6.15.▲运行模式：间歇加载连续运行，最长连续工作时间30分钟，持续率50%，间歇吸引</w:t>
      </w:r>
      <w:r>
        <w:rPr>
          <w:rFonts w:hint="eastAsia" w:ascii="宋体" w:hAnsi="宋体" w:cs="宋体"/>
          <w:b/>
          <w:bCs/>
          <w:kern w:val="0"/>
          <w:sz w:val="28"/>
          <w:szCs w:val="28"/>
        </w:rPr>
        <w:t>（提供原厂正式技术白皮书或其他证明材料，任意一项予以佐证，并加盖投标人公章）</w:t>
      </w:r>
      <w:r>
        <w:rPr>
          <w:rFonts w:hint="eastAsia" w:ascii="宋体" w:hAnsi="宋体" w:cs="宋体"/>
          <w:kern w:val="0"/>
          <w:sz w:val="28"/>
          <w:szCs w:val="28"/>
        </w:rPr>
        <w:t>；</w:t>
      </w:r>
    </w:p>
    <w:p w14:paraId="363CD38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6.16.防电击类型分类：I类设备，防电击程度分类：B型应用部分</w:t>
      </w:r>
    </w:p>
    <w:p w14:paraId="568BD65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6.17进液防护程度分类：IPXO，脚踏开关IPX8；</w:t>
      </w:r>
    </w:p>
    <w:p w14:paraId="4DAA511F">
      <w:pPr>
        <w:spacing w:line="500" w:lineRule="exact"/>
        <w:rPr>
          <w:rFonts w:hint="eastAsia" w:ascii="宋体" w:hAnsi="宋体" w:cs="宋体"/>
          <w:b/>
          <w:bCs/>
          <w:kern w:val="0"/>
          <w:sz w:val="28"/>
          <w:szCs w:val="28"/>
        </w:rPr>
      </w:pPr>
      <w:r>
        <w:rPr>
          <w:rFonts w:hint="eastAsia" w:ascii="宋体" w:hAnsi="宋体" w:cs="宋体"/>
          <w:b/>
          <w:bCs/>
          <w:kern w:val="0"/>
          <w:sz w:val="28"/>
          <w:szCs w:val="28"/>
        </w:rPr>
        <w:t>7.自动洗胃机</w:t>
      </w:r>
    </w:p>
    <w:p w14:paraId="19F6EEB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7.1.▲冲液、吸液动力源稳定可靠，冲吸转换由控制系统自动完成，具备压力检测与控制功能，冲吸转换动作可靠</w:t>
      </w:r>
      <w:r>
        <w:rPr>
          <w:rFonts w:hint="eastAsia" w:ascii="宋体" w:hAnsi="宋体" w:cs="宋体"/>
          <w:b/>
          <w:bCs/>
          <w:kern w:val="0"/>
          <w:sz w:val="28"/>
          <w:szCs w:val="28"/>
        </w:rPr>
        <w:t>（提供原厂正式技术白皮书或其他证明材料，任意一项予以佐证，并加盖投标人公章）</w:t>
      </w:r>
      <w:r>
        <w:rPr>
          <w:rFonts w:hint="eastAsia" w:ascii="宋体" w:hAnsi="宋体" w:cs="宋体"/>
          <w:kern w:val="0"/>
          <w:sz w:val="28"/>
          <w:szCs w:val="28"/>
        </w:rPr>
        <w:t>；</w:t>
      </w:r>
    </w:p>
    <w:p w14:paraId="31310E9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7.2.采用定量容积式转换缸，使吸出液量和冲入液量更加准确、可靠；</w:t>
      </w:r>
    </w:p>
    <w:p w14:paraId="4209997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7.3.气压驱动的换向阀结构能够强力挤碎大块污物，使管路更通畅，清洗维护更便捷；</w:t>
      </w:r>
    </w:p>
    <w:p w14:paraId="05511F3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7.4.面板有洗胃循环次数和压力模拟显示状态，方便操作者掌握洗胃机工作状态和洗胃的进展；</w:t>
      </w:r>
    </w:p>
    <w:p w14:paraId="1426F7D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7.5.本机增设手动冲、吸液量平衡装置，可解决由于胃内物质差异所引起的冲、吸液量不平衡状态；</w:t>
      </w:r>
    </w:p>
    <w:p w14:paraId="35FEC6C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7.6.具有“口腔插管”和“鼻腔插管”两种洗胃模式，可以根据地域海拔和洗胃管的规格选择不同的洗胃模式；</w:t>
      </w:r>
    </w:p>
    <w:p w14:paraId="0A1D7C3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7.7.造型轻巧、安全可靠、操作方便、能耗少、噪声低；</w:t>
      </w:r>
    </w:p>
    <w:p w14:paraId="283235D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7.8.流量：≥2L/min（口腔插管档）；≥1L/min（鼻腔插管档）</w:t>
      </w:r>
    </w:p>
    <w:p w14:paraId="29489BB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7.9.▲自控液量：冲液量：（250ml～350ml）/次；吸液量：（300ml～450ml）/次</w:t>
      </w:r>
      <w:r>
        <w:rPr>
          <w:rFonts w:hint="eastAsia" w:ascii="宋体" w:hAnsi="宋体" w:cs="宋体"/>
          <w:b/>
          <w:bCs/>
          <w:kern w:val="0"/>
          <w:sz w:val="28"/>
          <w:szCs w:val="28"/>
        </w:rPr>
        <w:t>（提供原厂正式技术白皮书或其他证明材料，任意一项予以佐证，并加盖投标人公章）；</w:t>
      </w:r>
    </w:p>
    <w:p w14:paraId="618A020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7.10.吸液量大于冲液量，但不应大于150ml/次；               </w:t>
      </w:r>
    </w:p>
    <w:p w14:paraId="067BFAB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7.11.输入功率：110VA</w:t>
      </w:r>
    </w:p>
    <w:p w14:paraId="5D4E1F3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7.12.噪声：≤65dB（A）</w:t>
      </w:r>
    </w:p>
    <w:p w14:paraId="1910479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7.13.毛重：大于等于12.5kg  净重：10kg</w:t>
      </w:r>
    </w:p>
    <w:p w14:paraId="20963D33">
      <w:pPr>
        <w:spacing w:line="500" w:lineRule="exact"/>
        <w:ind w:firstLine="560" w:firstLineChars="200"/>
        <w:rPr>
          <w:rFonts w:hint="eastAsia" w:ascii="宋体" w:hAnsi="宋体" w:cs="宋体"/>
          <w:b/>
          <w:bCs/>
          <w:kern w:val="0"/>
          <w:sz w:val="28"/>
          <w:szCs w:val="28"/>
        </w:rPr>
      </w:pPr>
      <w:r>
        <w:rPr>
          <w:rFonts w:hint="eastAsia" w:ascii="宋体" w:hAnsi="宋体" w:cs="宋体"/>
          <w:kern w:val="0"/>
          <w:sz w:val="28"/>
          <w:szCs w:val="28"/>
        </w:rPr>
        <w:t>7.14.正、负压力设定范围：47kPa~67kPa，电源：220V50Hz；</w:t>
      </w:r>
    </w:p>
    <w:p w14:paraId="3EB697DB">
      <w:pPr>
        <w:spacing w:line="500" w:lineRule="exact"/>
        <w:rPr>
          <w:rFonts w:hint="eastAsia" w:ascii="宋体" w:hAnsi="宋体" w:cs="宋体"/>
          <w:b/>
          <w:bCs/>
          <w:kern w:val="0"/>
          <w:sz w:val="28"/>
          <w:szCs w:val="28"/>
        </w:rPr>
      </w:pPr>
      <w:r>
        <w:rPr>
          <w:rFonts w:hint="eastAsia" w:ascii="宋体" w:hAnsi="宋体" w:cs="宋体"/>
          <w:b/>
          <w:bCs/>
          <w:kern w:val="0"/>
          <w:sz w:val="28"/>
          <w:szCs w:val="28"/>
        </w:rPr>
        <w:t>8.视力筛查仪</w:t>
      </w:r>
    </w:p>
    <w:p w14:paraId="7DEC8D9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8.1.适用对象：6个月-100岁；</w:t>
      </w:r>
    </w:p>
    <w:p w14:paraId="7700BC4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8.2.筛查内容：近视、远视、散光、屈光参差、眼位变化、瞳孔大小及间距、斜视及斜视角度等；对近视、弱视、斜视风险进行筛查评估；</w:t>
      </w:r>
    </w:p>
    <w:p w14:paraId="7245169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8.3.测量方式：双眼模式和单眼模式；双眼及单眼模式可以任意切换；</w:t>
      </w:r>
    </w:p>
    <w:p w14:paraId="5F815ED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8.4.筛查模式：具备个体筛查和批量筛查模式，具备专业模式和普通模式；</w:t>
      </w:r>
    </w:p>
    <w:p w14:paraId="0121892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8.5.测量范围：球镜度：-10D～+10D；柱镜度：-3D～+3D；轴位：1°～180°，瞳孔直径：3.2mm～9.0mm瞳距：35mm～80mm等效球镜度：-11.5D～+11.5D；</w:t>
      </w:r>
    </w:p>
    <w:p w14:paraId="7E964A9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8.6.平均测量时间：1S；</w:t>
      </w:r>
    </w:p>
    <w:p w14:paraId="66B97FD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8.7.测量距离：970±30mm；</w:t>
      </w:r>
    </w:p>
    <w:p w14:paraId="756B3F6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8.8.被测者距离提示：有实时距离提示来确定测试距离的功能，系统能主动提示测距过远或过近；</w:t>
      </w:r>
    </w:p>
    <w:p w14:paraId="2E6BADB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8.9.注视方式：卡通音乐音效，能吸引受测者注意力集中；</w:t>
      </w:r>
    </w:p>
    <w:p w14:paraId="73F3AC3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8.10.数据接口：Wi-Fi、USB、蓝牙</w:t>
      </w:r>
    </w:p>
    <w:p w14:paraId="6623251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8.11.打印机接口：Wi-Fi/蓝牙</w:t>
      </w:r>
    </w:p>
    <w:p w14:paraId="6D53565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8.12.打印报告形式：便笺打印报告或A4彩色图文报告（彩色图文报告打印机选配）</w:t>
      </w:r>
    </w:p>
    <w:p w14:paraId="3124707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8.13.人体工程学设计：45°前倾操作屏幕，方便使用者以任何姿势操作，方便观察结果；彩色触摸显示屏，屏幕尺寸≥5.0英寸；</w:t>
      </w:r>
    </w:p>
    <w:p w14:paraId="5DFC7BC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8.14.信息录入：主机触屏录入、扫码录入、批量导入；</w:t>
      </w:r>
    </w:p>
    <w:p w14:paraId="3A261BC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8.15.录入方式：可直接在主机上输入中文个人信息，也可从电脑批量导入、导出受测者信息，生成每位受测者对应二维码，便于数据统计及后台上传筛查结果，提高效率；</w:t>
      </w:r>
    </w:p>
    <w:p w14:paraId="63044C8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8.16.视力筛查仪端口开放性：支持端口开放，实现物联网连接，可对接第三方信息管理系统；</w:t>
      </w:r>
    </w:p>
    <w:p w14:paraId="36F8A97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8.17.支持数据联网传输，支持Wi</w:t>
      </w:r>
      <w:r>
        <w:rPr>
          <w:rFonts w:hint="eastAsia" w:ascii="宋体" w:hAnsi="宋体" w:cs="宋体"/>
          <w:kern w:val="0"/>
          <w:sz w:val="28"/>
          <w:szCs w:val="28"/>
        </w:rPr>
        <w:noBreakHyphen/>
      </w:r>
      <w:r>
        <w:rPr>
          <w:rFonts w:hint="eastAsia" w:ascii="宋体" w:hAnsi="宋体" w:cs="宋体"/>
          <w:kern w:val="0"/>
          <w:sz w:val="28"/>
          <w:szCs w:val="28"/>
        </w:rPr>
        <w:t>Fi、蓝牙，可外接移动网络模块，没有网络的场所也能联网打印、处理数据；</w:t>
      </w:r>
    </w:p>
    <w:p w14:paraId="7C8A0C9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8.18.设备敏感度≥90%，特异性高于90%；</w:t>
      </w:r>
    </w:p>
    <w:p w14:paraId="5711552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8.19.电池：锂电池组，配备两对，续航≥4小时，方便机器进行长时间筛查活动；</w:t>
      </w:r>
    </w:p>
    <w:p w14:paraId="4EFC3C1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8.20.充电模式：线充（type-C接口）</w:t>
      </w:r>
    </w:p>
    <w:p w14:paraId="3D9A1B6B">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8.21.产品属于医疗设备二类产品，有二类产品注册证；</w:t>
      </w:r>
    </w:p>
    <w:p w14:paraId="5C1AA24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8.22.机器配备保护腕带，预防机器掉落；</w:t>
      </w:r>
    </w:p>
    <w:p w14:paraId="04D03F6F">
      <w:pPr>
        <w:spacing w:line="500" w:lineRule="exact"/>
        <w:rPr>
          <w:rFonts w:hint="eastAsia" w:ascii="宋体" w:hAnsi="宋体" w:cs="宋体"/>
          <w:b/>
          <w:bCs/>
          <w:kern w:val="0"/>
          <w:sz w:val="28"/>
          <w:szCs w:val="28"/>
        </w:rPr>
      </w:pPr>
      <w:r>
        <w:rPr>
          <w:rFonts w:hint="eastAsia" w:ascii="宋体" w:hAnsi="宋体" w:cs="宋体"/>
          <w:b/>
          <w:bCs/>
          <w:kern w:val="0"/>
          <w:sz w:val="28"/>
          <w:szCs w:val="28"/>
        </w:rPr>
        <w:t>9.儿童骨密度检查仪</w:t>
      </w:r>
    </w:p>
    <w:p w14:paraId="441E3D4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9.1.全干式沿骨轴测量，检查流程简约智能一体化，无须脱鞋，防交叉感染；</w:t>
      </w:r>
    </w:p>
    <w:p w14:paraId="57225A6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9.2.四晶片双发射双接收模式，定量测量骨声速（SOS）；</w:t>
      </w:r>
    </w:p>
    <w:p w14:paraId="5BF2504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9.3.标配桡骨+胫骨双部位测量；</w:t>
      </w:r>
    </w:p>
    <w:p w14:paraId="79FE4BC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9.4.触屏一体式主机≥15寸，屏幕可调节角度，内置扬声器可设置语音播报测量结果，主机适配（CM,CR,CS,CU）多种不同功能探头；</w:t>
      </w:r>
    </w:p>
    <w:p w14:paraId="2BADA33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9.5.具备USB2.0和USB3.0数据接口，音频输出，支持VGA扩展外接，DC12V5A供电；</w:t>
      </w:r>
    </w:p>
    <w:p w14:paraId="3F5AC54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9.6.手持式探头：中心频率不大于1.25MHz，灵敏度高易出图；</w:t>
      </w:r>
    </w:p>
    <w:p w14:paraId="184E0D6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9.7.探头内置温度传感器，实时监测和温度补偿；</w:t>
      </w:r>
    </w:p>
    <w:p w14:paraId="05650A8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9.8.探头带有信号指示开关，方便测量控制及测量信号指示功能；</w:t>
      </w:r>
    </w:p>
    <w:p w14:paraId="1050A16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9.9.测量重复性CV＜0.4%；准确度≤0.15%；</w:t>
      </w:r>
    </w:p>
    <w:p w14:paraId="004D8CA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9.10.自主专业分析软件，多人群测量（0-100岁）；</w:t>
      </w:r>
    </w:p>
    <w:p w14:paraId="3A1A4D3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9.11.测量时间：单点&lt;2秒；单次：&lt;10秒；</w:t>
      </w:r>
    </w:p>
    <w:p w14:paraId="1E103F2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9.12.内置多人群参考数据库；</w:t>
      </w:r>
    </w:p>
    <w:p w14:paraId="7054523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9.13.计算参数：T值、Z值、声速（SOS）、成人百分比、儿童百分比、骨质量指数（BQI）、骨骼生理年龄（PAB）、预期发生骨质疏松年龄（EOA）、相对骨折风险（RRF）、身高预测等；</w:t>
      </w:r>
    </w:p>
    <w:p w14:paraId="6DE258D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9.14.SQV聚乙树脂标准体模及自动温度校准补偿，出厂多重校验，确保准确性和重复性；</w:t>
      </w:r>
    </w:p>
    <w:p w14:paraId="1F77737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9.15.人性化设计，测量时显示信号接收状态和手法提示，自动提示误差较大的测量数据，操作更加直观和便利，提高测量效率；</w:t>
      </w:r>
    </w:p>
    <w:p w14:paraId="4494A49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9.16.具有嵌入式软件，软件功能符合医疗器械注册证载明内容；</w:t>
      </w:r>
    </w:p>
    <w:p w14:paraId="157A4BC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9.17.内置热敏打印机，也可外接其他不同型号的彩色喷墨打印机；</w:t>
      </w:r>
    </w:p>
    <w:p w14:paraId="0FBB04B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9.18.软件具有动画播放功能，儿童测量时吸引其注意力，方便操作人员测量；</w:t>
      </w:r>
    </w:p>
    <w:p w14:paraId="14B0A30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9.19.符合YY/T0774-2019新版国家行业标准；</w:t>
      </w:r>
    </w:p>
    <w:p w14:paraId="576AB5A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9.20.选配专用的医疗推车，方便设备移动检测；</w:t>
      </w:r>
    </w:p>
    <w:p w14:paraId="33C8BD4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9.21.全方位快速服务体系，终身免费软件升级更新；</w:t>
      </w:r>
    </w:p>
    <w:p w14:paraId="37118024">
      <w:pPr>
        <w:spacing w:line="500" w:lineRule="exact"/>
        <w:rPr>
          <w:rFonts w:hint="eastAsia" w:ascii="宋体" w:hAnsi="宋体" w:cs="宋体"/>
          <w:b/>
          <w:bCs/>
          <w:kern w:val="0"/>
          <w:sz w:val="28"/>
          <w:szCs w:val="28"/>
        </w:rPr>
      </w:pPr>
      <w:r>
        <w:rPr>
          <w:rFonts w:hint="eastAsia" w:ascii="宋体" w:hAnsi="宋体" w:cs="宋体"/>
          <w:b/>
          <w:bCs/>
          <w:kern w:val="0"/>
          <w:sz w:val="28"/>
          <w:szCs w:val="28"/>
        </w:rPr>
        <w:t>10.口腔曲面体层X射线机</w:t>
      </w:r>
    </w:p>
    <w:p w14:paraId="356DC5E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10.1设备用途：用于口腔疾病的诊断。具有数字全景成像功能，具有临床观察软件、图像后处理功能。</w:t>
      </w:r>
    </w:p>
    <w:p w14:paraId="4F4D630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10.2拍摄模式：具有全景拍摄模式。</w:t>
      </w:r>
    </w:p>
    <w:p w14:paraId="66DC6A3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10.3提供工作站一套。</w:t>
      </w:r>
    </w:p>
    <w:p w14:paraId="30E3B10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10.4硬件技术指标</w:t>
      </w:r>
    </w:p>
    <w:p w14:paraId="2A0BF6D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10.4.1X射线球管技术参数</w:t>
      </w:r>
    </w:p>
    <w:p w14:paraId="280A96D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10.4.2全景曝光方式：脉冲曝光</w:t>
      </w:r>
    </w:p>
    <w:p w14:paraId="394A6B8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10.4.3射线管最大电流：≥10mA，电流值可调</w:t>
      </w:r>
    </w:p>
    <w:p w14:paraId="770D2D8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10.4.4射线管最大电压：≥90kV，电压值可调</w:t>
      </w:r>
    </w:p>
    <w:p w14:paraId="4F98996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10.4.5焦点尺寸：≤0.5mm×0.5mm</w:t>
      </w:r>
    </w:p>
    <w:p w14:paraId="2C425DA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10.4.6射源装置参数</w:t>
      </w:r>
    </w:p>
    <w:p w14:paraId="090EFFC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10.4.7曝光时间：全景≤17s</w:t>
      </w:r>
    </w:p>
    <w:p w14:paraId="1F77F6D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10.4.8球管热容量：≥360kJ</w:t>
      </w:r>
    </w:p>
    <w:p w14:paraId="5844BB9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10.4.9探测器技术参数</w:t>
      </w:r>
    </w:p>
    <w:p w14:paraId="5FDD7FD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10.4.10全景探测器类型：CMOS平板探测器</w:t>
      </w:r>
    </w:p>
    <w:p w14:paraId="4F7F7D0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10.4.11全景探测器面积：≥15cm×0.6cm</w:t>
      </w:r>
    </w:p>
    <w:p w14:paraId="68ED634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10.4.12全景探测器像素尺寸：≤100μm</w:t>
      </w:r>
    </w:p>
    <w:p w14:paraId="76061818">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10.4.13图像性能</w:t>
      </w:r>
    </w:p>
    <w:p w14:paraId="62D73C3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10.4.14全景图像放大倍数：≤1.4倍</w:t>
      </w:r>
    </w:p>
    <w:p w14:paraId="762EE32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10.4.15▲全景成像空间分辨率：≥3.1lp/mm，灰阶：≥14bit，全景图像高度：≥10.9cm</w:t>
      </w:r>
      <w:r>
        <w:rPr>
          <w:rFonts w:hint="eastAsia" w:ascii="宋体" w:hAnsi="宋体" w:cs="宋体"/>
          <w:b/>
          <w:bCs/>
          <w:kern w:val="0"/>
          <w:sz w:val="28"/>
          <w:szCs w:val="28"/>
        </w:rPr>
        <w:t>（提供原厂正式技术白皮书或其他证明材料，任意一项予以佐证，并加盖投标人公章）；</w:t>
      </w:r>
    </w:p>
    <w:p w14:paraId="7FCE083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10.4.16整机性能</w:t>
      </w:r>
    </w:p>
    <w:p w14:paraId="1E1E224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10.4.17立柱升降行程：≥730mm，方便不同人群拍摄，保护装置：具备行程自动保护装置；</w:t>
      </w:r>
    </w:p>
    <w:p w14:paraId="0516318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10.4.18开放式定位：全景模式摆位及扫描过程中受检者可实时通过镜面反射观察自身情况，方便调整患者至正确的位置，并有利于医患之间持续的目光交流；底座设计须便于轮椅患者拍摄；</w:t>
      </w:r>
    </w:p>
    <w:p w14:paraId="3F77985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10.4.19输入功率：≤1800W</w:t>
      </w:r>
    </w:p>
    <w:p w14:paraId="6A1BD1D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10.4.20整机使用年限≥10年；</w:t>
      </w:r>
    </w:p>
    <w:p w14:paraId="484EF51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10.5软件功能要求</w:t>
      </w:r>
    </w:p>
    <w:p w14:paraId="181D12C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10.5.1软件数量：提供数字化影像浏览软件 1 套、正畸分析系统 1 套，软件功能完整、可正常使用，且终身免费升级。</w:t>
      </w:r>
    </w:p>
    <w:p w14:paraId="2E652DB6">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10.5.2测量：支持距离测量、多线段测量和曲线测量、角度测量、面积测量，测量方案可选择保存，下次打开该患者影像时可自动加载。</w:t>
      </w:r>
    </w:p>
    <w:p w14:paraId="7A97706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10.5.3 智能正畸测量分析系统：支持自动标记分析标志点、常用测量项目，提供包含Tweed、Downs 等在内的常用测量分析方法，并支持添加自定义分析法。</w:t>
      </w:r>
    </w:p>
    <w:p w14:paraId="1EC06F6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10.5.4正畸报告导出：支持导出头影测量分析报告，可选择单一分析法导出及全部分析法导出。</w:t>
      </w:r>
    </w:p>
    <w:p w14:paraId="577F3EB3">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10.5.5可视化矫正模拟：支持可视化矫正模拟（VTO），可预测正畸前后面者侧貌的面容改变情况。</w:t>
      </w:r>
    </w:p>
    <w:p w14:paraId="47954945">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10.5.6全景病症分析：可自动识别全景片各牙齿轮廓并标注牙位信息，可选中牙位选择对应病症，输出健康报告，大幅提升医患沟通效率。</w:t>
      </w:r>
    </w:p>
    <w:p w14:paraId="4528B9A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10.5.7面容分析：可对正貌及侧貌照片进行自动定点测量及分析，输出面部美学报告。</w:t>
      </w:r>
    </w:p>
    <w:p w14:paraId="4667107D">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10.5.8骨龄分析：可通过侧位片进行颈椎骨龄自动分析，为评估患者生长发育情况提供参考。</w:t>
      </w:r>
    </w:p>
    <w:p w14:paraId="7AF0568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10.5.9口腔数字化云平台：提供口腔科预约、分诊、接诊、复诊等功能，直连影像设备，支持云端阅片。</w:t>
      </w:r>
    </w:p>
    <w:p w14:paraId="7135B34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10.5.10刻录功能：将患者数据和影像浏览程序导出到输出介质（光碟、U盘等）中。可导出到不同存储介质中，以方便使用。</w:t>
      </w:r>
    </w:p>
    <w:p w14:paraId="342B39B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10.5.11胶片输出：支持DICOM3.0设备打印胶片，支持排版后胶片导出BMP图片。</w:t>
      </w:r>
    </w:p>
    <w:p w14:paraId="79518DE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10.5.12图像格式：DICOM3.0，自带专业图像管理软件；具备数据输出接口，兼容符合DICOM3.0标准的PACS系统。</w:t>
      </w:r>
    </w:p>
    <w:p w14:paraId="48BE874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10.5.13打印排版：打印页面布局可自定义调整，预设10种以上打印布局，可选择不同打印尺寸。</w:t>
      </w:r>
    </w:p>
    <w:p w14:paraId="5058820A">
      <w:pPr>
        <w:spacing w:line="500" w:lineRule="exact"/>
        <w:rPr>
          <w:rFonts w:hint="eastAsia" w:ascii="宋体" w:hAnsi="宋体" w:cs="宋体"/>
          <w:b/>
          <w:bCs/>
          <w:kern w:val="0"/>
          <w:sz w:val="28"/>
          <w:szCs w:val="28"/>
        </w:rPr>
      </w:pPr>
      <w:r>
        <w:rPr>
          <w:rFonts w:hint="eastAsia" w:ascii="宋体" w:hAnsi="宋体" w:cs="宋体"/>
          <w:b/>
          <w:bCs/>
          <w:kern w:val="0"/>
          <w:sz w:val="28"/>
          <w:szCs w:val="28"/>
        </w:rPr>
        <w:t>11.智能儿童身高体重测量仪</w:t>
      </w:r>
    </w:p>
    <w:p w14:paraId="6E818BE7">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11.1.采用非接触式身高测量技术，兼具洁净卫生、测量速度快、精度高等特点；</w:t>
      </w:r>
    </w:p>
    <w:p w14:paraId="7AE107B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11.2.开机自检功能，自动检测身高和体重是否连接正常，如有异常并自动判定异常原因；</w:t>
      </w:r>
    </w:p>
    <w:p w14:paraId="25F0E4FF">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11.3.体重测量方式：高精度、高灵敏、高性能精密平衡梁电阻应变式压力传感器称重；</w:t>
      </w:r>
    </w:p>
    <w:p w14:paraId="258DE06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11.4.身高测量方式：采用非接触式传感器实现测距，具有抗干扰能力强，并且不受光线、温度等环境因素影响；</w:t>
      </w:r>
    </w:p>
    <w:p w14:paraId="4EE7B4FA">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11.5.身高测量范围：20cm～160cm（或 180cm），鉴定精度：±0.5cm，分度值：0.5cm 或0.1cm 可调；</w:t>
      </w:r>
    </w:p>
    <w:p w14:paraId="2A16AC9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11.6.坐高测量范围：20—120cm，分度值：0.5cm或0.1cm（选配座椅）；</w:t>
      </w:r>
    </w:p>
    <w:p w14:paraId="42E7170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11.7.体重测量范围：2.0kg～100kg，鉴定精度：±0.1kg，分度值：0.5kg 或 0.1kg 可调；</w:t>
      </w:r>
    </w:p>
    <w:p w14:paraId="366B7E6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11.8.BMI体型测量：自动计算BMI数值；正常范围15-18.9，采用最新的WHO标准或中国九城市标准，可自由设置BMI范围，根据BMI值自动判定偏瘦、正常、超重、肥胖等；BMI结果可自由设置小数点后1位和2位显示；</w:t>
      </w:r>
    </w:p>
    <w:p w14:paraId="54DBF500">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11.9.坐高切换：无需人工计算，一键切换身高、坐高测量，方便快捷；</w:t>
      </w:r>
    </w:p>
    <w:p w14:paraId="1552EFD2">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11.10液晶屏显示功能：待机状态下显示用户单位名称；测量状态下显示测量姿势提示语，测量后显示理想体重、健康体重范围以及饮食建议，可设置二维码显示，扫描二维码测量结果发送到用户手机上；</w:t>
      </w:r>
    </w:p>
    <w:p w14:paraId="29C7179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11.11.语音播报：清晰语音报出测量数值并且客户可以根据使用情况设置提示语音；</w:t>
      </w:r>
    </w:p>
    <w:p w14:paraId="55DFEC11">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11.12.数据传输：标配RS232接口，可选配无线蓝牙2.0/4.0等；方便接入医院系统、手机端APP、幼儿园晨检系统、会员管理系统、健康管理系统等；</w:t>
      </w:r>
    </w:p>
    <w:p w14:paraId="0A703294">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11.13.微信推广：提供管理后台，支持测量数据和微信公众号的绑定，居民在通过手机获取测量数据的同时关注医疗单位公众号，方便医疗单位健康知识的宣传和卫生政策的传达；</w:t>
      </w:r>
    </w:p>
    <w:p w14:paraId="0D51088C">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11.14.儿童评价系统：可以根据儿童测量结果对儿童身高体重是否达标自动作出判断（判断标准：儿童体格生长发育标准查询，即：九省儿童青少年体格发育标准）；</w:t>
      </w:r>
    </w:p>
    <w:p w14:paraId="78C19FD9">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11.15.测量速度：具备快速连续测量能力，满足日常批量体检需求；</w:t>
      </w:r>
    </w:p>
    <w:p w14:paraId="371E427E">
      <w:pPr>
        <w:spacing w:line="500" w:lineRule="exact"/>
        <w:ind w:firstLine="560" w:firstLineChars="200"/>
        <w:rPr>
          <w:rFonts w:hint="eastAsia" w:ascii="宋体" w:hAnsi="宋体" w:cs="宋体"/>
          <w:kern w:val="0"/>
          <w:sz w:val="28"/>
          <w:szCs w:val="28"/>
        </w:rPr>
      </w:pPr>
      <w:r>
        <w:rPr>
          <w:rFonts w:hint="eastAsia" w:ascii="宋体" w:hAnsi="宋体" w:cs="宋体"/>
          <w:kern w:val="0"/>
          <w:sz w:val="28"/>
          <w:szCs w:val="28"/>
        </w:rPr>
        <w:t>11.16.其他：具备身高体重体形测量分析系统、双屏显示功能；</w:t>
      </w:r>
    </w:p>
    <w:p w14:paraId="1EE99C97">
      <w:pPr>
        <w:spacing w:line="500" w:lineRule="exact"/>
        <w:rPr>
          <w:rFonts w:hint="eastAsia" w:ascii="宋体" w:hAnsi="宋体" w:cs="宋体"/>
          <w:b/>
          <w:bCs/>
          <w:kern w:val="0"/>
          <w:sz w:val="28"/>
          <w:szCs w:val="28"/>
        </w:rPr>
      </w:pPr>
      <w:r>
        <w:rPr>
          <w:rFonts w:hint="eastAsia" w:ascii="宋体" w:hAnsi="宋体" w:cs="宋体"/>
          <w:b/>
          <w:bCs/>
          <w:kern w:val="0"/>
          <w:sz w:val="28"/>
          <w:szCs w:val="28"/>
        </w:rPr>
        <w:t>12.商务部分</w:t>
      </w:r>
    </w:p>
    <w:p w14:paraId="032904E8">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12.1按合同定期到货和安装，安装前中标供应商需把设备资料报采购人审核；</w:t>
      </w:r>
    </w:p>
    <w:p w14:paraId="57ADE6A9">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12.2提供7*24小时售后服务，接到采购人报修电话后及时响应，在1小时之内响应，2小时内到达采购方现场并解决故障，如遇特殊性故障或12小时内未能排除的故障，中标供应商须提供不低于同等规格技术指标的备品备件，原厂备件到场后及时更换。否则采购人将自行采取必要的措施，由此产生的风险和费用以及产生的其他直接和间接损失由中标供应商承担</w:t>
      </w:r>
      <w:r>
        <w:rPr>
          <w:rFonts w:hint="eastAsia" w:ascii="宋体" w:hAnsi="宋体" w:cs="宋体"/>
          <w:b/>
          <w:bCs/>
          <w:sz w:val="28"/>
          <w:szCs w:val="28"/>
        </w:rPr>
        <w:t>（提供承诺书，加盖投标人公章）</w:t>
      </w:r>
      <w:r>
        <w:rPr>
          <w:rFonts w:hint="eastAsia" w:ascii="宋体" w:hAnsi="宋体" w:cs="宋体"/>
          <w:sz w:val="28"/>
          <w:szCs w:val="28"/>
        </w:rPr>
        <w:t>；</w:t>
      </w:r>
    </w:p>
    <w:p w14:paraId="4576CBF2">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12.3★整体维保5年，在免费质保期内，除人为损坏和不可抗力因素外，中标供应商负责对其提供的设备进行免费维修或更换</w:t>
      </w:r>
      <w:r>
        <w:rPr>
          <w:rFonts w:hint="eastAsia" w:ascii="宋体" w:hAnsi="宋体" w:cs="宋体"/>
          <w:b/>
          <w:bCs/>
          <w:sz w:val="28"/>
          <w:szCs w:val="28"/>
        </w:rPr>
        <w:t>（提供承诺书，加盖投标人公章）</w:t>
      </w:r>
      <w:r>
        <w:rPr>
          <w:rFonts w:hint="eastAsia" w:ascii="宋体" w:hAnsi="宋体" w:cs="宋体"/>
          <w:sz w:val="28"/>
          <w:szCs w:val="28"/>
        </w:rPr>
        <w:t>；</w:t>
      </w:r>
    </w:p>
    <w:p w14:paraId="797AD8A1">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12.4在保修期满后，备品备件更换维修全部开放；配备专业服务团队，提供售后服务人员名册（含学历、职称、职业资格），在质量保证期内该设备或产品出现质量问题（人为除外），无条件更换；</w:t>
      </w:r>
    </w:p>
    <w:p w14:paraId="78D590E5">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12.5培训服务：提供全区集中专项培训+各点位现场实操培训，人员轮岗变动提供免费二次上门培训；培训结束后组织实操考核，确保基层操作人员具备独立操作能力。</w:t>
      </w:r>
    </w:p>
    <w:p w14:paraId="34249D80">
      <w:pPr>
        <w:adjustRightInd w:val="0"/>
        <w:snapToGrid w:val="0"/>
        <w:spacing w:line="500" w:lineRule="exact"/>
        <w:ind w:firstLine="560" w:firstLineChars="200"/>
        <w:rPr>
          <w:rFonts w:hint="eastAsia" w:ascii="宋体" w:hAnsi="宋体" w:cs="宋体"/>
          <w:sz w:val="28"/>
          <w:szCs w:val="28"/>
        </w:rPr>
      </w:pPr>
      <w:r>
        <w:rPr>
          <w:rFonts w:hint="eastAsia" w:ascii="宋体" w:hAnsi="宋体" w:cs="宋体"/>
          <w:sz w:val="28"/>
          <w:szCs w:val="28"/>
        </w:rPr>
        <w:t>12.6供货时间：合同签订后，中标供应商接到采购人供货通知30日内供货安装调试到位并交付采购人使用；</w:t>
      </w:r>
    </w:p>
    <w:p w14:paraId="7BBAF829">
      <w:pPr>
        <w:adjustRightInd w:val="0"/>
        <w:snapToGrid w:val="0"/>
        <w:spacing w:line="500" w:lineRule="exact"/>
        <w:rPr>
          <w:rFonts w:hint="eastAsia" w:ascii="宋体" w:hAnsi="宋体"/>
          <w:bCs/>
          <w:color w:val="000000"/>
          <w:sz w:val="28"/>
          <w:szCs w:val="28"/>
        </w:rPr>
      </w:pPr>
      <w:r>
        <w:rPr>
          <w:rFonts w:hint="eastAsia" w:ascii="宋体" w:hAnsi="宋体" w:cs="宋体"/>
          <w:sz w:val="28"/>
          <w:szCs w:val="28"/>
        </w:rPr>
        <w:br w:type="page"/>
      </w:r>
      <w:r>
        <w:rPr>
          <w:rFonts w:hint="eastAsia" w:ascii="宋体" w:hAnsi="宋体"/>
          <w:b/>
          <w:color w:val="000000"/>
          <w:sz w:val="28"/>
          <w:szCs w:val="28"/>
        </w:rPr>
        <w:t>四、商务要求</w:t>
      </w:r>
      <w:r>
        <w:rPr>
          <w:rFonts w:hint="eastAsia" w:ascii="宋体" w:hAnsi="宋体"/>
          <w:b/>
          <w:color w:val="000000"/>
          <w:sz w:val="28"/>
          <w:szCs w:val="28"/>
        </w:rPr>
        <w:br w:type="textWrapping"/>
      </w:r>
      <w:r>
        <w:rPr>
          <w:rFonts w:hint="eastAsia" w:ascii="宋体" w:hAnsi="宋体"/>
          <w:b/>
          <w:color w:val="000000"/>
          <w:sz w:val="28"/>
          <w:szCs w:val="28"/>
        </w:rPr>
        <w:t>1.</w:t>
      </w:r>
      <w:r>
        <w:rPr>
          <w:rFonts w:hint="eastAsia" w:ascii="宋体" w:hAnsi="宋体"/>
          <w:bCs/>
          <w:color w:val="000000"/>
          <w:sz w:val="28"/>
          <w:szCs w:val="28"/>
        </w:rPr>
        <w:t>交付时间和地点</w:t>
      </w:r>
    </w:p>
    <w:p w14:paraId="4ECF33BB">
      <w:pPr>
        <w:adjustRightInd w:val="0"/>
        <w:snapToGrid w:val="0"/>
        <w:spacing w:line="500" w:lineRule="exact"/>
        <w:rPr>
          <w:rFonts w:ascii="宋体" w:hAnsi="宋体"/>
          <w:bCs/>
          <w:color w:val="000000"/>
          <w:sz w:val="28"/>
          <w:szCs w:val="28"/>
        </w:rPr>
      </w:pPr>
      <w:r>
        <w:rPr>
          <w:rFonts w:hint="eastAsia" w:ascii="宋体" w:hAnsi="宋体"/>
          <w:bCs/>
          <w:color w:val="000000"/>
          <w:sz w:val="28"/>
          <w:szCs w:val="28"/>
        </w:rPr>
        <w:t>1.1交付时间：合同签订后，中标供应商接到采购人供货通知30日内供货安装调试到位并交付采购人使用；</w:t>
      </w:r>
    </w:p>
    <w:p w14:paraId="7E006A11">
      <w:pPr>
        <w:adjustRightInd w:val="0"/>
        <w:snapToGrid w:val="0"/>
        <w:spacing w:line="500" w:lineRule="exact"/>
        <w:rPr>
          <w:rFonts w:hint="eastAsia" w:ascii="宋体" w:hAnsi="宋体"/>
          <w:bCs/>
          <w:color w:val="000000"/>
          <w:sz w:val="28"/>
          <w:szCs w:val="28"/>
        </w:rPr>
      </w:pPr>
      <w:r>
        <w:rPr>
          <w:rFonts w:hint="eastAsia" w:ascii="宋体" w:hAnsi="宋体"/>
          <w:bCs/>
          <w:color w:val="000000"/>
          <w:sz w:val="28"/>
          <w:szCs w:val="28"/>
        </w:rPr>
        <w:t>1.2交货地点：由采购人指定。</w:t>
      </w:r>
      <w:r>
        <w:rPr>
          <w:rFonts w:hint="eastAsia" w:ascii="宋体" w:hAnsi="宋体"/>
          <w:bCs/>
          <w:color w:val="000000"/>
          <w:sz w:val="28"/>
          <w:szCs w:val="28"/>
        </w:rPr>
        <w:br w:type="textWrapping"/>
      </w:r>
      <w:r>
        <w:rPr>
          <w:rFonts w:hint="eastAsia" w:ascii="宋体" w:hAnsi="宋体"/>
          <w:bCs/>
          <w:color w:val="000000"/>
          <w:sz w:val="28"/>
          <w:szCs w:val="28"/>
        </w:rPr>
        <w:t>1.3支付方式（各包都适用）：1.依据苏财购〔2020〕52号文和淮审批发〔2022〕23号文的相关规定，合同签订后15日内预付合同款项的40%，设备装机、调试完成并运行一个月后组织验收，验收合格后一次性付清。</w:t>
      </w:r>
    </w:p>
    <w:p w14:paraId="3D3A9E9A">
      <w:pPr>
        <w:keepNext/>
        <w:spacing w:line="520" w:lineRule="exact"/>
        <w:jc w:val="center"/>
        <w:outlineLvl w:val="0"/>
        <w:rPr>
          <w:rFonts w:hint="eastAsia" w:ascii="黑体" w:eastAsia="黑体"/>
          <w:bCs/>
          <w:color w:val="000000"/>
          <w:sz w:val="44"/>
          <w:szCs w:val="28"/>
        </w:rPr>
      </w:pPr>
      <w:r>
        <w:rPr>
          <w:rFonts w:hint="eastAsia" w:ascii="宋体" w:hAnsi="宋体" w:cs="宋体"/>
          <w:sz w:val="28"/>
          <w:szCs w:val="28"/>
        </w:rPr>
        <w:br w:type="page"/>
      </w:r>
      <w:bookmarkStart w:id="192" w:name="_Toc27440"/>
      <w:r>
        <w:rPr>
          <w:rFonts w:hint="eastAsia" w:ascii="黑体" w:eastAsia="黑体"/>
          <w:color w:val="000000"/>
          <w:sz w:val="44"/>
          <w:szCs w:val="44"/>
        </w:rPr>
        <w:t>第五章  评标方法与评标标准</w:t>
      </w:r>
      <w:bookmarkEnd w:id="192"/>
    </w:p>
    <w:p w14:paraId="08377604">
      <w:pPr>
        <w:spacing w:line="520" w:lineRule="exact"/>
        <w:ind w:firstLine="480" w:firstLineChars="200"/>
        <w:rPr>
          <w:rFonts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w:t>
      </w:r>
      <w:r>
        <w:rPr>
          <w:rFonts w:hint="eastAsia" w:ascii="宋体" w:hAnsi="宋体"/>
          <w:color w:val="000000"/>
          <w:sz w:val="24"/>
          <w:szCs w:val="24"/>
        </w:rPr>
        <w:t>得分且投标报价相同的，按技术部分得分高低由高到低排列。</w:t>
      </w:r>
    </w:p>
    <w:tbl>
      <w:tblPr>
        <w:tblStyle w:val="4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2301"/>
        <w:gridCol w:w="4978"/>
      </w:tblGrid>
      <w:tr w14:paraId="6627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1249" w:type="dxa"/>
            <w:vAlign w:val="center"/>
          </w:tcPr>
          <w:p w14:paraId="52B71B45">
            <w:pPr>
              <w:snapToGrid w:val="0"/>
              <w:jc w:val="center"/>
              <w:rPr>
                <w:rFonts w:hint="eastAsia" w:ascii="宋体" w:hAnsi="宋体"/>
                <w:b/>
                <w:szCs w:val="21"/>
              </w:rPr>
            </w:pPr>
            <w:r>
              <w:rPr>
                <w:rFonts w:hint="eastAsia" w:ascii="宋体" w:hAnsi="宋体"/>
                <w:b/>
                <w:szCs w:val="21"/>
              </w:rPr>
              <w:t>采购包号</w:t>
            </w:r>
          </w:p>
        </w:tc>
        <w:tc>
          <w:tcPr>
            <w:tcW w:w="2301" w:type="dxa"/>
            <w:vAlign w:val="center"/>
          </w:tcPr>
          <w:p w14:paraId="559DF929">
            <w:pPr>
              <w:snapToGrid w:val="0"/>
              <w:jc w:val="center"/>
              <w:rPr>
                <w:rFonts w:hint="eastAsia" w:ascii="宋体" w:hAnsi="宋体"/>
                <w:b/>
                <w:szCs w:val="21"/>
              </w:rPr>
            </w:pPr>
            <w:r>
              <w:rPr>
                <w:rFonts w:hint="eastAsia" w:ascii="宋体" w:hAnsi="宋体"/>
                <w:b/>
                <w:szCs w:val="21"/>
              </w:rPr>
              <w:t>选取</w:t>
            </w:r>
            <w:r>
              <w:rPr>
                <w:rFonts w:ascii="宋体" w:hAnsi="宋体"/>
                <w:b/>
                <w:szCs w:val="21"/>
              </w:rPr>
              <w:t>中标候选人数量</w:t>
            </w:r>
          </w:p>
        </w:tc>
        <w:tc>
          <w:tcPr>
            <w:tcW w:w="4978" w:type="dxa"/>
            <w:vAlign w:val="center"/>
          </w:tcPr>
          <w:p w14:paraId="286C8498">
            <w:pPr>
              <w:snapToGrid w:val="0"/>
              <w:jc w:val="center"/>
              <w:rPr>
                <w:rFonts w:hint="eastAsia" w:ascii="宋体" w:hAnsi="宋体"/>
                <w:b/>
                <w:szCs w:val="21"/>
              </w:rPr>
            </w:pPr>
            <w:r>
              <w:rPr>
                <w:rFonts w:hint="eastAsia" w:ascii="宋体" w:hAnsi="宋体"/>
                <w:b/>
                <w:szCs w:val="21"/>
              </w:rPr>
              <w:t>选取</w:t>
            </w:r>
            <w:r>
              <w:rPr>
                <w:rFonts w:ascii="宋体" w:hAnsi="宋体"/>
                <w:b/>
                <w:szCs w:val="21"/>
              </w:rPr>
              <w:t>中标候选人的原则</w:t>
            </w:r>
          </w:p>
        </w:tc>
      </w:tr>
      <w:tr w14:paraId="08780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3EA220CA">
            <w:pPr>
              <w:snapToGrid w:val="0"/>
              <w:jc w:val="center"/>
              <w:rPr>
                <w:rFonts w:hint="eastAsia" w:ascii="宋体" w:hAnsi="宋体" w:eastAsia="宋体"/>
                <w:szCs w:val="21"/>
                <w:lang w:eastAsia="zh-CN"/>
              </w:rPr>
            </w:pPr>
            <w:r>
              <w:rPr>
                <w:rFonts w:hint="eastAsia" w:ascii="宋体" w:hAnsi="宋体"/>
                <w:szCs w:val="21"/>
                <w:lang w:val="en-US" w:eastAsia="zh-CN"/>
              </w:rPr>
              <w:t>1</w:t>
            </w:r>
          </w:p>
        </w:tc>
        <w:tc>
          <w:tcPr>
            <w:tcW w:w="2301" w:type="dxa"/>
            <w:vAlign w:val="center"/>
          </w:tcPr>
          <w:p w14:paraId="6CD0ABE3">
            <w:pPr>
              <w:snapToGrid w:val="0"/>
              <w:jc w:val="center"/>
              <w:rPr>
                <w:rFonts w:ascii="宋体" w:hAnsi="宋体"/>
                <w:szCs w:val="21"/>
              </w:rPr>
            </w:pPr>
            <w:r>
              <w:rPr>
                <w:rFonts w:hint="eastAsia" w:ascii="宋体" w:hAnsi="宋体"/>
                <w:szCs w:val="21"/>
              </w:rPr>
              <w:t>1</w:t>
            </w:r>
          </w:p>
        </w:tc>
        <w:tc>
          <w:tcPr>
            <w:tcW w:w="4978" w:type="dxa"/>
            <w:vAlign w:val="center"/>
          </w:tcPr>
          <w:p w14:paraId="1C5F20BF">
            <w:pPr>
              <w:snapToGrid w:val="0"/>
              <w:jc w:val="center"/>
              <w:rPr>
                <w:rFonts w:ascii="宋体" w:hAnsi="宋体"/>
                <w:szCs w:val="21"/>
              </w:rPr>
            </w:pPr>
            <w:r>
              <w:rPr>
                <w:rFonts w:hint="eastAsia" w:ascii="宋体" w:hAnsi="宋体"/>
                <w:szCs w:val="21"/>
              </w:rPr>
              <w:t>满足招标文件全部实质性要求，且按照评审因素的量化指标评审得分最高的投标人为中标候选人。</w:t>
            </w:r>
          </w:p>
        </w:tc>
      </w:tr>
    </w:tbl>
    <w:p w14:paraId="00B7AB67">
      <w:pPr>
        <w:adjustRightInd w:val="0"/>
        <w:spacing w:before="120" w:after="120" w:line="520" w:lineRule="exact"/>
        <w:ind w:firstLine="439" w:firstLineChars="183"/>
        <w:jc w:val="left"/>
        <w:textAlignment w:val="baseline"/>
        <w:rPr>
          <w:rFonts w:hint="eastAsia" w:ascii="宋体" w:hAnsi="宋体"/>
          <w:b/>
          <w:sz w:val="24"/>
          <w:szCs w:val="24"/>
        </w:rPr>
      </w:pPr>
      <w:r>
        <w:rPr>
          <w:rFonts w:hint="eastAsia" w:ascii="宋体" w:hAnsi="宋体"/>
          <w:b/>
          <w:sz w:val="24"/>
          <w:szCs w:val="24"/>
        </w:rPr>
        <w:t>政府采购政策功能落实</w:t>
      </w:r>
    </w:p>
    <w:p w14:paraId="21374E09">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1、小微型企业价格扣除</w:t>
      </w:r>
    </w:p>
    <w:p w14:paraId="61B96AE9">
      <w:pPr>
        <w:adjustRightInd w:val="0"/>
        <w:spacing w:before="120" w:after="120" w:line="520" w:lineRule="exac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u w:val="single"/>
        </w:rPr>
        <w:t>20%</w:t>
      </w:r>
      <w:r>
        <w:rPr>
          <w:rFonts w:hint="eastAsia" w:ascii="宋体" w:hAnsi="宋体"/>
          <w:color w:val="000000"/>
          <w:sz w:val="24"/>
          <w:szCs w:val="24"/>
        </w:rPr>
        <w:t>的扣除价格，用扣除后的价格参与评审。</w:t>
      </w:r>
    </w:p>
    <w:p w14:paraId="21476877">
      <w:pPr>
        <w:adjustRightInd w:val="0"/>
        <w:spacing w:before="120" w:after="120" w:line="520" w:lineRule="exac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（2）供应商需按照采购文件的要求提供相应的</w:t>
      </w:r>
      <w:r>
        <w:rPr>
          <w:rFonts w:hint="eastAsia" w:ascii="宋体" w:hAnsi="宋体"/>
          <w:sz w:val="24"/>
          <w:szCs w:val="24"/>
        </w:rPr>
        <w:t>《中小</w:t>
      </w:r>
      <w:r>
        <w:rPr>
          <w:rFonts w:hint="eastAsia" w:ascii="宋体" w:hAnsi="宋体"/>
          <w:color w:val="000000"/>
          <w:sz w:val="24"/>
          <w:szCs w:val="24"/>
        </w:rPr>
        <w:t>微企业声明函》。</w:t>
      </w:r>
    </w:p>
    <w:p w14:paraId="4B7F6A1B">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72167595">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u w:val="single"/>
        </w:rPr>
        <w:t>20%</w:t>
      </w:r>
      <w:r>
        <w:rPr>
          <w:rFonts w:hint="eastAsia" w:ascii="宋体" w:hAnsi="宋体"/>
          <w:color w:val="000000"/>
          <w:sz w:val="24"/>
          <w:szCs w:val="24"/>
        </w:rPr>
        <w:t>的价格扣除，用扣除后的价格参与评审。</w:t>
      </w:r>
    </w:p>
    <w:p w14:paraId="62A9C4EC">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25F46BE0">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2CDB378F">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70EF31DA">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u w:val="single"/>
        </w:rPr>
        <w:t>20%</w:t>
      </w:r>
      <w:r>
        <w:rPr>
          <w:rFonts w:hint="eastAsia" w:ascii="宋体" w:hAnsi="宋体"/>
          <w:color w:val="000000"/>
          <w:sz w:val="24"/>
          <w:szCs w:val="24"/>
        </w:rPr>
        <w:t>的价格扣除，用扣除后的价格参与评审。</w:t>
      </w:r>
    </w:p>
    <w:p w14:paraId="23586E49">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128BA430">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12268BB9">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6BCAFA37">
      <w:pPr>
        <w:adjustRightInd w:val="0"/>
        <w:spacing w:before="120" w:after="120" w:line="520" w:lineRule="exact"/>
        <w:ind w:firstLine="480" w:firstLineChars="200"/>
        <w:jc w:val="left"/>
        <w:textAlignment w:val="baseline"/>
        <w:rPr>
          <w:rFonts w:hint="eastAsia" w:ascii="华文新魏" w:hAnsi="宋体" w:eastAsia="华文新魏"/>
          <w:color w:val="000000"/>
          <w:sz w:val="24"/>
          <w:szCs w:val="24"/>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w:t>
      </w:r>
      <w:r>
        <w:rPr>
          <w:rFonts w:hint="eastAsia" w:ascii="宋体" w:hAnsi="宋体"/>
          <w:color w:val="000000"/>
          <w:sz w:val="24"/>
          <w:szCs w:val="24"/>
          <w:u w:val="single"/>
        </w:rPr>
        <w:t>5%</w:t>
      </w:r>
      <w:r>
        <w:rPr>
          <w:rFonts w:hint="eastAsia" w:ascii="宋体" w:hAnsi="宋体"/>
          <w:color w:val="000000"/>
          <w:sz w:val="24"/>
          <w:szCs w:val="24"/>
        </w:rPr>
        <w:t>的价格扣除，用扣除后的价格参与评审。</w:t>
      </w:r>
    </w:p>
    <w:p w14:paraId="64EE1128">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u w:val="single"/>
        </w:rPr>
        <w:t>20%</w:t>
      </w:r>
      <w:r>
        <w:rPr>
          <w:rFonts w:hint="eastAsia" w:ascii="宋体" w:hAnsi="宋体"/>
          <w:color w:val="000000"/>
          <w:sz w:val="24"/>
          <w:szCs w:val="24"/>
        </w:rPr>
        <w:t>价格扣除，用扣除后的价格参与评审。</w:t>
      </w:r>
    </w:p>
    <w:p w14:paraId="1C150B11">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7、采购本国产品的支持政策</w:t>
      </w:r>
    </w:p>
    <w:p w14:paraId="6E56555A">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7.1 本项目政府采购活动中既有本国产品又有非本国产品参与竞争的，依法对本国产品给予价格评审优惠，对本国产品的报价给予</w:t>
      </w:r>
      <w:r>
        <w:rPr>
          <w:rFonts w:hint="eastAsia" w:ascii="宋体" w:hAnsi="宋体" w:cs="宋体"/>
          <w:b/>
          <w:bCs/>
          <w:sz w:val="24"/>
          <w:szCs w:val="24"/>
          <w:u w:val="single"/>
        </w:rPr>
        <w:t>20%</w:t>
      </w:r>
      <w:r>
        <w:rPr>
          <w:rFonts w:hint="eastAsia" w:ascii="宋体" w:hAnsi="宋体" w:cs="宋体"/>
          <w:b/>
          <w:bCs/>
          <w:sz w:val="24"/>
          <w:szCs w:val="24"/>
        </w:rPr>
        <w:t>的价格扣除，用扣除后的价格参与评审。</w:t>
      </w:r>
    </w:p>
    <w:p w14:paraId="01155729">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sz w:val="24"/>
          <w:szCs w:val="24"/>
          <w:u w:val="single"/>
        </w:rPr>
        <w:t>80%</w:t>
      </w:r>
      <w:r>
        <w:rPr>
          <w:rFonts w:hint="eastAsia" w:ascii="宋体" w:hAnsi="宋体" w:cs="宋体"/>
          <w:b/>
          <w:bCs/>
          <w:sz w:val="24"/>
          <w:szCs w:val="24"/>
        </w:rPr>
        <w:t>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
          <w:bCs/>
          <w:sz w:val="24"/>
          <w:szCs w:val="24"/>
          <w:u w:val="single"/>
        </w:rPr>
        <w:t>20%</w:t>
      </w:r>
      <w:r>
        <w:rPr>
          <w:rFonts w:hint="eastAsia" w:ascii="宋体" w:hAnsi="宋体" w:cs="宋体"/>
          <w:b/>
          <w:bCs/>
          <w:sz w:val="24"/>
          <w:szCs w:val="24"/>
        </w:rPr>
        <w:t>的价格扣除，用扣除后的价格参与评审。供应商未填写比例数值，或比例数值未达到80%的，将不享受本国产品价格评审优惠。</w:t>
      </w:r>
    </w:p>
    <w:p w14:paraId="2ABD5DF1">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7.3 供应商需按照招标文件的要求提供《关于符合本国产品标准的声明函》（以下简称《声明函》），如不提供将不享受本国产品价格评审优惠。</w:t>
      </w:r>
    </w:p>
    <w:p w14:paraId="3DC9BA2C">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EF8043B">
      <w:pPr>
        <w:spacing w:line="520" w:lineRule="exact"/>
        <w:ind w:firstLine="480" w:firstLineChars="200"/>
        <w:rPr>
          <w:rFonts w:hint="eastAsia" w:ascii="宋体" w:hAnsi="宋体" w:cs="宋体"/>
          <w:b/>
          <w:bCs/>
          <w:sz w:val="24"/>
          <w:szCs w:val="24"/>
        </w:rPr>
      </w:pPr>
      <w:r>
        <w:rPr>
          <w:rFonts w:hint="eastAsia" w:ascii="宋体" w:hAnsi="宋体" w:cs="宋体"/>
          <w:b/>
          <w:bCs/>
          <w:sz w:val="24"/>
          <w:szCs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BC756A7">
      <w:pPr>
        <w:spacing w:line="520" w:lineRule="exact"/>
        <w:ind w:firstLine="480" w:firstLineChars="200"/>
        <w:rPr>
          <w:rFonts w:hint="eastAsia" w:ascii="宋体" w:hAnsi="宋体"/>
          <w:color w:val="000000"/>
          <w:sz w:val="28"/>
          <w:szCs w:val="28"/>
        </w:rPr>
      </w:pPr>
      <w:r>
        <w:rPr>
          <w:rFonts w:hint="eastAsia" w:ascii="宋体" w:hAnsi="宋体" w:cs="宋体"/>
          <w:b/>
          <w:bCs/>
          <w:sz w:val="24"/>
          <w:szCs w:val="24"/>
        </w:rPr>
        <w:t xml:space="preserve">7.6 采购人、采购代理机构应当随中标（成交）结果同时公告中标（成交）供应商提供的《关于符合本国产品标准的声明函》或有关证明文件。 </w:t>
      </w:r>
      <w:r>
        <w:rPr>
          <w:rFonts w:hint="eastAsia" w:ascii="宋体" w:hAnsi="宋体" w:cs="宋体"/>
          <w:b/>
          <w:bCs/>
          <w:sz w:val="24"/>
          <w:szCs w:val="24"/>
        </w:rPr>
        <w:br w:type="textWrapping"/>
      </w:r>
    </w:p>
    <w:p w14:paraId="79540B0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br w:type="page"/>
      </w:r>
      <w:r>
        <w:rPr>
          <w:rFonts w:hint="eastAsia" w:ascii="宋体" w:hAnsi="宋体"/>
          <w:color w:val="000000"/>
          <w:sz w:val="28"/>
          <w:szCs w:val="28"/>
        </w:rPr>
        <w:t>一、评委会根据招标文件中规定的评标标准对投标人进行综合评审，最终按综合评审得分由高到低的顺序推荐出中标候选人。</w:t>
      </w:r>
    </w:p>
    <w:p w14:paraId="2837D48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00E0EF8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三、评委会将依据下列评标标准进行评标，本评标标准的总分为100分。按评审后得分由高到低顺序排列，评审得分最高的投标人为排名第一的中标候选人。得分相同的，按投标报价由低到高顺序排列。得分且投标报价相同的，按技术部分得分高低由高到低排列。</w:t>
      </w:r>
    </w:p>
    <w:p w14:paraId="5051AF2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四、评标方法与评标标准</w:t>
      </w:r>
    </w:p>
    <w:p w14:paraId="5405CF9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lang w:eastAsia="zh-CN"/>
        </w:rPr>
        <w:t>采购包4</w:t>
      </w:r>
      <w:r>
        <w:rPr>
          <w:rFonts w:hint="eastAsia" w:ascii="宋体" w:hAnsi="宋体"/>
          <w:color w:val="000000"/>
          <w:sz w:val="28"/>
          <w:szCs w:val="28"/>
        </w:rPr>
        <w:t>：口腔等其他医疗设备；</w:t>
      </w:r>
    </w:p>
    <w:tbl>
      <w:tblPr>
        <w:tblStyle w:val="43"/>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708"/>
        <w:gridCol w:w="1043"/>
        <w:gridCol w:w="6822"/>
      </w:tblGrid>
      <w:tr w14:paraId="76388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589" w:type="dxa"/>
            <w:tcBorders>
              <w:top w:val="single" w:color="auto" w:sz="4" w:space="0"/>
              <w:left w:val="single" w:color="auto" w:sz="4" w:space="0"/>
              <w:bottom w:val="single" w:color="auto" w:sz="4" w:space="0"/>
              <w:right w:val="single" w:color="auto" w:sz="4" w:space="0"/>
            </w:tcBorders>
            <w:vAlign w:val="center"/>
          </w:tcPr>
          <w:p w14:paraId="7DFA0296">
            <w:pPr>
              <w:spacing w:line="360" w:lineRule="exact"/>
              <w:jc w:val="center"/>
              <w:rPr>
                <w:rFonts w:hint="eastAsia" w:ascii="宋体" w:hAnsi="宋体" w:cs="宋体"/>
                <w:sz w:val="24"/>
                <w:szCs w:val="24"/>
              </w:rPr>
            </w:pPr>
            <w:r>
              <w:rPr>
                <w:rFonts w:hint="eastAsia" w:ascii="宋体" w:hAnsi="宋体" w:cs="宋体"/>
                <w:sz w:val="24"/>
                <w:szCs w:val="24"/>
              </w:rPr>
              <w:t>序号</w:t>
            </w:r>
          </w:p>
        </w:tc>
        <w:tc>
          <w:tcPr>
            <w:tcW w:w="1751" w:type="dxa"/>
            <w:gridSpan w:val="2"/>
            <w:tcBorders>
              <w:top w:val="single" w:color="auto" w:sz="4" w:space="0"/>
              <w:left w:val="single" w:color="auto" w:sz="4" w:space="0"/>
              <w:bottom w:val="single" w:color="auto" w:sz="4" w:space="0"/>
              <w:right w:val="single" w:color="auto" w:sz="4" w:space="0"/>
            </w:tcBorders>
            <w:vAlign w:val="center"/>
          </w:tcPr>
          <w:p w14:paraId="7B4224CE">
            <w:pPr>
              <w:spacing w:line="360" w:lineRule="exact"/>
              <w:jc w:val="center"/>
              <w:rPr>
                <w:rFonts w:hint="eastAsia" w:ascii="宋体" w:hAnsi="宋体" w:cs="宋体"/>
                <w:sz w:val="24"/>
                <w:szCs w:val="24"/>
              </w:rPr>
            </w:pPr>
            <w:r>
              <w:rPr>
                <w:rFonts w:hint="eastAsia" w:ascii="宋体" w:hAnsi="宋体" w:cs="宋体"/>
                <w:sz w:val="24"/>
                <w:szCs w:val="24"/>
              </w:rPr>
              <w:t>评分因素</w:t>
            </w:r>
          </w:p>
        </w:tc>
        <w:tc>
          <w:tcPr>
            <w:tcW w:w="6822" w:type="dxa"/>
            <w:tcBorders>
              <w:top w:val="single" w:color="auto" w:sz="4" w:space="0"/>
              <w:left w:val="single" w:color="auto" w:sz="4" w:space="0"/>
              <w:bottom w:val="single" w:color="auto" w:sz="4" w:space="0"/>
              <w:right w:val="single" w:color="auto" w:sz="4" w:space="0"/>
            </w:tcBorders>
            <w:vAlign w:val="center"/>
          </w:tcPr>
          <w:p w14:paraId="338AFDD4">
            <w:pPr>
              <w:spacing w:line="360" w:lineRule="exact"/>
              <w:jc w:val="center"/>
              <w:rPr>
                <w:rFonts w:hint="eastAsia" w:ascii="宋体" w:hAnsi="宋体" w:cs="宋体"/>
                <w:sz w:val="24"/>
                <w:szCs w:val="24"/>
              </w:rPr>
            </w:pPr>
            <w:r>
              <w:rPr>
                <w:rFonts w:hint="eastAsia" w:ascii="宋体" w:hAnsi="宋体" w:cs="宋体"/>
                <w:sz w:val="24"/>
                <w:szCs w:val="24"/>
              </w:rPr>
              <w:t>评分说明</w:t>
            </w:r>
          </w:p>
        </w:tc>
      </w:tr>
      <w:tr w14:paraId="4F03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89" w:type="dxa"/>
            <w:tcBorders>
              <w:top w:val="single" w:color="auto" w:sz="4" w:space="0"/>
              <w:left w:val="single" w:color="auto" w:sz="4" w:space="0"/>
              <w:bottom w:val="single" w:color="auto" w:sz="4" w:space="0"/>
              <w:right w:val="single" w:color="auto" w:sz="4" w:space="0"/>
            </w:tcBorders>
            <w:vAlign w:val="center"/>
          </w:tcPr>
          <w:p w14:paraId="717031D9">
            <w:pPr>
              <w:spacing w:line="320" w:lineRule="exact"/>
              <w:jc w:val="center"/>
              <w:rPr>
                <w:rFonts w:hint="eastAsia" w:ascii="宋体" w:hAnsi="宋体" w:cs="宋体"/>
                <w:sz w:val="24"/>
                <w:szCs w:val="24"/>
              </w:rPr>
            </w:pPr>
            <w:r>
              <w:rPr>
                <w:rFonts w:hint="eastAsia" w:ascii="宋体" w:hAnsi="宋体" w:cs="宋体"/>
                <w:sz w:val="24"/>
                <w:szCs w:val="24"/>
              </w:rPr>
              <w:t>1</w:t>
            </w:r>
          </w:p>
        </w:tc>
        <w:tc>
          <w:tcPr>
            <w:tcW w:w="708" w:type="dxa"/>
            <w:tcBorders>
              <w:top w:val="single" w:color="auto" w:sz="4" w:space="0"/>
              <w:left w:val="single" w:color="auto" w:sz="4" w:space="0"/>
              <w:bottom w:val="single" w:color="auto" w:sz="4" w:space="0"/>
              <w:right w:val="single" w:color="auto" w:sz="4" w:space="0"/>
            </w:tcBorders>
            <w:vAlign w:val="center"/>
          </w:tcPr>
          <w:p w14:paraId="78355208">
            <w:pPr>
              <w:spacing w:line="320" w:lineRule="exact"/>
              <w:jc w:val="center"/>
              <w:rPr>
                <w:rFonts w:hint="eastAsia" w:ascii="宋体" w:hAnsi="宋体" w:cs="宋体"/>
                <w:sz w:val="24"/>
                <w:szCs w:val="24"/>
              </w:rPr>
            </w:pPr>
            <w:r>
              <w:rPr>
                <w:rFonts w:hint="eastAsia" w:ascii="宋体" w:hAnsi="宋体" w:cs="宋体"/>
                <w:sz w:val="24"/>
                <w:szCs w:val="24"/>
              </w:rPr>
              <w:t>价格部分</w:t>
            </w:r>
          </w:p>
        </w:tc>
        <w:tc>
          <w:tcPr>
            <w:tcW w:w="7865" w:type="dxa"/>
            <w:gridSpan w:val="2"/>
            <w:tcBorders>
              <w:top w:val="single" w:color="auto" w:sz="4" w:space="0"/>
              <w:left w:val="single" w:color="auto" w:sz="4" w:space="0"/>
              <w:bottom w:val="single" w:color="auto" w:sz="4" w:space="0"/>
              <w:right w:val="single" w:color="auto" w:sz="4" w:space="0"/>
            </w:tcBorders>
            <w:vAlign w:val="center"/>
          </w:tcPr>
          <w:p w14:paraId="3098F504">
            <w:pPr>
              <w:spacing w:line="320" w:lineRule="exact"/>
              <w:jc w:val="left"/>
              <w:rPr>
                <w:rFonts w:hint="eastAsia" w:ascii="宋体" w:hAnsi="宋体" w:cs="宋体"/>
                <w:sz w:val="24"/>
                <w:szCs w:val="24"/>
              </w:rPr>
            </w:pPr>
            <w:r>
              <w:rPr>
                <w:rFonts w:hint="eastAsia" w:ascii="宋体" w:hAnsi="宋体" w:cs="宋体"/>
                <w:sz w:val="24"/>
                <w:szCs w:val="24"/>
              </w:rPr>
              <w:t>综合评分法中的价格分统一采用低价优先法计算，即满足招标文件要求且投标价格最低的投标报价为评标基准价，其价格分为满分40分。其他投标人的价格分统一按照下列公式计算：投标报价得分=（评标基准价／投标报价）×40</w:t>
            </w:r>
          </w:p>
          <w:p w14:paraId="76FC7AE2">
            <w:pPr>
              <w:spacing w:line="320" w:lineRule="exact"/>
              <w:jc w:val="left"/>
              <w:rPr>
                <w:rFonts w:hint="eastAsia" w:ascii="宋体" w:hAnsi="宋体" w:cs="宋体"/>
                <w:i/>
                <w:iCs/>
                <w:sz w:val="24"/>
                <w:szCs w:val="24"/>
              </w:rPr>
            </w:pPr>
            <w:r>
              <w:rPr>
                <w:rFonts w:hint="eastAsia" w:ascii="宋体" w:hAnsi="宋体" w:cs="宋体"/>
                <w:sz w:val="24"/>
                <w:szCs w:val="24"/>
              </w:rPr>
              <w:t>注：全部满足招标文件要求，投标报价最低的报价为评标基准价，其价格为满分。</w:t>
            </w:r>
          </w:p>
        </w:tc>
      </w:tr>
      <w:tr w14:paraId="1E1A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89" w:type="dxa"/>
            <w:tcBorders>
              <w:left w:val="single" w:color="auto" w:sz="4" w:space="0"/>
              <w:bottom w:val="single" w:color="auto" w:sz="4" w:space="0"/>
              <w:right w:val="single" w:color="auto" w:sz="4" w:space="0"/>
            </w:tcBorders>
            <w:vAlign w:val="center"/>
          </w:tcPr>
          <w:p w14:paraId="4710A14A">
            <w:pPr>
              <w:spacing w:line="320" w:lineRule="exact"/>
              <w:jc w:val="center"/>
              <w:rPr>
                <w:rFonts w:hint="eastAsia" w:ascii="宋体" w:hAnsi="宋体" w:cs="宋体"/>
                <w:sz w:val="24"/>
                <w:szCs w:val="24"/>
              </w:rPr>
            </w:pPr>
            <w:r>
              <w:rPr>
                <w:rFonts w:hint="eastAsia" w:ascii="宋体" w:hAnsi="宋体" w:cs="宋体"/>
                <w:sz w:val="24"/>
                <w:szCs w:val="24"/>
              </w:rPr>
              <w:t>2</w:t>
            </w:r>
          </w:p>
        </w:tc>
        <w:tc>
          <w:tcPr>
            <w:tcW w:w="708" w:type="dxa"/>
            <w:tcBorders>
              <w:left w:val="single" w:color="auto" w:sz="4" w:space="0"/>
              <w:bottom w:val="single" w:color="auto" w:sz="4" w:space="0"/>
              <w:right w:val="single" w:color="auto" w:sz="4" w:space="0"/>
            </w:tcBorders>
            <w:vAlign w:val="center"/>
          </w:tcPr>
          <w:p w14:paraId="64086AA6">
            <w:pPr>
              <w:spacing w:line="320" w:lineRule="exact"/>
              <w:jc w:val="center"/>
              <w:rPr>
                <w:rFonts w:hint="eastAsia" w:ascii="宋体" w:hAnsi="宋体" w:cs="宋体"/>
                <w:sz w:val="24"/>
                <w:szCs w:val="24"/>
              </w:rPr>
            </w:pPr>
            <w:r>
              <w:rPr>
                <w:rFonts w:hint="eastAsia" w:ascii="宋体" w:hAnsi="宋体" w:cs="宋体"/>
                <w:sz w:val="24"/>
                <w:szCs w:val="24"/>
              </w:rPr>
              <w:t>商务部分（3分）</w:t>
            </w:r>
          </w:p>
        </w:tc>
        <w:tc>
          <w:tcPr>
            <w:tcW w:w="1043" w:type="dxa"/>
            <w:tcBorders>
              <w:top w:val="single" w:color="auto" w:sz="4" w:space="0"/>
              <w:left w:val="single" w:color="auto" w:sz="4" w:space="0"/>
              <w:right w:val="single" w:color="auto" w:sz="4" w:space="0"/>
            </w:tcBorders>
            <w:vAlign w:val="center"/>
          </w:tcPr>
          <w:p w14:paraId="31F0492F">
            <w:pPr>
              <w:spacing w:line="320" w:lineRule="exact"/>
              <w:jc w:val="center"/>
              <w:rPr>
                <w:rFonts w:hint="eastAsia" w:ascii="宋体" w:hAnsi="宋体" w:cs="宋体"/>
                <w:sz w:val="24"/>
                <w:szCs w:val="24"/>
              </w:rPr>
            </w:pPr>
            <w:r>
              <w:rPr>
                <w:rFonts w:hint="eastAsia" w:ascii="宋体" w:hAnsi="宋体" w:cs="宋体"/>
                <w:sz w:val="24"/>
                <w:szCs w:val="24"/>
              </w:rPr>
              <w:t>类似业绩</w:t>
            </w:r>
          </w:p>
          <w:p w14:paraId="6A34529C">
            <w:pPr>
              <w:spacing w:line="320" w:lineRule="exact"/>
              <w:jc w:val="center"/>
              <w:rPr>
                <w:rFonts w:hint="eastAsia" w:ascii="宋体" w:hAnsi="宋体" w:cs="宋体"/>
                <w:sz w:val="24"/>
                <w:szCs w:val="24"/>
              </w:rPr>
            </w:pPr>
            <w:r>
              <w:rPr>
                <w:rFonts w:hint="eastAsia" w:ascii="宋体" w:hAnsi="宋体" w:cs="宋体"/>
                <w:sz w:val="24"/>
                <w:szCs w:val="24"/>
              </w:rPr>
              <w:t>（3分）</w:t>
            </w:r>
          </w:p>
        </w:tc>
        <w:tc>
          <w:tcPr>
            <w:tcW w:w="6822" w:type="dxa"/>
            <w:tcBorders>
              <w:top w:val="single" w:color="auto" w:sz="4" w:space="0"/>
              <w:left w:val="single" w:color="auto" w:sz="4" w:space="0"/>
              <w:right w:val="single" w:color="auto" w:sz="4" w:space="0"/>
            </w:tcBorders>
            <w:vAlign w:val="center"/>
          </w:tcPr>
          <w:p w14:paraId="74520FE6">
            <w:pPr>
              <w:suppressAutoHyphens/>
              <w:autoSpaceDN w:val="0"/>
              <w:ind w:firstLine="480" w:firstLineChars="200"/>
              <w:jc w:val="left"/>
              <w:rPr>
                <w:rFonts w:hint="eastAsia" w:ascii="宋体" w:hAnsi="宋体" w:cs="宋体"/>
                <w:kern w:val="0"/>
                <w:sz w:val="24"/>
                <w:szCs w:val="24"/>
              </w:rPr>
            </w:pPr>
            <w:r>
              <w:rPr>
                <w:rFonts w:hint="eastAsia" w:ascii="宋体" w:hAnsi="宋体" w:cs="宋体"/>
                <w:kern w:val="0"/>
                <w:sz w:val="24"/>
                <w:szCs w:val="24"/>
              </w:rPr>
              <w:t>供应商提供所投产品类似采购项目的成功案例，每提供一个案例得1.5分，本项最高限得3分。</w:t>
            </w:r>
          </w:p>
          <w:p w14:paraId="0B38D39C">
            <w:pPr>
              <w:suppressAutoHyphens/>
              <w:autoSpaceDN w:val="0"/>
              <w:ind w:firstLine="480" w:firstLineChars="200"/>
              <w:jc w:val="left"/>
              <w:rPr>
                <w:rFonts w:hint="eastAsia" w:ascii="宋体" w:hAnsi="宋体" w:cs="宋体"/>
                <w:kern w:val="0"/>
                <w:sz w:val="24"/>
                <w:szCs w:val="24"/>
              </w:rPr>
            </w:pPr>
            <w:r>
              <w:rPr>
                <w:rFonts w:hint="eastAsia" w:ascii="宋体" w:hAnsi="宋体" w:cs="宋体"/>
                <w:kern w:val="0"/>
                <w:sz w:val="24"/>
                <w:szCs w:val="24"/>
              </w:rPr>
              <w:t>（提供合同，</w:t>
            </w:r>
            <w:r>
              <w:rPr>
                <w:rFonts w:hint="eastAsia" w:ascii="宋体" w:hAnsi="宋体" w:cs="宋体"/>
                <w:kern w:val="0"/>
                <w:sz w:val="24"/>
                <w:szCs w:val="24"/>
                <w:lang w:val="zh-CN"/>
              </w:rPr>
              <w:t>每个合同须清晰体现合同内容、品牌型号、签署日期、合同甲乙双方盖章，</w:t>
            </w:r>
            <w:r>
              <w:rPr>
                <w:rFonts w:hint="eastAsia" w:ascii="宋体" w:hAnsi="宋体" w:cs="宋体"/>
                <w:kern w:val="0"/>
                <w:sz w:val="24"/>
                <w:szCs w:val="24"/>
              </w:rPr>
              <w:t>扫描件上传至电子标文件中并进行电子签章，案例时间以合同签订时间为准）。</w:t>
            </w:r>
          </w:p>
        </w:tc>
      </w:tr>
      <w:tr w14:paraId="1348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89" w:type="dxa"/>
            <w:tcBorders>
              <w:top w:val="single" w:color="auto" w:sz="4" w:space="0"/>
              <w:left w:val="single" w:color="auto" w:sz="4" w:space="0"/>
              <w:bottom w:val="single" w:color="auto" w:sz="4" w:space="0"/>
              <w:right w:val="single" w:color="auto" w:sz="4" w:space="0"/>
            </w:tcBorders>
            <w:vAlign w:val="center"/>
          </w:tcPr>
          <w:p w14:paraId="009C08BA">
            <w:pPr>
              <w:spacing w:line="320" w:lineRule="exact"/>
              <w:jc w:val="center"/>
              <w:rPr>
                <w:rFonts w:hint="eastAsia" w:ascii="宋体" w:hAnsi="宋体" w:cs="宋体"/>
                <w:sz w:val="24"/>
                <w:szCs w:val="24"/>
              </w:rPr>
            </w:pPr>
            <w:r>
              <w:rPr>
                <w:rFonts w:hint="eastAsia" w:ascii="宋体" w:hAnsi="宋体" w:cs="宋体"/>
                <w:sz w:val="24"/>
                <w:szCs w:val="24"/>
              </w:rPr>
              <w:t>3</w:t>
            </w:r>
          </w:p>
        </w:tc>
        <w:tc>
          <w:tcPr>
            <w:tcW w:w="708" w:type="dxa"/>
            <w:tcBorders>
              <w:top w:val="single" w:color="auto" w:sz="4" w:space="0"/>
              <w:left w:val="single" w:color="auto" w:sz="4" w:space="0"/>
              <w:bottom w:val="single" w:color="auto" w:sz="4" w:space="0"/>
              <w:right w:val="single" w:color="auto" w:sz="4" w:space="0"/>
            </w:tcBorders>
            <w:vAlign w:val="center"/>
          </w:tcPr>
          <w:p w14:paraId="7D076683">
            <w:pPr>
              <w:spacing w:line="320" w:lineRule="exact"/>
              <w:jc w:val="center"/>
              <w:rPr>
                <w:rFonts w:hint="eastAsia" w:ascii="宋体" w:hAnsi="宋体" w:cs="宋体"/>
                <w:sz w:val="24"/>
                <w:szCs w:val="24"/>
              </w:rPr>
            </w:pPr>
            <w:r>
              <w:rPr>
                <w:rFonts w:hint="eastAsia" w:ascii="宋体" w:hAnsi="宋体" w:cs="宋体"/>
                <w:sz w:val="24"/>
                <w:szCs w:val="24"/>
              </w:rPr>
              <w:t>技术部分（46分）</w:t>
            </w:r>
          </w:p>
        </w:tc>
        <w:tc>
          <w:tcPr>
            <w:tcW w:w="1043" w:type="dxa"/>
            <w:tcBorders>
              <w:top w:val="single" w:color="auto" w:sz="4" w:space="0"/>
              <w:left w:val="single" w:color="auto" w:sz="4" w:space="0"/>
              <w:right w:val="single" w:color="auto" w:sz="4" w:space="0"/>
            </w:tcBorders>
            <w:vAlign w:val="center"/>
          </w:tcPr>
          <w:p w14:paraId="1FF4B078">
            <w:pPr>
              <w:spacing w:line="320" w:lineRule="exact"/>
              <w:jc w:val="left"/>
              <w:rPr>
                <w:rFonts w:hint="eastAsia" w:ascii="宋体" w:hAnsi="宋体" w:cs="宋体"/>
                <w:sz w:val="24"/>
                <w:szCs w:val="24"/>
              </w:rPr>
            </w:pPr>
            <w:r>
              <w:rPr>
                <w:rFonts w:hint="eastAsia" w:ascii="宋体" w:hAnsi="宋体" w:cs="宋体"/>
                <w:sz w:val="24"/>
                <w:szCs w:val="24"/>
              </w:rPr>
              <w:t>技术参数（46分）</w:t>
            </w:r>
          </w:p>
        </w:tc>
        <w:tc>
          <w:tcPr>
            <w:tcW w:w="6822" w:type="dxa"/>
            <w:tcBorders>
              <w:top w:val="single" w:color="auto" w:sz="4" w:space="0"/>
              <w:left w:val="single" w:color="auto" w:sz="4" w:space="0"/>
              <w:right w:val="single" w:color="auto" w:sz="4" w:space="0"/>
            </w:tcBorders>
            <w:vAlign w:val="center"/>
          </w:tcPr>
          <w:p w14:paraId="0922BACC">
            <w:pPr>
              <w:ind w:firstLine="480" w:firstLineChars="200"/>
              <w:rPr>
                <w:rFonts w:hint="eastAsia" w:ascii="宋体" w:hAnsi="宋体" w:cs="宋体"/>
                <w:kern w:val="0"/>
                <w:sz w:val="24"/>
                <w:szCs w:val="24"/>
              </w:rPr>
            </w:pPr>
            <w:r>
              <w:rPr>
                <w:rFonts w:hint="eastAsia" w:ascii="宋体" w:hAnsi="宋体" w:cs="宋体"/>
                <w:kern w:val="0"/>
                <w:sz w:val="24"/>
                <w:szCs w:val="24"/>
              </w:rPr>
              <w:t>投标人所投产品技术参数完全满足或优于招标文件技术参数要求的得46分：</w:t>
            </w:r>
          </w:p>
          <w:p w14:paraId="1464D75D">
            <w:pPr>
              <w:ind w:firstLine="480" w:firstLineChars="200"/>
              <w:rPr>
                <w:rFonts w:hint="eastAsia" w:ascii="宋体" w:hAnsi="宋体" w:cs="宋体"/>
                <w:kern w:val="0"/>
                <w:sz w:val="24"/>
                <w:szCs w:val="24"/>
                <w:lang w:val="zh-CN"/>
              </w:rPr>
            </w:pPr>
            <w:r>
              <w:rPr>
                <w:rFonts w:hint="eastAsia" w:ascii="宋体" w:hAnsi="宋体" w:cs="宋体"/>
                <w:kern w:val="0"/>
                <w:sz w:val="24"/>
                <w:szCs w:val="24"/>
                <w:lang w:val="zh-CN"/>
              </w:rPr>
              <w:t>采购需求中技术要求前标有“▲”部分（共</w:t>
            </w:r>
            <w:r>
              <w:rPr>
                <w:rFonts w:hint="eastAsia" w:ascii="宋体" w:hAnsi="宋体" w:cs="宋体"/>
                <w:kern w:val="0"/>
                <w:sz w:val="24"/>
                <w:szCs w:val="24"/>
              </w:rPr>
              <w:t>4处</w:t>
            </w:r>
            <w:r>
              <w:rPr>
                <w:rFonts w:hint="eastAsia" w:ascii="宋体" w:hAnsi="宋体" w:cs="宋体"/>
                <w:kern w:val="0"/>
                <w:sz w:val="24"/>
                <w:szCs w:val="24"/>
                <w:lang w:val="zh-CN"/>
              </w:rPr>
              <w:t>），为重要技术参数，每有一项负偏离扣</w:t>
            </w:r>
            <w:r>
              <w:rPr>
                <w:rFonts w:hint="eastAsia" w:ascii="宋体" w:hAnsi="宋体" w:cs="宋体"/>
                <w:kern w:val="0"/>
                <w:sz w:val="24"/>
                <w:szCs w:val="24"/>
              </w:rPr>
              <w:t>2</w:t>
            </w:r>
            <w:r>
              <w:rPr>
                <w:rFonts w:hint="eastAsia" w:ascii="宋体" w:hAnsi="宋体" w:cs="宋体"/>
                <w:kern w:val="0"/>
                <w:sz w:val="24"/>
                <w:szCs w:val="24"/>
                <w:lang w:val="zh-CN"/>
              </w:rPr>
              <w:t>分，共</w:t>
            </w:r>
            <w:r>
              <w:rPr>
                <w:rFonts w:hint="eastAsia" w:ascii="宋体" w:hAnsi="宋体" w:cs="宋体"/>
                <w:kern w:val="0"/>
                <w:sz w:val="24"/>
                <w:szCs w:val="24"/>
              </w:rPr>
              <w:t>8分；普通参数</w:t>
            </w:r>
            <w:r>
              <w:rPr>
                <w:rFonts w:hint="eastAsia" w:ascii="宋体" w:hAnsi="宋体" w:cs="宋体"/>
                <w:kern w:val="0"/>
                <w:sz w:val="24"/>
                <w:szCs w:val="24"/>
                <w:lang w:val="zh-CN"/>
              </w:rPr>
              <w:t>每有一项负偏离扣</w:t>
            </w:r>
            <w:r>
              <w:rPr>
                <w:rFonts w:hint="eastAsia" w:ascii="宋体" w:hAnsi="宋体" w:cs="宋体"/>
                <w:kern w:val="0"/>
                <w:sz w:val="24"/>
                <w:szCs w:val="24"/>
              </w:rPr>
              <w:t>1</w:t>
            </w:r>
            <w:r>
              <w:rPr>
                <w:rFonts w:hint="eastAsia" w:ascii="宋体" w:hAnsi="宋体" w:cs="宋体"/>
                <w:kern w:val="0"/>
                <w:sz w:val="24"/>
                <w:szCs w:val="24"/>
                <w:lang w:val="zh-CN"/>
              </w:rPr>
              <w:t>分，共</w:t>
            </w:r>
            <w:r>
              <w:rPr>
                <w:rFonts w:hint="eastAsia" w:ascii="宋体" w:hAnsi="宋体" w:cs="宋体"/>
                <w:kern w:val="0"/>
                <w:sz w:val="24"/>
                <w:szCs w:val="24"/>
              </w:rPr>
              <w:t>38分，本项总分46分，</w:t>
            </w:r>
            <w:r>
              <w:rPr>
                <w:rFonts w:hint="eastAsia" w:ascii="宋体" w:hAnsi="宋体" w:cs="宋体"/>
                <w:kern w:val="0"/>
                <w:sz w:val="24"/>
                <w:szCs w:val="24"/>
                <w:lang w:val="zh-CN"/>
              </w:rPr>
              <w:t>扣完为止（本项所称“一项”，指采购需求中标注“▲”号的单个技术条款；供应商须对该条款内全部技术要求整体响应，条款内任一技术要求未满足或未提供相应证明材料的，视为该项负偏离。）。</w:t>
            </w:r>
          </w:p>
          <w:p w14:paraId="7BA6C78C">
            <w:pPr>
              <w:ind w:firstLine="480" w:firstLineChars="200"/>
              <w:rPr>
                <w:rFonts w:hint="eastAsia" w:ascii="宋体" w:hAnsi="宋体" w:cs="宋体"/>
                <w:kern w:val="0"/>
                <w:sz w:val="24"/>
                <w:szCs w:val="24"/>
                <w:lang w:val="zh-CN"/>
              </w:rPr>
            </w:pPr>
            <w:r>
              <w:rPr>
                <w:rFonts w:hint="eastAsia" w:ascii="宋体" w:hAnsi="宋体" w:cs="宋体"/>
                <w:kern w:val="0"/>
                <w:sz w:val="24"/>
                <w:szCs w:val="24"/>
                <w:lang w:val="zh-CN"/>
              </w:rPr>
              <w:t>注：①投标人需详尽真实的在《技术要求响应及偏离表》内逐条响应，且均需在《技术要求响应及偏离表》内详尽真实地列明“超出、符合或偏离”情况，否则将视为负偏离；</w:t>
            </w:r>
          </w:p>
          <w:p w14:paraId="484251FA">
            <w:pPr>
              <w:ind w:firstLine="480" w:firstLineChars="200"/>
              <w:rPr>
                <w:rFonts w:hint="eastAsia" w:ascii="宋体" w:hAnsi="宋体" w:cs="宋体"/>
                <w:kern w:val="0"/>
                <w:sz w:val="24"/>
                <w:szCs w:val="24"/>
                <w:lang w:val="zh-CN"/>
              </w:rPr>
            </w:pPr>
            <w:r>
              <w:rPr>
                <w:rFonts w:hint="eastAsia" w:ascii="宋体" w:hAnsi="宋体" w:cs="宋体"/>
                <w:kern w:val="0"/>
                <w:sz w:val="24"/>
                <w:szCs w:val="24"/>
                <w:lang w:val="zh-CN"/>
              </w:rPr>
              <w:t>②标注“▲”号标记的技术参数均须按第</w:t>
            </w:r>
            <w:r>
              <w:rPr>
                <w:rFonts w:hint="eastAsia" w:ascii="宋体" w:hAnsi="宋体" w:cs="宋体"/>
                <w:kern w:val="0"/>
                <w:sz w:val="24"/>
                <w:szCs w:val="24"/>
              </w:rPr>
              <w:t>四</w:t>
            </w:r>
            <w:r>
              <w:rPr>
                <w:rFonts w:hint="eastAsia" w:ascii="宋体" w:hAnsi="宋体" w:cs="宋体"/>
                <w:kern w:val="0"/>
                <w:sz w:val="24"/>
                <w:szCs w:val="24"/>
                <w:lang w:val="zh-CN"/>
              </w:rPr>
              <w:t>章项目采购需求中相应的要求提供证明材料，并圈出评分点，在偏离表中标明所在页码，否则评标委员会有权做负偏离处理）；</w:t>
            </w:r>
          </w:p>
          <w:p w14:paraId="334FB113">
            <w:pPr>
              <w:ind w:firstLine="480" w:firstLineChars="200"/>
              <w:rPr>
                <w:rFonts w:hint="eastAsia" w:ascii="宋体" w:hAnsi="宋体" w:cs="宋体"/>
                <w:sz w:val="24"/>
                <w:szCs w:val="24"/>
              </w:rPr>
            </w:pPr>
            <w:r>
              <w:rPr>
                <w:rFonts w:hint="eastAsia" w:ascii="宋体" w:hAnsi="宋体" w:cs="宋体"/>
                <w:kern w:val="0"/>
                <w:sz w:val="24"/>
                <w:szCs w:val="24"/>
                <w:lang w:val="zh-CN"/>
              </w:rPr>
              <w:t>③未提供证明材料的或者证明材料不满足技术参数要求的，将视为负偏离。</w:t>
            </w:r>
          </w:p>
        </w:tc>
      </w:tr>
      <w:tr w14:paraId="67E4C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589" w:type="dxa"/>
            <w:vMerge w:val="restart"/>
            <w:tcBorders>
              <w:left w:val="single" w:color="auto" w:sz="4" w:space="0"/>
              <w:right w:val="single" w:color="auto" w:sz="4" w:space="0"/>
            </w:tcBorders>
            <w:vAlign w:val="center"/>
          </w:tcPr>
          <w:p w14:paraId="6E57BDEE">
            <w:pPr>
              <w:spacing w:line="320" w:lineRule="exact"/>
              <w:jc w:val="center"/>
              <w:rPr>
                <w:rFonts w:hint="eastAsia" w:ascii="宋体" w:hAnsi="宋体" w:cs="宋体"/>
                <w:sz w:val="24"/>
                <w:szCs w:val="24"/>
              </w:rPr>
            </w:pPr>
            <w:r>
              <w:rPr>
                <w:rFonts w:hint="eastAsia" w:ascii="宋体" w:hAnsi="宋体" w:cs="宋体"/>
                <w:sz w:val="24"/>
                <w:szCs w:val="24"/>
              </w:rPr>
              <w:t>4</w:t>
            </w:r>
          </w:p>
        </w:tc>
        <w:tc>
          <w:tcPr>
            <w:tcW w:w="708" w:type="dxa"/>
            <w:vMerge w:val="restart"/>
            <w:tcBorders>
              <w:left w:val="single" w:color="auto" w:sz="4" w:space="0"/>
              <w:right w:val="single" w:color="auto" w:sz="4" w:space="0"/>
            </w:tcBorders>
            <w:vAlign w:val="center"/>
          </w:tcPr>
          <w:p w14:paraId="371E55D6">
            <w:pPr>
              <w:spacing w:line="320" w:lineRule="exact"/>
              <w:jc w:val="center"/>
              <w:rPr>
                <w:rFonts w:hint="eastAsia" w:ascii="宋体" w:hAnsi="宋体" w:cs="宋体"/>
                <w:sz w:val="24"/>
                <w:szCs w:val="24"/>
              </w:rPr>
            </w:pPr>
            <w:r>
              <w:rPr>
                <w:rFonts w:hint="eastAsia" w:ascii="宋体" w:hAnsi="宋体" w:cs="宋体"/>
                <w:sz w:val="24"/>
                <w:szCs w:val="24"/>
              </w:rPr>
              <w:t>售后及服务方案（11分）</w:t>
            </w:r>
          </w:p>
        </w:tc>
        <w:tc>
          <w:tcPr>
            <w:tcW w:w="1043" w:type="dxa"/>
            <w:tcBorders>
              <w:top w:val="single" w:color="auto" w:sz="4" w:space="0"/>
              <w:left w:val="single" w:color="auto" w:sz="4" w:space="0"/>
              <w:right w:val="single" w:color="auto" w:sz="4" w:space="0"/>
            </w:tcBorders>
            <w:vAlign w:val="center"/>
          </w:tcPr>
          <w:p w14:paraId="21CFCEAE">
            <w:pPr>
              <w:spacing w:line="360" w:lineRule="exact"/>
              <w:jc w:val="center"/>
              <w:rPr>
                <w:rFonts w:hint="eastAsia" w:ascii="宋体" w:hAnsi="宋体" w:cs="宋体"/>
                <w:sz w:val="24"/>
                <w:szCs w:val="24"/>
              </w:rPr>
            </w:pPr>
            <w:r>
              <w:rPr>
                <w:rFonts w:hint="eastAsia" w:ascii="宋体" w:hAnsi="宋体" w:cs="宋体"/>
                <w:sz w:val="24"/>
                <w:szCs w:val="24"/>
              </w:rPr>
              <w:t>免费质保（3分）</w:t>
            </w:r>
          </w:p>
        </w:tc>
        <w:tc>
          <w:tcPr>
            <w:tcW w:w="6822" w:type="dxa"/>
            <w:tcBorders>
              <w:top w:val="single" w:color="auto" w:sz="4" w:space="0"/>
              <w:left w:val="single" w:color="auto" w:sz="4" w:space="0"/>
              <w:right w:val="single" w:color="auto" w:sz="4" w:space="0"/>
            </w:tcBorders>
            <w:vAlign w:val="center"/>
          </w:tcPr>
          <w:p w14:paraId="3C38BE2E">
            <w:pPr>
              <w:ind w:firstLine="480" w:firstLineChars="200"/>
              <w:rPr>
                <w:rFonts w:hint="eastAsia" w:ascii="宋体" w:hAnsi="宋体" w:cs="宋体"/>
                <w:kern w:val="0"/>
                <w:sz w:val="24"/>
                <w:szCs w:val="24"/>
              </w:rPr>
            </w:pPr>
            <w:r>
              <w:rPr>
                <w:rFonts w:hint="eastAsia" w:ascii="宋体" w:hAnsi="宋体" w:cs="宋体"/>
                <w:kern w:val="0"/>
                <w:sz w:val="24"/>
                <w:szCs w:val="24"/>
              </w:rPr>
              <w:t>招标文件要求整机质保不少于5年，在满足文件要求最低5年的基础上，每增加1年加1分，本项最高得3分，提供承诺书。</w:t>
            </w:r>
          </w:p>
        </w:tc>
      </w:tr>
      <w:tr w14:paraId="17BF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589" w:type="dxa"/>
            <w:vMerge w:val="continue"/>
            <w:tcBorders>
              <w:left w:val="single" w:color="auto" w:sz="4" w:space="0"/>
              <w:right w:val="single" w:color="auto" w:sz="4" w:space="0"/>
            </w:tcBorders>
            <w:vAlign w:val="center"/>
          </w:tcPr>
          <w:p w14:paraId="4E386830">
            <w:pPr>
              <w:spacing w:line="320" w:lineRule="exact"/>
              <w:rPr>
                <w:rFonts w:hint="eastAsia" w:ascii="宋体" w:hAnsi="宋体" w:cs="宋体"/>
                <w:sz w:val="24"/>
                <w:szCs w:val="24"/>
              </w:rPr>
            </w:pPr>
          </w:p>
        </w:tc>
        <w:tc>
          <w:tcPr>
            <w:tcW w:w="708" w:type="dxa"/>
            <w:vMerge w:val="continue"/>
            <w:tcBorders>
              <w:left w:val="single" w:color="auto" w:sz="4" w:space="0"/>
              <w:right w:val="single" w:color="auto" w:sz="4" w:space="0"/>
            </w:tcBorders>
            <w:vAlign w:val="center"/>
          </w:tcPr>
          <w:p w14:paraId="6501D5AC">
            <w:pPr>
              <w:spacing w:line="320" w:lineRule="exact"/>
              <w:jc w:val="center"/>
              <w:rPr>
                <w:rFonts w:hint="eastAsia" w:ascii="宋体" w:hAnsi="宋体" w:cs="宋体"/>
                <w:sz w:val="24"/>
                <w:szCs w:val="24"/>
              </w:rPr>
            </w:pPr>
          </w:p>
        </w:tc>
        <w:tc>
          <w:tcPr>
            <w:tcW w:w="1043" w:type="dxa"/>
            <w:tcBorders>
              <w:top w:val="single" w:color="auto" w:sz="4" w:space="0"/>
              <w:left w:val="single" w:color="auto" w:sz="4" w:space="0"/>
              <w:right w:val="single" w:color="auto" w:sz="4" w:space="0"/>
            </w:tcBorders>
            <w:vAlign w:val="center"/>
          </w:tcPr>
          <w:p w14:paraId="126F1854">
            <w:pPr>
              <w:spacing w:line="360" w:lineRule="exact"/>
              <w:jc w:val="left"/>
              <w:rPr>
                <w:rFonts w:hint="eastAsia" w:ascii="宋体" w:hAnsi="宋体" w:cs="宋体"/>
                <w:sz w:val="24"/>
                <w:szCs w:val="24"/>
              </w:rPr>
            </w:pPr>
            <w:r>
              <w:rPr>
                <w:rFonts w:hint="eastAsia" w:ascii="宋体" w:hAnsi="宋体" w:cs="宋体"/>
                <w:sz w:val="24"/>
                <w:szCs w:val="24"/>
              </w:rPr>
              <w:t>售后服务（3分）</w:t>
            </w:r>
          </w:p>
        </w:tc>
        <w:tc>
          <w:tcPr>
            <w:tcW w:w="6822" w:type="dxa"/>
            <w:tcBorders>
              <w:top w:val="single" w:color="auto" w:sz="4" w:space="0"/>
              <w:left w:val="single" w:color="auto" w:sz="4" w:space="0"/>
              <w:right w:val="single" w:color="auto" w:sz="4" w:space="0"/>
            </w:tcBorders>
            <w:vAlign w:val="center"/>
          </w:tcPr>
          <w:p w14:paraId="4B05171F">
            <w:pPr>
              <w:ind w:firstLine="480" w:firstLineChars="200"/>
              <w:rPr>
                <w:rFonts w:hint="eastAsia" w:ascii="宋体" w:hAnsi="宋体" w:cs="宋体"/>
                <w:kern w:val="0"/>
                <w:sz w:val="24"/>
                <w:szCs w:val="24"/>
              </w:rPr>
            </w:pPr>
            <w:r>
              <w:rPr>
                <w:rFonts w:hint="eastAsia" w:ascii="宋体" w:hAnsi="宋体" w:cs="宋体"/>
                <w:kern w:val="0"/>
                <w:sz w:val="24"/>
                <w:szCs w:val="24"/>
              </w:rPr>
              <w:t>根据招标文件要求：提供7×24小时售后服务，1小时响应、2 小时内到场并解决故障，特殊性故障12小时内未排除提供备品备件，整机维保8年，保修期满后备品备件更换维修全部开放，配备专业服务团队并提供服务人员名册。投标人提供售后服务保障方案，包含以下3个方面，内容全部提供得1分，最高得3分；缺失内容，该方面不得分：</w:t>
            </w:r>
          </w:p>
          <w:p w14:paraId="1D54DA7A">
            <w:pPr>
              <w:ind w:firstLine="480" w:firstLineChars="200"/>
              <w:rPr>
                <w:rFonts w:hint="eastAsia" w:ascii="宋体" w:hAnsi="宋体" w:cs="宋体"/>
                <w:kern w:val="0"/>
                <w:sz w:val="24"/>
                <w:szCs w:val="24"/>
              </w:rPr>
            </w:pPr>
            <w:r>
              <w:rPr>
                <w:rFonts w:hint="eastAsia" w:ascii="宋体" w:hAnsi="宋体" w:cs="宋体"/>
                <w:kern w:val="0"/>
                <w:sz w:val="24"/>
                <w:szCs w:val="24"/>
              </w:rPr>
              <w:t>1.服务流程及服务内容：提供售后服务的具体流程及每个流程所对应的服务内容及要达到的服务效果；（1分）</w:t>
            </w:r>
          </w:p>
          <w:p w14:paraId="5B4E4878">
            <w:pPr>
              <w:ind w:firstLine="480" w:firstLineChars="200"/>
              <w:rPr>
                <w:rFonts w:hint="eastAsia" w:ascii="宋体" w:hAnsi="宋体" w:cs="宋体"/>
                <w:kern w:val="0"/>
                <w:sz w:val="24"/>
                <w:szCs w:val="24"/>
              </w:rPr>
            </w:pPr>
            <w:r>
              <w:rPr>
                <w:rFonts w:hint="eastAsia" w:ascii="宋体" w:hAnsi="宋体" w:cs="宋体"/>
                <w:kern w:val="0"/>
                <w:sz w:val="24"/>
                <w:szCs w:val="24"/>
              </w:rPr>
              <w:t>2.售后服务响应：提供具体的响应时间，售后服务体系、故障解决方案、应急处理措施、质量保证措施、免费质保期后的维护方案；（1分）</w:t>
            </w:r>
          </w:p>
          <w:p w14:paraId="653F0EBD">
            <w:pPr>
              <w:ind w:firstLine="480" w:firstLineChars="200"/>
              <w:rPr>
                <w:rFonts w:hint="eastAsia" w:ascii="宋体" w:hAnsi="宋体" w:cs="宋体"/>
                <w:kern w:val="0"/>
                <w:sz w:val="24"/>
                <w:szCs w:val="24"/>
              </w:rPr>
            </w:pPr>
            <w:r>
              <w:rPr>
                <w:rFonts w:hint="eastAsia" w:ascii="宋体" w:hAnsi="宋体" w:cs="宋体"/>
                <w:kern w:val="0"/>
                <w:sz w:val="24"/>
                <w:szCs w:val="24"/>
              </w:rPr>
              <w:t>3.服务人员配备：提供售后服务人员名册，包括售后服务人员的学历、职称、职业资格内容。（1分）</w:t>
            </w:r>
          </w:p>
          <w:p w14:paraId="3F255F1F">
            <w:pPr>
              <w:ind w:firstLine="480" w:firstLineChars="200"/>
              <w:rPr>
                <w:rFonts w:hint="eastAsia" w:ascii="宋体" w:hAnsi="宋体" w:cs="宋体"/>
                <w:kern w:val="0"/>
                <w:sz w:val="24"/>
                <w:szCs w:val="24"/>
              </w:rPr>
            </w:pPr>
            <w:r>
              <w:rPr>
                <w:rFonts w:hint="eastAsia" w:ascii="宋体" w:hAnsi="宋体" w:cs="宋体"/>
                <w:kern w:val="0"/>
                <w:sz w:val="24"/>
                <w:szCs w:val="24"/>
              </w:rPr>
              <w:t>三个部分内容。对每个部分内容进行评分，最高得1分。本项最高得3分。</w:t>
            </w:r>
          </w:p>
        </w:tc>
      </w:tr>
      <w:tr w14:paraId="7D071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jc w:val="center"/>
        </w:trPr>
        <w:tc>
          <w:tcPr>
            <w:tcW w:w="589" w:type="dxa"/>
            <w:vMerge w:val="continue"/>
            <w:tcBorders>
              <w:left w:val="single" w:color="auto" w:sz="4" w:space="0"/>
              <w:right w:val="single" w:color="auto" w:sz="4" w:space="0"/>
            </w:tcBorders>
            <w:vAlign w:val="center"/>
          </w:tcPr>
          <w:p w14:paraId="16C0459C">
            <w:pPr>
              <w:spacing w:line="320" w:lineRule="exact"/>
              <w:rPr>
                <w:rFonts w:hint="eastAsia" w:ascii="宋体" w:hAnsi="宋体" w:cs="宋体"/>
                <w:sz w:val="24"/>
                <w:szCs w:val="24"/>
              </w:rPr>
            </w:pPr>
          </w:p>
        </w:tc>
        <w:tc>
          <w:tcPr>
            <w:tcW w:w="708" w:type="dxa"/>
            <w:vMerge w:val="continue"/>
            <w:tcBorders>
              <w:left w:val="single" w:color="auto" w:sz="4" w:space="0"/>
              <w:right w:val="single" w:color="auto" w:sz="4" w:space="0"/>
            </w:tcBorders>
            <w:vAlign w:val="center"/>
          </w:tcPr>
          <w:p w14:paraId="693B358E">
            <w:pPr>
              <w:spacing w:line="320" w:lineRule="exact"/>
              <w:jc w:val="center"/>
              <w:rPr>
                <w:rFonts w:hint="eastAsia" w:ascii="宋体" w:hAnsi="宋体" w:cs="宋体"/>
                <w:sz w:val="24"/>
                <w:szCs w:val="24"/>
              </w:rPr>
            </w:pPr>
          </w:p>
        </w:tc>
        <w:tc>
          <w:tcPr>
            <w:tcW w:w="1043" w:type="dxa"/>
            <w:tcBorders>
              <w:top w:val="single" w:color="auto" w:sz="4" w:space="0"/>
              <w:left w:val="single" w:color="auto" w:sz="4" w:space="0"/>
              <w:bottom w:val="single" w:color="auto" w:sz="4" w:space="0"/>
              <w:right w:val="single" w:color="auto" w:sz="4" w:space="0"/>
            </w:tcBorders>
            <w:vAlign w:val="center"/>
          </w:tcPr>
          <w:p w14:paraId="1F827828">
            <w:pPr>
              <w:spacing w:line="320" w:lineRule="exact"/>
              <w:rPr>
                <w:rFonts w:hint="eastAsia" w:ascii="宋体" w:hAnsi="宋体" w:cs="宋体"/>
                <w:sz w:val="24"/>
                <w:szCs w:val="24"/>
              </w:rPr>
            </w:pPr>
            <w:r>
              <w:rPr>
                <w:rFonts w:hint="eastAsia" w:ascii="宋体" w:hAnsi="宋体" w:cs="宋体"/>
                <w:sz w:val="24"/>
                <w:szCs w:val="24"/>
              </w:rPr>
              <w:t>培训方案（5分）</w:t>
            </w:r>
          </w:p>
        </w:tc>
        <w:tc>
          <w:tcPr>
            <w:tcW w:w="6822" w:type="dxa"/>
            <w:tcBorders>
              <w:top w:val="single" w:color="auto" w:sz="4" w:space="0"/>
              <w:left w:val="single" w:color="auto" w:sz="4" w:space="0"/>
              <w:bottom w:val="single" w:color="auto" w:sz="4" w:space="0"/>
              <w:right w:val="single" w:color="auto" w:sz="4" w:space="0"/>
            </w:tcBorders>
          </w:tcPr>
          <w:p w14:paraId="6B485BC3">
            <w:pPr>
              <w:ind w:firstLine="480" w:firstLineChars="200"/>
              <w:rPr>
                <w:rFonts w:hint="eastAsia" w:ascii="宋体" w:hAnsi="宋体" w:cs="宋体"/>
                <w:b/>
                <w:bCs/>
                <w:kern w:val="0"/>
                <w:sz w:val="24"/>
                <w:szCs w:val="24"/>
              </w:rPr>
            </w:pPr>
            <w:r>
              <w:rPr>
                <w:rFonts w:hint="eastAsia" w:ascii="宋体" w:hAnsi="宋体" w:cs="宋体"/>
                <w:b/>
                <w:bCs/>
                <w:kern w:val="0"/>
                <w:sz w:val="24"/>
                <w:szCs w:val="24"/>
              </w:rPr>
              <w:t>根据招标文件要求：提供全区集中专项培训 + 各点位现场实操培训，人员轮岗变动提供免费二次上门培训。投标人须提交完整培训方案，包含以下5个方面，内容全部提供得1分，缺少内容的不得分，最高得5分：</w:t>
            </w:r>
          </w:p>
          <w:p w14:paraId="51F541BF">
            <w:pPr>
              <w:ind w:firstLine="480" w:firstLineChars="200"/>
              <w:rPr>
                <w:rFonts w:hint="eastAsia" w:ascii="宋体" w:hAnsi="宋体" w:cs="宋体"/>
                <w:kern w:val="0"/>
                <w:sz w:val="24"/>
                <w:szCs w:val="24"/>
              </w:rPr>
            </w:pPr>
            <w:r>
              <w:rPr>
                <w:rFonts w:hint="eastAsia" w:ascii="宋体" w:hAnsi="宋体" w:cs="宋体"/>
                <w:kern w:val="0"/>
                <w:sz w:val="24"/>
                <w:szCs w:val="24"/>
              </w:rPr>
              <w:t>1.培训计划：提供详细的培训计划，计划包括培训对象、</w:t>
            </w:r>
          </w:p>
          <w:p w14:paraId="48E82A9B">
            <w:pPr>
              <w:ind w:firstLine="480" w:firstLineChars="200"/>
              <w:rPr>
                <w:rFonts w:hint="eastAsia" w:ascii="宋体" w:hAnsi="宋体" w:cs="宋体"/>
                <w:kern w:val="0"/>
                <w:sz w:val="24"/>
                <w:szCs w:val="24"/>
              </w:rPr>
            </w:pPr>
            <w:r>
              <w:rPr>
                <w:rFonts w:hint="eastAsia" w:ascii="宋体" w:hAnsi="宋体" w:cs="宋体"/>
                <w:kern w:val="0"/>
                <w:sz w:val="24"/>
                <w:szCs w:val="24"/>
              </w:rPr>
              <w:t>培训时间、培训项目及预期效果；（1 分）</w:t>
            </w:r>
          </w:p>
          <w:p w14:paraId="0DB75D92">
            <w:pPr>
              <w:ind w:firstLine="480" w:firstLineChars="200"/>
              <w:rPr>
                <w:rFonts w:hint="eastAsia" w:ascii="宋体" w:hAnsi="宋体" w:cs="宋体"/>
                <w:kern w:val="0"/>
                <w:sz w:val="24"/>
                <w:szCs w:val="24"/>
              </w:rPr>
            </w:pPr>
            <w:r>
              <w:rPr>
                <w:rFonts w:hint="eastAsia" w:ascii="宋体" w:hAnsi="宋体" w:cs="宋体"/>
                <w:kern w:val="0"/>
                <w:sz w:val="24"/>
                <w:szCs w:val="24"/>
              </w:rPr>
              <w:t>2.培训内容：提供项目培训的具体培训内容，包括每个培</w:t>
            </w:r>
          </w:p>
          <w:p w14:paraId="4E8D54AC">
            <w:pPr>
              <w:ind w:firstLine="480" w:firstLineChars="200"/>
              <w:rPr>
                <w:rFonts w:hint="eastAsia" w:ascii="宋体" w:hAnsi="宋体" w:cs="宋体"/>
                <w:kern w:val="0"/>
                <w:sz w:val="24"/>
                <w:szCs w:val="24"/>
              </w:rPr>
            </w:pPr>
            <w:r>
              <w:rPr>
                <w:rFonts w:hint="eastAsia" w:ascii="宋体" w:hAnsi="宋体" w:cs="宋体"/>
                <w:kern w:val="0"/>
                <w:sz w:val="24"/>
                <w:szCs w:val="24"/>
              </w:rPr>
              <w:t>训内容的培训时间安排和培训对象安排；（1 分）</w:t>
            </w:r>
          </w:p>
          <w:p w14:paraId="1EF631E3">
            <w:pPr>
              <w:ind w:firstLine="480" w:firstLineChars="200"/>
              <w:rPr>
                <w:rFonts w:hint="eastAsia" w:ascii="宋体" w:hAnsi="宋体" w:cs="宋体"/>
                <w:kern w:val="0"/>
                <w:sz w:val="24"/>
                <w:szCs w:val="24"/>
              </w:rPr>
            </w:pPr>
            <w:r>
              <w:rPr>
                <w:rFonts w:hint="eastAsia" w:ascii="宋体" w:hAnsi="宋体" w:cs="宋体"/>
                <w:kern w:val="0"/>
                <w:sz w:val="24"/>
                <w:szCs w:val="24"/>
              </w:rPr>
              <w:t>3.培训师资：提供参加培训的老师名册，包括培训教师的</w:t>
            </w:r>
          </w:p>
          <w:p w14:paraId="65E49E6A">
            <w:pPr>
              <w:ind w:firstLine="480" w:firstLineChars="200"/>
              <w:rPr>
                <w:rFonts w:hint="eastAsia" w:ascii="宋体" w:hAnsi="宋体" w:cs="宋体"/>
                <w:kern w:val="0"/>
                <w:sz w:val="24"/>
                <w:szCs w:val="24"/>
              </w:rPr>
            </w:pPr>
            <w:r>
              <w:rPr>
                <w:rFonts w:hint="eastAsia" w:ascii="宋体" w:hAnsi="宋体" w:cs="宋体"/>
                <w:kern w:val="0"/>
                <w:sz w:val="24"/>
                <w:szCs w:val="24"/>
              </w:rPr>
              <w:t>学历、职称、职业资格和社会任职；（1 分）</w:t>
            </w:r>
          </w:p>
          <w:p w14:paraId="0E9E3741">
            <w:pPr>
              <w:ind w:firstLine="480" w:firstLineChars="200"/>
              <w:rPr>
                <w:rFonts w:hint="eastAsia" w:ascii="宋体" w:hAnsi="宋体" w:cs="宋体"/>
                <w:kern w:val="0"/>
                <w:sz w:val="24"/>
                <w:szCs w:val="24"/>
              </w:rPr>
            </w:pPr>
            <w:r>
              <w:rPr>
                <w:rFonts w:hint="eastAsia" w:ascii="宋体" w:hAnsi="宋体" w:cs="宋体"/>
                <w:kern w:val="0"/>
                <w:sz w:val="24"/>
                <w:szCs w:val="24"/>
              </w:rPr>
              <w:t>4.实操考核方案：培训后设置实操考核，包含理论考核、</w:t>
            </w:r>
          </w:p>
          <w:p w14:paraId="66BA7DEB">
            <w:pPr>
              <w:ind w:firstLine="480" w:firstLineChars="200"/>
              <w:rPr>
                <w:rFonts w:hint="eastAsia" w:ascii="宋体" w:hAnsi="宋体" w:cs="宋体"/>
                <w:kern w:val="0"/>
                <w:sz w:val="24"/>
                <w:szCs w:val="24"/>
              </w:rPr>
            </w:pPr>
            <w:r>
              <w:rPr>
                <w:rFonts w:hint="eastAsia" w:ascii="宋体" w:hAnsi="宋体" w:cs="宋体"/>
                <w:kern w:val="0"/>
                <w:sz w:val="24"/>
                <w:szCs w:val="24"/>
              </w:rPr>
              <w:t>设备上机实操考核内容、考核评价标准，检验参训人员掌握程度；（1 分）</w:t>
            </w:r>
          </w:p>
          <w:p w14:paraId="1B7DA140">
            <w:pPr>
              <w:ind w:firstLine="480" w:firstLineChars="200"/>
              <w:rPr>
                <w:rFonts w:hint="eastAsia" w:ascii="宋体" w:hAnsi="宋体" w:cs="宋体"/>
                <w:kern w:val="0"/>
                <w:sz w:val="24"/>
                <w:szCs w:val="24"/>
              </w:rPr>
            </w:pPr>
            <w:r>
              <w:rPr>
                <w:rFonts w:hint="eastAsia" w:ascii="宋体" w:hAnsi="宋体" w:cs="宋体"/>
                <w:kern w:val="0"/>
                <w:sz w:val="24"/>
                <w:szCs w:val="24"/>
              </w:rPr>
              <w:t>5.后续培训保障管理措施：提供人员轮岗变动免费二次上</w:t>
            </w:r>
          </w:p>
          <w:p w14:paraId="3D9FD7E9">
            <w:pPr>
              <w:ind w:firstLine="480" w:firstLineChars="200"/>
              <w:rPr>
                <w:rFonts w:hint="eastAsia" w:ascii="宋体" w:hAnsi="宋体" w:cs="宋体"/>
                <w:kern w:val="0"/>
                <w:sz w:val="24"/>
                <w:szCs w:val="24"/>
              </w:rPr>
            </w:pPr>
            <w:r>
              <w:rPr>
                <w:rFonts w:hint="eastAsia" w:ascii="宋体" w:hAnsi="宋体" w:cs="宋体"/>
                <w:kern w:val="0"/>
                <w:sz w:val="24"/>
                <w:szCs w:val="24"/>
              </w:rPr>
              <w:t>门培训，新上岗人员可随时申请免费培训等保障措施；（1</w:t>
            </w:r>
          </w:p>
          <w:p w14:paraId="382AE04F">
            <w:pPr>
              <w:ind w:firstLine="480" w:firstLineChars="200"/>
              <w:rPr>
                <w:rFonts w:hint="eastAsia" w:ascii="宋体" w:hAnsi="宋体" w:cs="宋体"/>
                <w:kern w:val="0"/>
                <w:sz w:val="24"/>
                <w:szCs w:val="24"/>
              </w:rPr>
            </w:pPr>
            <w:r>
              <w:rPr>
                <w:rFonts w:hint="eastAsia" w:ascii="宋体" w:hAnsi="宋体" w:cs="宋体"/>
                <w:kern w:val="0"/>
                <w:sz w:val="24"/>
                <w:szCs w:val="24"/>
              </w:rPr>
              <w:t>分）</w:t>
            </w:r>
          </w:p>
          <w:p w14:paraId="5FEC084B">
            <w:pPr>
              <w:ind w:firstLine="480" w:firstLineChars="200"/>
              <w:rPr>
                <w:rFonts w:hint="eastAsia" w:ascii="宋体" w:hAnsi="宋体" w:cs="宋体"/>
                <w:sz w:val="24"/>
                <w:szCs w:val="24"/>
              </w:rPr>
            </w:pPr>
          </w:p>
        </w:tc>
      </w:tr>
    </w:tbl>
    <w:p w14:paraId="076484F0">
      <w:pPr>
        <w:keepNext/>
        <w:spacing w:line="520" w:lineRule="exact"/>
        <w:jc w:val="center"/>
        <w:outlineLvl w:val="0"/>
        <w:rPr>
          <w:rFonts w:hint="eastAsia" w:ascii="黑体" w:eastAsia="黑体"/>
          <w:bCs/>
          <w:color w:val="000000"/>
          <w:sz w:val="44"/>
          <w:szCs w:val="28"/>
        </w:rPr>
      </w:pPr>
    </w:p>
    <w:p w14:paraId="364CA88E">
      <w:pPr>
        <w:keepNext/>
        <w:spacing w:line="520" w:lineRule="exact"/>
        <w:jc w:val="center"/>
        <w:outlineLvl w:val="0"/>
        <w:rPr>
          <w:rFonts w:hint="eastAsia" w:ascii="黑体" w:eastAsia="黑体"/>
          <w:bCs/>
          <w:color w:val="000000"/>
          <w:sz w:val="44"/>
          <w:szCs w:val="28"/>
        </w:rPr>
      </w:pPr>
      <w:r>
        <w:rPr>
          <w:rFonts w:hint="eastAsia" w:ascii="黑体" w:eastAsia="黑体"/>
          <w:bCs/>
          <w:color w:val="000000"/>
          <w:sz w:val="44"/>
          <w:szCs w:val="28"/>
        </w:rPr>
        <w:br w:type="page"/>
      </w:r>
      <w:bookmarkStart w:id="193" w:name="_Toc8800"/>
      <w:r>
        <w:rPr>
          <w:rFonts w:hint="eastAsia" w:ascii="黑体" w:eastAsia="黑体"/>
          <w:color w:val="000000"/>
          <w:sz w:val="44"/>
          <w:szCs w:val="44"/>
        </w:rPr>
        <w:t>第六章  投标</w:t>
      </w:r>
      <w:bookmarkEnd w:id="190"/>
      <w:bookmarkEnd w:id="191"/>
      <w:r>
        <w:rPr>
          <w:rFonts w:hint="eastAsia" w:ascii="黑体" w:eastAsia="黑体"/>
          <w:color w:val="000000"/>
          <w:sz w:val="44"/>
          <w:szCs w:val="44"/>
        </w:rPr>
        <w:t>文件格式</w:t>
      </w:r>
      <w:bookmarkEnd w:id="193"/>
    </w:p>
    <w:p w14:paraId="35EB205C">
      <w:pPr>
        <w:spacing w:line="520" w:lineRule="exact"/>
        <w:jc w:val="center"/>
        <w:rPr>
          <w:rFonts w:hint="eastAsia" w:ascii="宋体" w:hAnsi="宋体"/>
          <w:b/>
          <w:color w:val="000000"/>
          <w:sz w:val="72"/>
          <w:szCs w:val="21"/>
        </w:rPr>
      </w:pPr>
      <w:bookmarkStart w:id="194" w:name="_Hlt26955039"/>
      <w:bookmarkEnd w:id="194"/>
      <w:bookmarkStart w:id="195" w:name="_Hlt26671244"/>
      <w:bookmarkEnd w:id="195"/>
      <w:bookmarkStart w:id="196" w:name="_Toc49090576"/>
      <w:bookmarkStart w:id="197" w:name="_Toc120614282"/>
      <w:bookmarkStart w:id="198" w:name="_Toc26554094"/>
    </w:p>
    <w:p w14:paraId="18453BEC">
      <w:pPr>
        <w:jc w:val="center"/>
        <w:rPr>
          <w:rFonts w:hint="eastAsia" w:ascii="宋体" w:hAnsi="Arial" w:cs="宋体"/>
          <w:b/>
          <w:bCs/>
          <w:kern w:val="0"/>
          <w:sz w:val="72"/>
          <w:szCs w:val="72"/>
          <w:lang w:val="zh-CN" w:bidi="ar-SA"/>
        </w:rPr>
      </w:pPr>
      <w:r>
        <w:rPr>
          <w:rFonts w:hint="eastAsia" w:ascii="宋体" w:hAnsi="Arial" w:cs="宋体"/>
          <w:b/>
          <w:bCs/>
          <w:kern w:val="0"/>
          <w:sz w:val="72"/>
          <w:szCs w:val="72"/>
          <w:lang w:val="zh-CN" w:bidi="ar-SA"/>
        </w:rPr>
        <w:t>投  标  文  件</w:t>
      </w:r>
    </w:p>
    <w:p w14:paraId="33187FB0">
      <w:pPr>
        <w:spacing w:line="520" w:lineRule="exact"/>
        <w:jc w:val="center"/>
        <w:rPr>
          <w:rFonts w:hint="eastAsia" w:ascii="宋体" w:hAnsi="宋体"/>
          <w:b/>
          <w:color w:val="000000"/>
          <w:sz w:val="36"/>
          <w:szCs w:val="21"/>
        </w:rPr>
      </w:pPr>
    </w:p>
    <w:p w14:paraId="4DE74A32">
      <w:pPr>
        <w:spacing w:line="520" w:lineRule="exact"/>
        <w:jc w:val="center"/>
        <w:rPr>
          <w:rFonts w:hint="eastAsia" w:ascii="宋体" w:hAnsi="宋体"/>
          <w:b/>
          <w:color w:val="000000"/>
          <w:sz w:val="36"/>
          <w:szCs w:val="21"/>
        </w:rPr>
      </w:pPr>
    </w:p>
    <w:p w14:paraId="3D16300A">
      <w:pPr>
        <w:spacing w:line="520" w:lineRule="exact"/>
        <w:jc w:val="center"/>
        <w:rPr>
          <w:rFonts w:hint="eastAsia" w:ascii="宋体" w:hAnsi="宋体"/>
          <w:b/>
          <w:color w:val="000000"/>
          <w:sz w:val="36"/>
          <w:szCs w:val="21"/>
        </w:rPr>
      </w:pPr>
    </w:p>
    <w:p w14:paraId="173DBB3D">
      <w:pPr>
        <w:spacing w:line="520" w:lineRule="exact"/>
        <w:ind w:firstLine="1080" w:firstLineChars="300"/>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3644D134">
      <w:pPr>
        <w:spacing w:line="520" w:lineRule="exact"/>
        <w:ind w:firstLine="1080" w:firstLineChars="300"/>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091A7AA8">
      <w:pPr>
        <w:spacing w:line="520" w:lineRule="exact"/>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57E02C70">
      <w:pPr>
        <w:spacing w:line="520" w:lineRule="exact"/>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4E15A160">
      <w:pPr>
        <w:spacing w:line="520" w:lineRule="exact"/>
        <w:jc w:val="center"/>
        <w:rPr>
          <w:rFonts w:hint="eastAsia" w:ascii="宋体" w:hAnsi="宋体"/>
          <w:b/>
          <w:bCs/>
          <w:color w:val="000000"/>
          <w:sz w:val="32"/>
          <w:szCs w:val="32"/>
        </w:rPr>
      </w:pPr>
    </w:p>
    <w:p w14:paraId="2EDCADCD">
      <w:pPr>
        <w:spacing w:line="520" w:lineRule="exact"/>
        <w:jc w:val="center"/>
        <w:rPr>
          <w:rFonts w:hint="eastAsia" w:ascii="宋体" w:hAnsi="宋体"/>
          <w:b/>
          <w:bCs/>
          <w:color w:val="000000"/>
          <w:sz w:val="32"/>
          <w:szCs w:val="32"/>
        </w:rPr>
      </w:pPr>
    </w:p>
    <w:p w14:paraId="630467B7">
      <w:pPr>
        <w:spacing w:line="520" w:lineRule="exact"/>
        <w:jc w:val="center"/>
        <w:rPr>
          <w:rFonts w:hint="eastAsia" w:ascii="宋体" w:hAnsi="宋体"/>
          <w:b/>
          <w:bCs/>
          <w:color w:val="000000"/>
          <w:sz w:val="32"/>
          <w:szCs w:val="32"/>
        </w:rPr>
      </w:pPr>
    </w:p>
    <w:p w14:paraId="3B0BB3F1">
      <w:pPr>
        <w:spacing w:line="520" w:lineRule="exact"/>
        <w:jc w:val="center"/>
        <w:rPr>
          <w:rFonts w:hint="eastAsia" w:ascii="宋体" w:hAnsi="宋体"/>
          <w:b/>
          <w:bCs/>
          <w:color w:val="000000"/>
          <w:sz w:val="32"/>
          <w:szCs w:val="32"/>
        </w:rPr>
      </w:pPr>
    </w:p>
    <w:p w14:paraId="4B0303EF">
      <w:pPr>
        <w:spacing w:line="520" w:lineRule="exact"/>
        <w:jc w:val="center"/>
        <w:rPr>
          <w:rFonts w:hint="eastAsia" w:ascii="宋体" w:hAnsi="宋体"/>
          <w:b/>
          <w:bCs/>
          <w:color w:val="000000"/>
          <w:sz w:val="32"/>
          <w:szCs w:val="32"/>
        </w:rPr>
      </w:pPr>
    </w:p>
    <w:p w14:paraId="4DBACA6E">
      <w:pPr>
        <w:spacing w:line="520" w:lineRule="exact"/>
        <w:jc w:val="center"/>
        <w:rPr>
          <w:rFonts w:hint="eastAsia" w:ascii="宋体" w:hAnsi="宋体"/>
          <w:b/>
          <w:bCs/>
          <w:color w:val="000000"/>
          <w:sz w:val="32"/>
          <w:szCs w:val="32"/>
        </w:rPr>
      </w:pPr>
    </w:p>
    <w:p w14:paraId="11F4B94D">
      <w:pPr>
        <w:spacing w:line="520" w:lineRule="exact"/>
        <w:jc w:val="center"/>
        <w:rPr>
          <w:rFonts w:hint="eastAsia" w:ascii="宋体" w:hAnsi="宋体"/>
          <w:b/>
          <w:bCs/>
          <w:color w:val="000000"/>
          <w:sz w:val="32"/>
          <w:szCs w:val="32"/>
        </w:rPr>
      </w:pPr>
    </w:p>
    <w:p w14:paraId="7475828E">
      <w:pPr>
        <w:spacing w:line="520" w:lineRule="exact"/>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rPr>
        <w:t>投标文件的</w:t>
      </w:r>
      <w:r>
        <w:rPr>
          <w:rFonts w:ascii="宋体" w:hAnsi="宋体"/>
          <w:b/>
          <w:bCs/>
          <w:sz w:val="32"/>
          <w:szCs w:val="32"/>
        </w:rPr>
        <w:t>组成</w:t>
      </w:r>
    </w:p>
    <w:p w14:paraId="5B1E7BA5">
      <w:pPr>
        <w:spacing w:line="520" w:lineRule="exact"/>
        <w:jc w:val="center"/>
        <w:rPr>
          <w:rFonts w:hint="eastAsia" w:ascii="宋体" w:hAnsi="宋体"/>
          <w:b/>
          <w:bCs/>
          <w:sz w:val="32"/>
          <w:szCs w:val="32"/>
        </w:rPr>
      </w:pPr>
    </w:p>
    <w:p w14:paraId="3B7A3EBC">
      <w:pPr>
        <w:spacing w:line="520" w:lineRule="exact"/>
        <w:ind w:left="480"/>
        <w:rPr>
          <w:rFonts w:ascii="宋体" w:hAnsi="宋体"/>
          <w:b/>
          <w:sz w:val="24"/>
          <w:szCs w:val="21"/>
        </w:rPr>
      </w:pPr>
      <w:r>
        <w:rPr>
          <w:rFonts w:hint="eastAsia" w:ascii="宋体" w:hAnsi="宋体"/>
          <w:b/>
          <w:sz w:val="24"/>
          <w:szCs w:val="21"/>
        </w:rPr>
        <w:t>一、基本目录</w:t>
      </w:r>
    </w:p>
    <w:p w14:paraId="5BC58B4F">
      <w:pPr>
        <w:spacing w:line="520" w:lineRule="exact"/>
        <w:ind w:left="480"/>
        <w:rPr>
          <w:rFonts w:hint="eastAsia" w:ascii="宋体" w:hAnsi="宋体"/>
          <w:sz w:val="24"/>
          <w:szCs w:val="21"/>
        </w:rPr>
      </w:pPr>
      <w:r>
        <w:rPr>
          <w:rFonts w:ascii="宋体" w:hAnsi="宋体"/>
          <w:sz w:val="24"/>
          <w:szCs w:val="21"/>
        </w:rPr>
        <w:t>1.</w:t>
      </w:r>
      <w:r>
        <w:rPr>
          <w:rFonts w:hint="eastAsia" w:ascii="宋体" w:hAnsi="宋体"/>
          <w:sz w:val="24"/>
          <w:szCs w:val="21"/>
        </w:rPr>
        <w:t>开标一览表（格式见附件</w:t>
      </w:r>
      <w:r>
        <w:rPr>
          <w:rFonts w:ascii="宋体" w:hAnsi="宋体"/>
          <w:sz w:val="24"/>
          <w:szCs w:val="21"/>
        </w:rPr>
        <w:t>1</w:t>
      </w:r>
      <w:r>
        <w:rPr>
          <w:rFonts w:hint="eastAsia" w:ascii="宋体" w:hAnsi="宋体"/>
          <w:sz w:val="24"/>
          <w:szCs w:val="21"/>
        </w:rPr>
        <w:t>）</w:t>
      </w:r>
    </w:p>
    <w:p w14:paraId="447E4DCF">
      <w:pPr>
        <w:spacing w:line="520" w:lineRule="exact"/>
        <w:ind w:left="480"/>
        <w:rPr>
          <w:rFonts w:ascii="宋体" w:hAnsi="宋体"/>
          <w:sz w:val="24"/>
          <w:szCs w:val="21"/>
        </w:rPr>
      </w:pPr>
      <w:r>
        <w:rPr>
          <w:rFonts w:ascii="宋体" w:hAnsi="宋体"/>
          <w:sz w:val="24"/>
          <w:szCs w:val="21"/>
        </w:rPr>
        <w:t>2.</w:t>
      </w:r>
      <w:r>
        <w:rPr>
          <w:rFonts w:hint="eastAsia" w:ascii="宋体" w:hAnsi="宋体"/>
          <w:sz w:val="24"/>
          <w:szCs w:val="21"/>
        </w:rPr>
        <w:t>投标分项报价表（格式见</w:t>
      </w:r>
      <w:r>
        <w:rPr>
          <w:rFonts w:ascii="宋体" w:hAnsi="宋体"/>
          <w:sz w:val="24"/>
          <w:szCs w:val="21"/>
        </w:rPr>
        <w:t>附件2</w:t>
      </w:r>
      <w:r>
        <w:rPr>
          <w:rFonts w:hint="eastAsia" w:ascii="宋体" w:hAnsi="宋体"/>
          <w:sz w:val="24"/>
          <w:szCs w:val="21"/>
        </w:rPr>
        <w:t>）</w:t>
      </w:r>
    </w:p>
    <w:p w14:paraId="3C7BDE8F">
      <w:pPr>
        <w:spacing w:line="520" w:lineRule="exact"/>
        <w:ind w:left="480"/>
        <w:rPr>
          <w:rFonts w:ascii="宋体" w:hAnsi="宋体"/>
          <w:sz w:val="24"/>
          <w:szCs w:val="21"/>
        </w:rPr>
      </w:pPr>
      <w:r>
        <w:rPr>
          <w:rFonts w:ascii="宋体" w:hAnsi="宋体"/>
          <w:sz w:val="24"/>
          <w:szCs w:val="21"/>
        </w:rPr>
        <w:t>3.</w:t>
      </w:r>
      <w:r>
        <w:rPr>
          <w:rFonts w:hint="eastAsia" w:ascii="宋体" w:hAnsi="宋体"/>
          <w:sz w:val="24"/>
          <w:szCs w:val="21"/>
        </w:rPr>
        <w:t>技术要求响应及偏离表（格式见</w:t>
      </w:r>
      <w:r>
        <w:rPr>
          <w:rFonts w:ascii="宋体" w:hAnsi="宋体"/>
          <w:sz w:val="24"/>
          <w:szCs w:val="21"/>
        </w:rPr>
        <w:t>附件3</w:t>
      </w:r>
      <w:r>
        <w:rPr>
          <w:rFonts w:hint="eastAsia" w:ascii="宋体" w:hAnsi="宋体"/>
          <w:sz w:val="24"/>
          <w:szCs w:val="21"/>
        </w:rPr>
        <w:t>）</w:t>
      </w:r>
    </w:p>
    <w:p w14:paraId="7715DE0D">
      <w:pPr>
        <w:spacing w:line="520" w:lineRule="exact"/>
        <w:ind w:firstLine="480" w:firstLineChars="200"/>
        <w:rPr>
          <w:rFonts w:ascii="宋体" w:hAnsi="宋体"/>
          <w:sz w:val="24"/>
          <w:szCs w:val="21"/>
        </w:rPr>
      </w:pPr>
      <w:r>
        <w:rPr>
          <w:rFonts w:ascii="宋体" w:hAnsi="宋体"/>
          <w:sz w:val="24"/>
          <w:szCs w:val="21"/>
        </w:rPr>
        <w:t>4.</w:t>
      </w:r>
      <w:r>
        <w:rPr>
          <w:rFonts w:hint="eastAsia" w:ascii="宋体" w:hAnsi="宋体"/>
          <w:sz w:val="24"/>
          <w:szCs w:val="21"/>
        </w:rPr>
        <w:t>商务要求响应及偏离表（格式见</w:t>
      </w:r>
      <w:r>
        <w:rPr>
          <w:rFonts w:ascii="宋体" w:hAnsi="宋体"/>
          <w:sz w:val="24"/>
          <w:szCs w:val="21"/>
        </w:rPr>
        <w:t>附件4</w:t>
      </w:r>
      <w:r>
        <w:rPr>
          <w:rFonts w:hint="eastAsia" w:ascii="宋体" w:hAnsi="宋体"/>
          <w:sz w:val="24"/>
          <w:szCs w:val="21"/>
        </w:rPr>
        <w:t>）</w:t>
      </w:r>
    </w:p>
    <w:p w14:paraId="1CF48B37">
      <w:pPr>
        <w:spacing w:line="52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6C8D856F">
      <w:pPr>
        <w:spacing w:line="520" w:lineRule="exact"/>
        <w:ind w:left="480"/>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0C44E5F8">
      <w:pPr>
        <w:spacing w:line="520" w:lineRule="exact"/>
        <w:ind w:left="480"/>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上一年度的财务状况报告（投标人成立不满一年无需提供）</w:t>
      </w:r>
    </w:p>
    <w:p w14:paraId="4A370B46">
      <w:pPr>
        <w:spacing w:line="520" w:lineRule="exact"/>
        <w:ind w:left="480"/>
        <w:rPr>
          <w:rFonts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w:t>
      </w:r>
    </w:p>
    <w:p w14:paraId="3CB84E67">
      <w:pPr>
        <w:spacing w:line="520" w:lineRule="exact"/>
        <w:rPr>
          <w:rFonts w:hint="eastAsia" w:ascii="宋体" w:hAnsi="宋体"/>
          <w:sz w:val="24"/>
          <w:szCs w:val="21"/>
        </w:rPr>
      </w:pPr>
      <w:r>
        <w:rPr>
          <w:rFonts w:hint="eastAsia" w:ascii="宋体" w:hAnsi="宋体"/>
          <w:sz w:val="24"/>
          <w:szCs w:val="21"/>
        </w:rPr>
        <w:t>前一年内至少一个月依法缴纳税收及缴纳社会保障资金的证明材料。投标人依法享受缓缴、免缴税收、社会保障资金的提供证明材料。）</w:t>
      </w:r>
    </w:p>
    <w:p w14:paraId="05A49452">
      <w:pPr>
        <w:spacing w:line="520" w:lineRule="exact"/>
        <w:ind w:left="480"/>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附件5</w:t>
      </w:r>
      <w:r>
        <w:rPr>
          <w:rFonts w:hint="eastAsia" w:ascii="宋体" w:hAnsi="宋体"/>
          <w:sz w:val="24"/>
          <w:szCs w:val="21"/>
        </w:rPr>
        <w:t>）</w:t>
      </w:r>
    </w:p>
    <w:p w14:paraId="15DACB88">
      <w:pPr>
        <w:spacing w:line="520" w:lineRule="exact"/>
        <w:ind w:left="480"/>
        <w:rPr>
          <w:rFonts w:ascii="宋体" w:hAnsi="宋体"/>
          <w:sz w:val="24"/>
          <w:szCs w:val="21"/>
        </w:rPr>
      </w:pPr>
      <w:r>
        <w:rPr>
          <w:rFonts w:hint="eastAsia" w:ascii="宋体" w:hAnsi="宋体"/>
          <w:sz w:val="24"/>
          <w:szCs w:val="21"/>
        </w:rPr>
        <w:t>5.参加政府采购活动前 3 年内在经营活动中没有重大违法记录的书面声</w:t>
      </w:r>
    </w:p>
    <w:p w14:paraId="05BEEDA9">
      <w:pPr>
        <w:spacing w:line="520" w:lineRule="exact"/>
        <w:rPr>
          <w:rFonts w:hint="eastAsia" w:ascii="宋体" w:hAnsi="宋体"/>
          <w:sz w:val="24"/>
          <w:szCs w:val="21"/>
        </w:rPr>
      </w:pPr>
      <w:r>
        <w:rPr>
          <w:rFonts w:hint="eastAsia" w:ascii="宋体" w:hAnsi="宋体"/>
          <w:sz w:val="24"/>
          <w:szCs w:val="21"/>
        </w:rPr>
        <w:t>明（格式见</w:t>
      </w:r>
      <w:r>
        <w:rPr>
          <w:rFonts w:ascii="宋体" w:hAnsi="宋体"/>
          <w:sz w:val="24"/>
          <w:szCs w:val="21"/>
        </w:rPr>
        <w:t>附件6</w:t>
      </w:r>
      <w:r>
        <w:rPr>
          <w:rFonts w:hint="eastAsia" w:ascii="宋体" w:hAnsi="宋体"/>
          <w:sz w:val="24"/>
          <w:szCs w:val="21"/>
        </w:rPr>
        <w:t>）</w:t>
      </w:r>
    </w:p>
    <w:p w14:paraId="08B02A4A">
      <w:pPr>
        <w:spacing w:line="520" w:lineRule="exact"/>
        <w:ind w:firstLine="480" w:firstLineChars="200"/>
        <w:rPr>
          <w:rFonts w:ascii="宋体" w:hAnsi="宋体"/>
          <w:sz w:val="24"/>
          <w:szCs w:val="21"/>
        </w:rPr>
      </w:pPr>
      <w:r>
        <w:rPr>
          <w:rFonts w:hint="eastAsia" w:ascii="宋体" w:hAnsi="宋体"/>
          <w:sz w:val="24"/>
          <w:szCs w:val="21"/>
        </w:rPr>
        <w:t>6</w:t>
      </w:r>
      <w:r>
        <w:rPr>
          <w:rFonts w:ascii="宋体" w:hAnsi="宋体"/>
          <w:sz w:val="24"/>
          <w:szCs w:val="21"/>
        </w:rPr>
        <w:t>.</w:t>
      </w:r>
      <w:r>
        <w:rPr>
          <w:rFonts w:hint="eastAsia" w:ascii="宋体" w:hAnsi="宋体"/>
          <w:sz w:val="24"/>
          <w:szCs w:val="21"/>
        </w:rPr>
        <w:t>特定资格要求的证明文件（项目对投标人</w:t>
      </w:r>
      <w:r>
        <w:rPr>
          <w:rFonts w:ascii="宋体" w:hAnsi="宋体"/>
          <w:sz w:val="24"/>
          <w:szCs w:val="21"/>
        </w:rPr>
        <w:t>做出特定资格要求的</w:t>
      </w:r>
      <w:r>
        <w:rPr>
          <w:rFonts w:hint="eastAsia" w:ascii="宋体" w:hAnsi="宋体"/>
          <w:sz w:val="24"/>
          <w:szCs w:val="21"/>
        </w:rPr>
        <w:t>，必须提供，详见招标公告）</w:t>
      </w:r>
    </w:p>
    <w:p w14:paraId="69530DB4">
      <w:pPr>
        <w:spacing w:line="520" w:lineRule="exact"/>
        <w:ind w:firstLine="480" w:firstLineChars="200"/>
        <w:rPr>
          <w:rFonts w:hint="eastAsia" w:ascii="宋体" w:hAnsi="宋体"/>
          <w:sz w:val="24"/>
          <w:szCs w:val="21"/>
        </w:rPr>
      </w:pPr>
      <w:r>
        <w:rPr>
          <w:rFonts w:hint="eastAsia" w:ascii="宋体" w:hAnsi="宋体"/>
          <w:sz w:val="24"/>
          <w:szCs w:val="21"/>
        </w:rPr>
        <w:t>7.</w:t>
      </w:r>
      <w:r>
        <w:rPr>
          <w:rFonts w:hint="eastAsia"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241B4C4">
      <w:pPr>
        <w:spacing w:line="520" w:lineRule="exact"/>
        <w:ind w:firstLine="480" w:firstLineChars="200"/>
        <w:rPr>
          <w:rFonts w:hint="eastAsia" w:ascii="宋体" w:hAnsi="宋体"/>
          <w:sz w:val="24"/>
          <w:szCs w:val="21"/>
        </w:rPr>
      </w:pPr>
      <w:r>
        <w:rPr>
          <w:rFonts w:ascii="宋体" w:hAnsi="宋体"/>
          <w:sz w:val="24"/>
          <w:szCs w:val="21"/>
        </w:rPr>
        <w:t>8.</w:t>
      </w:r>
      <w:r>
        <w:rPr>
          <w:rFonts w:hint="eastAsia" w:ascii="宋体" w:hAnsi="宋体"/>
          <w:sz w:val="24"/>
          <w:szCs w:val="21"/>
        </w:rPr>
        <w:t>法人授权书（格式见附件</w:t>
      </w:r>
      <w:r>
        <w:rPr>
          <w:rFonts w:ascii="宋体" w:hAnsi="宋体"/>
          <w:sz w:val="24"/>
          <w:szCs w:val="21"/>
        </w:rPr>
        <w:t>7</w:t>
      </w:r>
      <w:r>
        <w:rPr>
          <w:rFonts w:hint="eastAsia" w:ascii="宋体" w:hAnsi="宋体"/>
          <w:sz w:val="24"/>
          <w:szCs w:val="21"/>
        </w:rPr>
        <w:t>）</w:t>
      </w:r>
    </w:p>
    <w:p w14:paraId="1DC09F24">
      <w:pPr>
        <w:spacing w:line="520" w:lineRule="exact"/>
        <w:ind w:firstLine="480" w:firstLineChars="200"/>
        <w:rPr>
          <w:rFonts w:hint="eastAsia" w:ascii="宋体" w:hAnsi="宋体"/>
          <w:sz w:val="24"/>
          <w:szCs w:val="21"/>
        </w:rPr>
      </w:pPr>
      <w:r>
        <w:rPr>
          <w:rFonts w:ascii="宋体" w:hAnsi="宋体"/>
          <w:sz w:val="24"/>
          <w:szCs w:val="21"/>
        </w:rPr>
        <w:t>9.</w:t>
      </w:r>
      <w:r>
        <w:rPr>
          <w:rFonts w:hint="eastAsia" w:ascii="宋体" w:hAnsi="宋体"/>
          <w:sz w:val="24"/>
          <w:szCs w:val="21"/>
        </w:rPr>
        <w:t>投标函（格式见附件</w:t>
      </w:r>
      <w:r>
        <w:rPr>
          <w:rFonts w:ascii="宋体" w:hAnsi="宋体"/>
          <w:sz w:val="24"/>
          <w:szCs w:val="21"/>
        </w:rPr>
        <w:t>8</w:t>
      </w:r>
      <w:r>
        <w:rPr>
          <w:rFonts w:hint="eastAsia" w:ascii="宋体" w:hAnsi="宋体"/>
          <w:sz w:val="24"/>
          <w:szCs w:val="21"/>
        </w:rPr>
        <w:t>）</w:t>
      </w:r>
    </w:p>
    <w:p w14:paraId="01A5FD0D">
      <w:pPr>
        <w:spacing w:line="520" w:lineRule="exact"/>
        <w:ind w:firstLine="480" w:firstLineChars="200"/>
        <w:rPr>
          <w:rFonts w:hint="eastAsia" w:ascii="宋体" w:hAnsi="宋体"/>
          <w:sz w:val="24"/>
          <w:szCs w:val="21"/>
        </w:rPr>
      </w:pPr>
      <w:r>
        <w:rPr>
          <w:rFonts w:ascii="宋体" w:hAnsi="宋体"/>
          <w:sz w:val="24"/>
          <w:szCs w:val="21"/>
        </w:rPr>
        <w:t>10.</w:t>
      </w:r>
      <w:r>
        <w:rPr>
          <w:rFonts w:hint="eastAsia" w:ascii="宋体" w:hAnsi="宋体"/>
          <w:sz w:val="24"/>
          <w:szCs w:val="21"/>
        </w:rPr>
        <w:t>中小微企业声明函（如果本项目</w:t>
      </w:r>
      <w:r>
        <w:rPr>
          <w:rFonts w:ascii="宋体" w:hAnsi="宋体"/>
          <w:sz w:val="24"/>
          <w:szCs w:val="21"/>
        </w:rPr>
        <w:t>专门面向中小微型企业采购，则必须提供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附件9</w:t>
      </w:r>
      <w:r>
        <w:rPr>
          <w:rFonts w:hint="eastAsia" w:ascii="宋体" w:hAnsi="宋体"/>
          <w:sz w:val="24"/>
          <w:szCs w:val="21"/>
        </w:rPr>
        <w:t>）</w:t>
      </w:r>
    </w:p>
    <w:p w14:paraId="57E98E73">
      <w:pPr>
        <w:spacing w:line="520" w:lineRule="exact"/>
        <w:ind w:firstLine="480" w:firstLineChars="200"/>
        <w:rPr>
          <w:rFonts w:hint="eastAsia" w:ascii="宋体" w:hAnsi="宋体"/>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残疾人福利性单位声明函（如果本项目</w:t>
      </w:r>
      <w:r>
        <w:rPr>
          <w:rFonts w:ascii="宋体" w:hAnsi="宋体"/>
          <w:sz w:val="24"/>
          <w:szCs w:val="21"/>
        </w:rPr>
        <w:t>专门面向中小微型企业采购，</w:t>
      </w:r>
      <w:r>
        <w:rPr>
          <w:rFonts w:hint="eastAsia" w:ascii="宋体" w:hAnsi="宋体"/>
          <w:sz w:val="24"/>
          <w:szCs w:val="21"/>
        </w:rPr>
        <w:t>供应商为</w:t>
      </w:r>
      <w:r>
        <w:rPr>
          <w:rFonts w:ascii="宋体" w:hAnsi="宋体"/>
          <w:sz w:val="24"/>
          <w:szCs w:val="21"/>
        </w:rPr>
        <w:t>残疾人福利性单位并</w:t>
      </w:r>
      <w:r>
        <w:rPr>
          <w:rFonts w:hint="eastAsia" w:ascii="宋体" w:hAnsi="宋体"/>
          <w:sz w:val="24"/>
          <w:szCs w:val="21"/>
        </w:rPr>
        <w:t>提供本单位制造的货物，或者提供其他残疾人福利性单位制造的货物，</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附件10</w:t>
      </w:r>
      <w:r>
        <w:rPr>
          <w:rFonts w:hint="eastAsia" w:ascii="宋体" w:hAnsi="宋体"/>
          <w:sz w:val="24"/>
          <w:szCs w:val="21"/>
        </w:rPr>
        <w:t>）</w:t>
      </w:r>
    </w:p>
    <w:p w14:paraId="360AAA7F">
      <w:pPr>
        <w:spacing w:line="520" w:lineRule="exact"/>
        <w:ind w:firstLine="480" w:firstLineChars="200"/>
        <w:rPr>
          <w:rFonts w:hint="eastAsia" w:ascii="宋体" w:hAnsi="宋体"/>
          <w:sz w:val="24"/>
          <w:szCs w:val="21"/>
        </w:rPr>
      </w:pPr>
      <w:r>
        <w:rPr>
          <w:rFonts w:hint="eastAsia" w:ascii="宋体" w:hAnsi="宋体"/>
          <w:sz w:val="24"/>
          <w:szCs w:val="21"/>
        </w:rPr>
        <w:t>1</w:t>
      </w:r>
      <w:r>
        <w:rPr>
          <w:rFonts w:ascii="宋体" w:hAnsi="宋体"/>
          <w:sz w:val="24"/>
          <w:szCs w:val="21"/>
        </w:rPr>
        <w:t>2</w:t>
      </w:r>
      <w:r>
        <w:rPr>
          <w:rFonts w:hint="eastAsia" w:ascii="宋体" w:hAnsi="宋体"/>
          <w:sz w:val="24"/>
          <w:szCs w:val="21"/>
        </w:rPr>
        <w:t>.联合体协议（如果本项目接受联合体</w:t>
      </w:r>
      <w:r>
        <w:rPr>
          <w:rFonts w:ascii="宋体" w:hAnsi="宋体"/>
          <w:sz w:val="24"/>
          <w:szCs w:val="21"/>
        </w:rPr>
        <w:t>参加投标，</w:t>
      </w:r>
      <w:r>
        <w:rPr>
          <w:rFonts w:hint="eastAsia" w:ascii="宋体" w:hAnsi="宋体"/>
          <w:sz w:val="24"/>
          <w:szCs w:val="21"/>
        </w:rPr>
        <w:t>投标人是联合体的，</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附件11</w:t>
      </w:r>
      <w:r>
        <w:rPr>
          <w:rFonts w:hint="eastAsia" w:ascii="宋体" w:hAnsi="宋体"/>
          <w:sz w:val="24"/>
          <w:szCs w:val="21"/>
        </w:rPr>
        <w:t>）</w:t>
      </w:r>
    </w:p>
    <w:p w14:paraId="516289C8">
      <w:pPr>
        <w:spacing w:line="520" w:lineRule="exact"/>
        <w:ind w:left="480"/>
        <w:rPr>
          <w:rFonts w:ascii="宋体" w:hAnsi="宋体"/>
          <w:kern w:val="0"/>
          <w:sz w:val="24"/>
          <w:szCs w:val="24"/>
        </w:rPr>
      </w:pPr>
      <w:r>
        <w:rPr>
          <w:rFonts w:hint="eastAsia" w:ascii="宋体" w:hAnsi="宋体"/>
          <w:kern w:val="0"/>
          <w:sz w:val="24"/>
          <w:szCs w:val="24"/>
        </w:rPr>
        <w:t>总备注：上述“资格审查内容”中1—5条、</w:t>
      </w:r>
      <w:r>
        <w:rPr>
          <w:rFonts w:ascii="宋体" w:hAnsi="宋体"/>
          <w:kern w:val="0"/>
          <w:sz w:val="24"/>
          <w:szCs w:val="24"/>
        </w:rPr>
        <w:t>8</w:t>
      </w:r>
      <w:r>
        <w:rPr>
          <w:rFonts w:hint="eastAsia" w:ascii="宋体" w:hAnsi="宋体"/>
          <w:kern w:val="0"/>
          <w:sz w:val="24"/>
          <w:szCs w:val="24"/>
        </w:rPr>
        <w:t>、9条投标人必须在投标文件中提供相关材料，否则作无效投标处理；6条如招标文件要求必须提供相关材料而未提供的，作无效投标处理。</w:t>
      </w:r>
    </w:p>
    <w:p w14:paraId="4C4C9BEA">
      <w:pPr>
        <w:spacing w:line="52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32064D2E">
      <w:pPr>
        <w:spacing w:line="520" w:lineRule="exact"/>
        <w:ind w:firstLine="480" w:firstLineChars="200"/>
        <w:rPr>
          <w:rFonts w:hint="eastAsia"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hint="eastAsia" w:ascii="宋体" w:hAnsi="宋体"/>
          <w:b/>
          <w:bCs/>
          <w:sz w:val="24"/>
          <w:szCs w:val="21"/>
        </w:rPr>
        <w:t>加★号条款</w:t>
      </w:r>
      <w:r>
        <w:rPr>
          <w:rFonts w:ascii="宋体" w:hAnsi="宋体"/>
          <w:sz w:val="24"/>
          <w:szCs w:val="21"/>
        </w:rPr>
        <w:t>的实质性要求</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，否则作无效投标处理。</w:t>
      </w:r>
    </w:p>
    <w:p w14:paraId="36CBAA24">
      <w:pPr>
        <w:spacing w:line="520" w:lineRule="exact"/>
        <w:ind w:firstLine="480"/>
        <w:rPr>
          <w:rFonts w:ascii="宋体" w:hAnsi="宋体"/>
          <w:b/>
          <w:sz w:val="24"/>
          <w:szCs w:val="21"/>
        </w:rPr>
      </w:pPr>
      <w:r>
        <w:rPr>
          <w:rFonts w:hint="eastAsia" w:ascii="宋体" w:hAnsi="宋体"/>
          <w:b/>
          <w:sz w:val="24"/>
          <w:szCs w:val="21"/>
        </w:rPr>
        <w:t>四、价格</w:t>
      </w:r>
      <w:r>
        <w:rPr>
          <w:rFonts w:ascii="宋体" w:hAnsi="宋体"/>
          <w:b/>
          <w:sz w:val="24"/>
          <w:szCs w:val="21"/>
        </w:rPr>
        <w:t>扣除证明文件</w:t>
      </w:r>
    </w:p>
    <w:p w14:paraId="3E4AE50B">
      <w:pPr>
        <w:spacing w:line="520" w:lineRule="exact"/>
        <w:ind w:firstLine="480" w:firstLineChars="200"/>
        <w:rPr>
          <w:rFonts w:hint="eastAsia" w:ascii="宋体" w:hAnsi="宋体"/>
          <w:sz w:val="24"/>
          <w:szCs w:val="21"/>
        </w:rPr>
      </w:pPr>
      <w:r>
        <w:rPr>
          <w:rFonts w:ascii="宋体" w:hAnsi="宋体"/>
          <w:sz w:val="24"/>
          <w:szCs w:val="21"/>
        </w:rPr>
        <w:t>1.</w:t>
      </w:r>
      <w:r>
        <w:rPr>
          <w:rFonts w:hint="eastAsia" w:ascii="宋体" w:hAnsi="宋体"/>
          <w:sz w:val="24"/>
          <w:szCs w:val="21"/>
        </w:rPr>
        <w:t>中小微企业声明函（</w:t>
      </w:r>
      <w:r>
        <w:rPr>
          <w:rFonts w:ascii="宋体" w:hAnsi="宋体"/>
          <w:sz w:val="24"/>
          <w:szCs w:val="21"/>
        </w:rPr>
        <w:t>格式</w:t>
      </w:r>
      <w:r>
        <w:rPr>
          <w:rFonts w:hint="eastAsia" w:ascii="宋体" w:hAnsi="宋体"/>
          <w:sz w:val="24"/>
          <w:szCs w:val="21"/>
        </w:rPr>
        <w:t>见</w:t>
      </w:r>
      <w:r>
        <w:rPr>
          <w:rFonts w:ascii="宋体" w:hAnsi="宋体"/>
          <w:sz w:val="24"/>
          <w:szCs w:val="21"/>
        </w:rPr>
        <w:t>附件9</w:t>
      </w:r>
      <w:r>
        <w:rPr>
          <w:rFonts w:hint="eastAsia" w:ascii="宋体" w:hAnsi="宋体"/>
          <w:sz w:val="24"/>
          <w:szCs w:val="21"/>
        </w:rPr>
        <w:t>）</w:t>
      </w:r>
    </w:p>
    <w:p w14:paraId="5A41B927">
      <w:pPr>
        <w:spacing w:line="520" w:lineRule="exact"/>
        <w:ind w:firstLine="480" w:firstLineChars="200"/>
        <w:rPr>
          <w:rFonts w:hint="eastAsia" w:ascii="宋体" w:hAnsi="宋体"/>
          <w:sz w:val="24"/>
          <w:szCs w:val="21"/>
        </w:rPr>
      </w:pPr>
      <w:r>
        <w:rPr>
          <w:rFonts w:ascii="宋体" w:hAnsi="宋体"/>
          <w:sz w:val="24"/>
          <w:szCs w:val="21"/>
        </w:rPr>
        <w:t>2.</w:t>
      </w:r>
      <w:r>
        <w:rPr>
          <w:rFonts w:hint="eastAsia" w:ascii="宋体" w:hAnsi="宋体"/>
          <w:sz w:val="24"/>
          <w:szCs w:val="21"/>
        </w:rPr>
        <w:t>残疾人福利性单位声明函（</w:t>
      </w:r>
      <w:r>
        <w:rPr>
          <w:rFonts w:ascii="宋体" w:hAnsi="宋体"/>
          <w:sz w:val="24"/>
          <w:szCs w:val="21"/>
        </w:rPr>
        <w:t>格式</w:t>
      </w:r>
      <w:r>
        <w:rPr>
          <w:rFonts w:hint="eastAsia" w:ascii="宋体" w:hAnsi="宋体"/>
          <w:sz w:val="24"/>
          <w:szCs w:val="21"/>
        </w:rPr>
        <w:t>见</w:t>
      </w:r>
      <w:r>
        <w:rPr>
          <w:rFonts w:ascii="宋体" w:hAnsi="宋体"/>
          <w:sz w:val="24"/>
          <w:szCs w:val="21"/>
        </w:rPr>
        <w:t>附件10</w:t>
      </w:r>
      <w:r>
        <w:rPr>
          <w:rFonts w:hint="eastAsia" w:ascii="宋体" w:hAnsi="宋体"/>
          <w:sz w:val="24"/>
          <w:szCs w:val="21"/>
        </w:rPr>
        <w:t>）</w:t>
      </w:r>
    </w:p>
    <w:p w14:paraId="2668E510">
      <w:pPr>
        <w:spacing w:line="520" w:lineRule="exact"/>
        <w:ind w:firstLine="480" w:firstLineChars="200"/>
        <w:rPr>
          <w:rFonts w:ascii="宋体" w:hAnsi="宋体"/>
          <w:sz w:val="24"/>
          <w:szCs w:val="21"/>
        </w:rPr>
      </w:pPr>
      <w:r>
        <w:rPr>
          <w:rFonts w:hint="eastAsia" w:ascii="宋体" w:hAnsi="宋体"/>
          <w:sz w:val="24"/>
          <w:szCs w:val="21"/>
        </w:rPr>
        <w:t>3.关于符合本国产品标准的声明函</w:t>
      </w:r>
    </w:p>
    <w:p w14:paraId="21284CC3">
      <w:pPr>
        <w:spacing w:line="520" w:lineRule="exact"/>
        <w:ind w:left="480"/>
        <w:rPr>
          <w:rFonts w:ascii="宋体" w:hAnsi="宋体"/>
          <w:b/>
          <w:sz w:val="24"/>
          <w:szCs w:val="21"/>
        </w:rPr>
      </w:pPr>
    </w:p>
    <w:p w14:paraId="2215A64A">
      <w:pPr>
        <w:spacing w:line="520" w:lineRule="exact"/>
        <w:rPr>
          <w:rFonts w:hint="eastAsia" w:eastAsia="仿宋_GB2312"/>
          <w:sz w:val="24"/>
          <w:szCs w:val="20"/>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 xml:space="preserve">1 </w:t>
      </w:r>
      <w:r>
        <w:rPr>
          <w:rFonts w:hint="eastAsia" w:ascii="宋体" w:hAnsi="宋体"/>
          <w:b/>
          <w:sz w:val="24"/>
          <w:szCs w:val="24"/>
        </w:rPr>
        <w:t>开标一览表</w:t>
      </w:r>
    </w:p>
    <w:p w14:paraId="3399295E">
      <w:pPr>
        <w:spacing w:line="520" w:lineRule="exact"/>
        <w:ind w:firstLine="482"/>
        <w:rPr>
          <w:rFonts w:hint="eastAsia" w:ascii="宋体" w:hAnsi="宋体"/>
          <w:sz w:val="24"/>
          <w:szCs w:val="24"/>
        </w:rPr>
      </w:pPr>
      <w:r>
        <w:rPr>
          <w:rFonts w:hint="eastAsia" w:ascii="宋体" w:hAnsi="宋体"/>
          <w:sz w:val="24"/>
          <w:szCs w:val="24"/>
        </w:rPr>
        <w:t>投标人全称（加盖CA电子签章）：</w:t>
      </w:r>
    </w:p>
    <w:p w14:paraId="15D4D5BD">
      <w:pPr>
        <w:spacing w:line="520" w:lineRule="exact"/>
        <w:ind w:firstLine="482"/>
        <w:rPr>
          <w:sz w:val="24"/>
          <w:szCs w:val="24"/>
        </w:rPr>
      </w:pPr>
      <w:r>
        <w:rPr>
          <w:rFonts w:hint="eastAsia" w:ascii="宋体" w:hAnsi="宋体"/>
          <w:sz w:val="24"/>
          <w:szCs w:val="24"/>
        </w:rPr>
        <w:t>项目名称：</w:t>
      </w:r>
    </w:p>
    <w:p w14:paraId="21187E4A">
      <w:pPr>
        <w:spacing w:line="520" w:lineRule="exact"/>
        <w:ind w:firstLine="482"/>
        <w:rPr>
          <w:rFonts w:ascii="宋体" w:hAnsi="宋体"/>
          <w:sz w:val="24"/>
          <w:szCs w:val="24"/>
        </w:rPr>
      </w:pPr>
      <w:r>
        <w:rPr>
          <w:rFonts w:hint="eastAsia" w:ascii="宋体" w:hAnsi="宋体"/>
          <w:sz w:val="24"/>
          <w:szCs w:val="24"/>
        </w:rPr>
        <w:t xml:space="preserve">项目编号：                                   </w:t>
      </w:r>
    </w:p>
    <w:p w14:paraId="43B1B36D">
      <w:pPr>
        <w:spacing w:line="520" w:lineRule="exact"/>
        <w:ind w:firstLine="482"/>
        <w:rPr>
          <w:rFonts w:ascii="宋体" w:hAnsi="宋体"/>
          <w:sz w:val="24"/>
          <w:szCs w:val="24"/>
        </w:rPr>
      </w:pPr>
      <w:r>
        <w:rPr>
          <w:rFonts w:hint="eastAsia" w:ascii="宋体" w:hAnsi="宋体"/>
          <w:sz w:val="24"/>
          <w:szCs w:val="24"/>
        </w:rPr>
        <w:t>采购包号：</w:t>
      </w:r>
    </w:p>
    <w:tbl>
      <w:tblPr>
        <w:tblStyle w:val="43"/>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2D30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vAlign w:val="center"/>
          </w:tcPr>
          <w:p w14:paraId="133D2E93">
            <w:pPr>
              <w:spacing w:line="520" w:lineRule="exact"/>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4CE9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vAlign w:val="center"/>
          </w:tcPr>
          <w:p w14:paraId="34C38C4B">
            <w:pPr>
              <w:adjustRightInd w:val="0"/>
              <w:spacing w:line="520" w:lineRule="exact"/>
              <w:jc w:val="left"/>
              <w:textAlignment w:val="baseline"/>
              <w:rPr>
                <w:rFonts w:hint="eastAsia" w:ascii="宋体" w:hAnsi="宋体"/>
                <w:sz w:val="24"/>
                <w:szCs w:val="21"/>
              </w:rPr>
            </w:pPr>
            <w:r>
              <w:rPr>
                <w:rFonts w:hint="eastAsia" w:ascii="宋体" w:hAnsi="宋体" w:cs="宋体"/>
                <w:kern w:val="0"/>
                <w:sz w:val="24"/>
                <w:szCs w:val="24"/>
              </w:rPr>
              <w:t>小写：                             （人民币：元）</w:t>
            </w:r>
          </w:p>
        </w:tc>
      </w:tr>
      <w:tr w14:paraId="55B5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vAlign w:val="center"/>
          </w:tcPr>
          <w:p w14:paraId="443C7A64">
            <w:pPr>
              <w:adjustRightInd w:val="0"/>
              <w:snapToGrid w:val="0"/>
              <w:spacing w:line="520" w:lineRule="exact"/>
              <w:jc w:val="center"/>
              <w:rPr>
                <w:rFonts w:hint="eastAsia" w:ascii="宋体" w:hAnsi="宋体" w:cs="宋体"/>
                <w:sz w:val="24"/>
                <w:szCs w:val="24"/>
              </w:rPr>
            </w:pPr>
            <w:r>
              <w:rPr>
                <w:rFonts w:hint="eastAsia" w:ascii="宋体" w:hAnsi="宋体" w:cs="宋体"/>
                <w:sz w:val="24"/>
                <w:szCs w:val="24"/>
              </w:rPr>
              <w:t>核心产品品牌</w:t>
            </w:r>
          </w:p>
        </w:tc>
        <w:tc>
          <w:tcPr>
            <w:tcW w:w="6405" w:type="dxa"/>
            <w:vAlign w:val="center"/>
          </w:tcPr>
          <w:p w14:paraId="5F302984">
            <w:pPr>
              <w:adjustRightInd w:val="0"/>
              <w:spacing w:line="520" w:lineRule="exact"/>
              <w:jc w:val="left"/>
              <w:textAlignment w:val="baseline"/>
              <w:rPr>
                <w:rFonts w:hint="eastAsia" w:ascii="宋体" w:hAnsi="宋体" w:cs="宋体"/>
                <w:kern w:val="0"/>
                <w:sz w:val="24"/>
                <w:szCs w:val="24"/>
              </w:rPr>
            </w:pPr>
          </w:p>
        </w:tc>
      </w:tr>
    </w:tbl>
    <w:p w14:paraId="305447AB">
      <w:pPr>
        <w:spacing w:line="520" w:lineRule="exact"/>
        <w:rPr>
          <w:rFonts w:ascii="宋体" w:hAnsi="宋体"/>
          <w:sz w:val="24"/>
          <w:szCs w:val="24"/>
        </w:rPr>
      </w:pPr>
    </w:p>
    <w:p w14:paraId="2C4E4017">
      <w:pPr>
        <w:spacing w:line="520" w:lineRule="exact"/>
        <w:rPr>
          <w:rFonts w:ascii="宋体" w:hAnsi="宋体"/>
          <w:sz w:val="24"/>
          <w:szCs w:val="24"/>
        </w:rPr>
      </w:pPr>
    </w:p>
    <w:p w14:paraId="50FD8B72">
      <w:pPr>
        <w:spacing w:line="520" w:lineRule="exact"/>
        <w:rPr>
          <w:rFonts w:hint="eastAsia" w:ascii="宋体" w:hAnsi="宋体"/>
          <w:sz w:val="24"/>
          <w:szCs w:val="24"/>
        </w:rPr>
      </w:pPr>
    </w:p>
    <w:p w14:paraId="29DB6D21">
      <w:pPr>
        <w:spacing w:line="520" w:lineRule="exact"/>
        <w:rPr>
          <w:rFonts w:ascii="方正魏碑_GBK" w:hAnsi="方正魏碑_GBK" w:eastAsia="方正魏碑_GBK" w:cs="方正魏碑_GBK"/>
          <w:b/>
          <w:color w:val="FF0000"/>
          <w:sz w:val="24"/>
          <w:szCs w:val="24"/>
        </w:rPr>
      </w:pPr>
    </w:p>
    <w:p w14:paraId="61F66739">
      <w:pPr>
        <w:spacing w:line="520" w:lineRule="exact"/>
        <w:rPr>
          <w:rFonts w:hint="eastAsia" w:ascii="宋体" w:hAnsi="宋体"/>
          <w:b/>
          <w:sz w:val="24"/>
          <w:szCs w:val="24"/>
        </w:rPr>
      </w:pPr>
    </w:p>
    <w:p w14:paraId="44E2E68D">
      <w:pPr>
        <w:spacing w:line="520" w:lineRule="exact"/>
        <w:rPr>
          <w:rFonts w:hint="eastAsia" w:ascii="宋体" w:hAnsi="宋体"/>
          <w:b/>
          <w:sz w:val="24"/>
          <w:szCs w:val="24"/>
        </w:rPr>
      </w:pPr>
    </w:p>
    <w:p w14:paraId="4FB377D4">
      <w:pPr>
        <w:spacing w:line="520" w:lineRule="exact"/>
        <w:jc w:val="center"/>
        <w:rPr>
          <w:rFonts w:ascii="宋体" w:hAnsi="宋体"/>
          <w:b/>
          <w:sz w:val="24"/>
          <w:szCs w:val="24"/>
        </w:rPr>
      </w:pPr>
    </w:p>
    <w:p w14:paraId="3308DA3B">
      <w:pPr>
        <w:spacing w:line="520" w:lineRule="exact"/>
        <w:jc w:val="center"/>
        <w:rPr>
          <w:rFonts w:hint="eastAsia"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2</w:t>
      </w:r>
      <w:r>
        <w:rPr>
          <w:rFonts w:hint="eastAsia" w:ascii="宋体" w:hAnsi="宋体"/>
          <w:b/>
          <w:sz w:val="24"/>
          <w:szCs w:val="24"/>
        </w:rPr>
        <w:t xml:space="preserve"> 投标分项报价表（采购包号：***）</w:t>
      </w:r>
    </w:p>
    <w:tbl>
      <w:tblPr>
        <w:tblStyle w:val="43"/>
        <w:tblW w:w="9263"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3AEF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75A8D795">
            <w:pPr>
              <w:spacing w:line="520" w:lineRule="exact"/>
              <w:jc w:val="center"/>
              <w:rPr>
                <w:rFonts w:hint="eastAsia" w:ascii="宋体" w:hAnsi="宋体"/>
                <w:sz w:val="24"/>
                <w:szCs w:val="24"/>
              </w:rPr>
            </w:pPr>
            <w:r>
              <w:rPr>
                <w:rFonts w:hint="eastAsia" w:ascii="宋体" w:hAnsi="宋体"/>
                <w:sz w:val="24"/>
                <w:szCs w:val="24"/>
              </w:rPr>
              <w:t>序号</w:t>
            </w:r>
          </w:p>
        </w:tc>
        <w:tc>
          <w:tcPr>
            <w:tcW w:w="728" w:type="dxa"/>
            <w:vAlign w:val="center"/>
          </w:tcPr>
          <w:p w14:paraId="69635A46">
            <w:pPr>
              <w:spacing w:line="520" w:lineRule="exact"/>
              <w:jc w:val="center"/>
              <w:rPr>
                <w:rFonts w:hint="eastAsia" w:ascii="宋体" w:hAnsi="宋体"/>
                <w:sz w:val="24"/>
                <w:szCs w:val="24"/>
              </w:rPr>
            </w:pPr>
            <w:r>
              <w:rPr>
                <w:rFonts w:hint="eastAsia" w:ascii="宋体" w:hAnsi="宋体"/>
                <w:sz w:val="24"/>
                <w:szCs w:val="24"/>
              </w:rPr>
              <w:t>1</w:t>
            </w:r>
          </w:p>
        </w:tc>
        <w:tc>
          <w:tcPr>
            <w:tcW w:w="728" w:type="dxa"/>
            <w:vAlign w:val="center"/>
          </w:tcPr>
          <w:p w14:paraId="238B260B">
            <w:pPr>
              <w:spacing w:line="520" w:lineRule="exact"/>
              <w:jc w:val="center"/>
              <w:rPr>
                <w:rFonts w:hint="eastAsia" w:ascii="宋体" w:hAnsi="宋体"/>
                <w:sz w:val="24"/>
                <w:szCs w:val="24"/>
              </w:rPr>
            </w:pPr>
            <w:r>
              <w:rPr>
                <w:rFonts w:hint="eastAsia" w:ascii="宋体" w:hAnsi="宋体"/>
                <w:sz w:val="24"/>
                <w:szCs w:val="24"/>
              </w:rPr>
              <w:t>2</w:t>
            </w:r>
          </w:p>
        </w:tc>
        <w:tc>
          <w:tcPr>
            <w:tcW w:w="938" w:type="dxa"/>
            <w:vAlign w:val="center"/>
          </w:tcPr>
          <w:p w14:paraId="2C3F3C14">
            <w:pPr>
              <w:spacing w:line="520" w:lineRule="exact"/>
              <w:jc w:val="center"/>
              <w:rPr>
                <w:rFonts w:hint="eastAsia" w:ascii="宋体" w:hAnsi="宋体"/>
                <w:sz w:val="24"/>
                <w:szCs w:val="24"/>
              </w:rPr>
            </w:pPr>
            <w:r>
              <w:rPr>
                <w:rFonts w:hint="eastAsia" w:ascii="宋体" w:hAnsi="宋体"/>
                <w:sz w:val="24"/>
                <w:szCs w:val="24"/>
              </w:rPr>
              <w:t>3</w:t>
            </w:r>
          </w:p>
        </w:tc>
        <w:tc>
          <w:tcPr>
            <w:tcW w:w="980" w:type="dxa"/>
            <w:vAlign w:val="center"/>
          </w:tcPr>
          <w:p w14:paraId="10F09B11">
            <w:pPr>
              <w:spacing w:line="520" w:lineRule="exact"/>
              <w:jc w:val="center"/>
              <w:rPr>
                <w:rFonts w:hint="eastAsia" w:ascii="宋体" w:hAnsi="宋体"/>
                <w:sz w:val="24"/>
                <w:szCs w:val="24"/>
              </w:rPr>
            </w:pPr>
            <w:r>
              <w:rPr>
                <w:rFonts w:hint="eastAsia" w:ascii="宋体" w:hAnsi="宋体"/>
                <w:sz w:val="24"/>
                <w:szCs w:val="24"/>
              </w:rPr>
              <w:t>4</w:t>
            </w:r>
          </w:p>
        </w:tc>
        <w:tc>
          <w:tcPr>
            <w:tcW w:w="1106" w:type="dxa"/>
            <w:vAlign w:val="center"/>
          </w:tcPr>
          <w:p w14:paraId="79799FCF">
            <w:pPr>
              <w:spacing w:line="520" w:lineRule="exact"/>
              <w:jc w:val="center"/>
              <w:rPr>
                <w:rFonts w:hint="eastAsia" w:ascii="宋体" w:hAnsi="宋体"/>
                <w:sz w:val="24"/>
                <w:szCs w:val="24"/>
              </w:rPr>
            </w:pPr>
            <w:r>
              <w:rPr>
                <w:rFonts w:ascii="宋体" w:hAnsi="宋体"/>
                <w:sz w:val="24"/>
                <w:szCs w:val="24"/>
              </w:rPr>
              <w:t>5</w:t>
            </w:r>
          </w:p>
        </w:tc>
        <w:tc>
          <w:tcPr>
            <w:tcW w:w="1385" w:type="dxa"/>
            <w:vAlign w:val="center"/>
          </w:tcPr>
          <w:p w14:paraId="49F4B0B9">
            <w:pPr>
              <w:spacing w:line="520" w:lineRule="exact"/>
              <w:jc w:val="center"/>
              <w:rPr>
                <w:rFonts w:hint="eastAsia" w:ascii="宋体" w:hAnsi="宋体"/>
                <w:sz w:val="24"/>
                <w:szCs w:val="24"/>
              </w:rPr>
            </w:pPr>
            <w:r>
              <w:rPr>
                <w:rFonts w:hint="eastAsia" w:ascii="宋体" w:hAnsi="宋体"/>
                <w:sz w:val="24"/>
                <w:szCs w:val="24"/>
              </w:rPr>
              <w:t>6</w:t>
            </w:r>
          </w:p>
        </w:tc>
        <w:tc>
          <w:tcPr>
            <w:tcW w:w="924" w:type="dxa"/>
            <w:vAlign w:val="center"/>
          </w:tcPr>
          <w:p w14:paraId="4B2C9208">
            <w:pPr>
              <w:spacing w:line="520" w:lineRule="exact"/>
              <w:jc w:val="center"/>
              <w:rPr>
                <w:rFonts w:hint="eastAsia" w:ascii="宋体" w:hAnsi="宋体"/>
                <w:sz w:val="24"/>
                <w:szCs w:val="24"/>
              </w:rPr>
            </w:pPr>
            <w:r>
              <w:rPr>
                <w:rFonts w:hint="eastAsia" w:ascii="宋体" w:hAnsi="宋体"/>
                <w:sz w:val="24"/>
                <w:szCs w:val="24"/>
              </w:rPr>
              <w:t>7</w:t>
            </w:r>
          </w:p>
        </w:tc>
        <w:tc>
          <w:tcPr>
            <w:tcW w:w="1008" w:type="dxa"/>
            <w:vAlign w:val="center"/>
          </w:tcPr>
          <w:p w14:paraId="07EB1B2B">
            <w:pPr>
              <w:spacing w:line="520" w:lineRule="exact"/>
              <w:jc w:val="center"/>
              <w:rPr>
                <w:rFonts w:hint="eastAsia" w:ascii="宋体" w:hAnsi="宋体"/>
                <w:sz w:val="24"/>
                <w:szCs w:val="24"/>
              </w:rPr>
            </w:pPr>
            <w:r>
              <w:rPr>
                <w:rFonts w:hint="eastAsia" w:ascii="宋体" w:hAnsi="宋体"/>
                <w:sz w:val="24"/>
                <w:szCs w:val="24"/>
              </w:rPr>
              <w:t>8</w:t>
            </w:r>
          </w:p>
        </w:tc>
        <w:tc>
          <w:tcPr>
            <w:tcW w:w="966" w:type="dxa"/>
            <w:vAlign w:val="center"/>
          </w:tcPr>
          <w:p w14:paraId="617E076D">
            <w:pPr>
              <w:spacing w:line="520" w:lineRule="exact"/>
              <w:jc w:val="center"/>
              <w:rPr>
                <w:rFonts w:hint="eastAsia" w:ascii="宋体" w:hAnsi="宋体"/>
                <w:sz w:val="24"/>
                <w:szCs w:val="24"/>
              </w:rPr>
            </w:pPr>
            <w:r>
              <w:rPr>
                <w:rFonts w:hint="eastAsia" w:ascii="宋体" w:hAnsi="宋体"/>
                <w:sz w:val="24"/>
                <w:szCs w:val="24"/>
              </w:rPr>
              <w:t>9</w:t>
            </w:r>
          </w:p>
        </w:tc>
      </w:tr>
      <w:tr w14:paraId="49822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1D8D614C">
            <w:pPr>
              <w:spacing w:line="520" w:lineRule="exact"/>
              <w:jc w:val="center"/>
              <w:rPr>
                <w:rFonts w:hint="eastAsia" w:ascii="宋体" w:hAnsi="宋体"/>
                <w:sz w:val="24"/>
                <w:szCs w:val="24"/>
              </w:rPr>
            </w:pPr>
            <w:r>
              <w:rPr>
                <w:rFonts w:hint="eastAsia" w:ascii="宋体" w:hAnsi="宋体"/>
                <w:sz w:val="24"/>
                <w:szCs w:val="24"/>
              </w:rPr>
              <w:t>1</w:t>
            </w:r>
          </w:p>
        </w:tc>
        <w:tc>
          <w:tcPr>
            <w:tcW w:w="728" w:type="dxa"/>
            <w:vAlign w:val="center"/>
          </w:tcPr>
          <w:p w14:paraId="53DA5C67">
            <w:pPr>
              <w:spacing w:line="520" w:lineRule="exact"/>
              <w:jc w:val="center"/>
              <w:rPr>
                <w:rFonts w:hint="eastAsia" w:ascii="宋体" w:hAnsi="宋体"/>
                <w:sz w:val="24"/>
                <w:szCs w:val="24"/>
              </w:rPr>
            </w:pPr>
            <w:r>
              <w:rPr>
                <w:rFonts w:hint="eastAsia" w:ascii="宋体" w:hAnsi="宋体"/>
                <w:sz w:val="24"/>
                <w:szCs w:val="24"/>
              </w:rPr>
              <w:t>产品</w:t>
            </w:r>
          </w:p>
          <w:p w14:paraId="7B17B34E">
            <w:pPr>
              <w:spacing w:line="520" w:lineRule="exact"/>
              <w:jc w:val="center"/>
              <w:rPr>
                <w:rFonts w:hint="eastAsia" w:ascii="宋体" w:hAnsi="宋体"/>
                <w:sz w:val="24"/>
                <w:szCs w:val="24"/>
              </w:rPr>
            </w:pPr>
            <w:r>
              <w:rPr>
                <w:rFonts w:hint="eastAsia" w:ascii="宋体" w:hAnsi="宋体"/>
                <w:sz w:val="24"/>
                <w:szCs w:val="24"/>
              </w:rPr>
              <w:t>名称</w:t>
            </w:r>
          </w:p>
        </w:tc>
        <w:tc>
          <w:tcPr>
            <w:tcW w:w="728" w:type="dxa"/>
            <w:vAlign w:val="center"/>
          </w:tcPr>
          <w:p w14:paraId="5746BA03">
            <w:pPr>
              <w:spacing w:line="520" w:lineRule="exact"/>
              <w:jc w:val="center"/>
              <w:rPr>
                <w:rFonts w:hint="eastAsia" w:ascii="宋体" w:hAnsi="宋体"/>
                <w:sz w:val="24"/>
                <w:szCs w:val="24"/>
              </w:rPr>
            </w:pPr>
            <w:r>
              <w:rPr>
                <w:rFonts w:hint="eastAsia" w:ascii="宋体" w:hAnsi="宋体"/>
                <w:sz w:val="24"/>
                <w:szCs w:val="24"/>
              </w:rPr>
              <w:t>品牌</w:t>
            </w:r>
          </w:p>
        </w:tc>
        <w:tc>
          <w:tcPr>
            <w:tcW w:w="938" w:type="dxa"/>
            <w:vAlign w:val="center"/>
          </w:tcPr>
          <w:p w14:paraId="4F5AD689">
            <w:pPr>
              <w:spacing w:line="520" w:lineRule="exact"/>
              <w:jc w:val="center"/>
              <w:rPr>
                <w:rFonts w:hint="eastAsia" w:ascii="宋体" w:hAnsi="宋体"/>
                <w:sz w:val="24"/>
                <w:szCs w:val="24"/>
              </w:rPr>
            </w:pPr>
            <w:r>
              <w:rPr>
                <w:rFonts w:hint="eastAsia" w:ascii="宋体" w:hAnsi="宋体"/>
                <w:sz w:val="24"/>
                <w:szCs w:val="24"/>
              </w:rPr>
              <w:t>规格</w:t>
            </w:r>
          </w:p>
          <w:p w14:paraId="6AE5309D">
            <w:pPr>
              <w:spacing w:line="520" w:lineRule="exact"/>
              <w:jc w:val="center"/>
              <w:rPr>
                <w:rFonts w:hint="eastAsia" w:ascii="宋体" w:hAnsi="宋体"/>
                <w:sz w:val="24"/>
                <w:szCs w:val="24"/>
              </w:rPr>
            </w:pPr>
            <w:r>
              <w:rPr>
                <w:rFonts w:hint="eastAsia" w:ascii="宋体" w:hAnsi="宋体"/>
                <w:sz w:val="24"/>
                <w:szCs w:val="24"/>
              </w:rPr>
              <w:t>型号</w:t>
            </w:r>
          </w:p>
        </w:tc>
        <w:tc>
          <w:tcPr>
            <w:tcW w:w="980" w:type="dxa"/>
            <w:vAlign w:val="center"/>
          </w:tcPr>
          <w:p w14:paraId="7586F7FC">
            <w:pPr>
              <w:spacing w:line="520" w:lineRule="exact"/>
              <w:jc w:val="center"/>
              <w:rPr>
                <w:rFonts w:hint="eastAsia" w:ascii="宋体" w:hAnsi="宋体"/>
                <w:sz w:val="24"/>
                <w:szCs w:val="24"/>
              </w:rPr>
            </w:pPr>
            <w:r>
              <w:rPr>
                <w:rFonts w:hint="eastAsia" w:ascii="宋体" w:hAnsi="宋体"/>
                <w:sz w:val="24"/>
                <w:szCs w:val="24"/>
              </w:rPr>
              <w:t>制造商名称</w:t>
            </w:r>
          </w:p>
        </w:tc>
        <w:tc>
          <w:tcPr>
            <w:tcW w:w="1106" w:type="dxa"/>
            <w:vAlign w:val="center"/>
          </w:tcPr>
          <w:p w14:paraId="55E46F9D">
            <w:pPr>
              <w:spacing w:line="520" w:lineRule="exact"/>
              <w:jc w:val="center"/>
              <w:rPr>
                <w:rFonts w:hint="eastAsia" w:ascii="宋体" w:hAnsi="宋体"/>
                <w:sz w:val="24"/>
                <w:szCs w:val="24"/>
              </w:rPr>
            </w:pPr>
            <w:r>
              <w:rPr>
                <w:rFonts w:hint="eastAsia" w:ascii="宋体" w:hAnsi="宋体"/>
                <w:sz w:val="24"/>
                <w:szCs w:val="24"/>
              </w:rPr>
              <w:t>产地</w:t>
            </w:r>
          </w:p>
        </w:tc>
        <w:tc>
          <w:tcPr>
            <w:tcW w:w="1385" w:type="dxa"/>
            <w:vAlign w:val="center"/>
          </w:tcPr>
          <w:p w14:paraId="379AB79F">
            <w:pPr>
              <w:spacing w:line="520" w:lineRule="exact"/>
              <w:jc w:val="center"/>
              <w:rPr>
                <w:rFonts w:hint="eastAsia" w:ascii="宋体" w:hAnsi="宋体"/>
                <w:sz w:val="24"/>
                <w:szCs w:val="24"/>
              </w:rPr>
            </w:pPr>
            <w:r>
              <w:rPr>
                <w:rFonts w:hint="eastAsia" w:ascii="宋体" w:hAnsi="宋体"/>
                <w:sz w:val="24"/>
                <w:szCs w:val="24"/>
              </w:rPr>
              <w:t>交付期</w:t>
            </w:r>
          </w:p>
        </w:tc>
        <w:tc>
          <w:tcPr>
            <w:tcW w:w="924" w:type="dxa"/>
            <w:vAlign w:val="center"/>
          </w:tcPr>
          <w:p w14:paraId="45832395">
            <w:pPr>
              <w:spacing w:line="520" w:lineRule="exact"/>
              <w:jc w:val="center"/>
              <w:rPr>
                <w:rFonts w:hint="eastAsia" w:ascii="宋体" w:hAnsi="宋体"/>
                <w:sz w:val="24"/>
                <w:szCs w:val="24"/>
              </w:rPr>
            </w:pPr>
            <w:r>
              <w:rPr>
                <w:rFonts w:hint="eastAsia" w:ascii="宋体" w:hAnsi="宋体"/>
                <w:sz w:val="24"/>
                <w:szCs w:val="24"/>
              </w:rPr>
              <w:t>数量</w:t>
            </w:r>
          </w:p>
        </w:tc>
        <w:tc>
          <w:tcPr>
            <w:tcW w:w="1008" w:type="dxa"/>
            <w:vAlign w:val="center"/>
          </w:tcPr>
          <w:p w14:paraId="52F8D648">
            <w:pPr>
              <w:spacing w:line="520" w:lineRule="exact"/>
              <w:jc w:val="center"/>
              <w:rPr>
                <w:rFonts w:ascii="宋体" w:hAnsi="宋体"/>
                <w:sz w:val="24"/>
                <w:szCs w:val="24"/>
              </w:rPr>
            </w:pPr>
            <w:r>
              <w:rPr>
                <w:rFonts w:hint="eastAsia" w:ascii="宋体" w:hAnsi="宋体"/>
                <w:sz w:val="24"/>
                <w:szCs w:val="24"/>
              </w:rPr>
              <w:t>分项</w:t>
            </w:r>
          </w:p>
          <w:p w14:paraId="2F41691D">
            <w:pPr>
              <w:spacing w:line="520" w:lineRule="exact"/>
              <w:jc w:val="center"/>
              <w:rPr>
                <w:rFonts w:hint="eastAsia" w:ascii="宋体" w:hAnsi="宋体"/>
                <w:sz w:val="24"/>
                <w:szCs w:val="24"/>
              </w:rPr>
            </w:pPr>
            <w:r>
              <w:rPr>
                <w:rFonts w:hint="eastAsia" w:ascii="宋体" w:hAnsi="宋体"/>
                <w:sz w:val="24"/>
                <w:szCs w:val="24"/>
              </w:rPr>
              <w:t>单价</w:t>
            </w:r>
          </w:p>
        </w:tc>
        <w:tc>
          <w:tcPr>
            <w:tcW w:w="966" w:type="dxa"/>
            <w:vAlign w:val="center"/>
          </w:tcPr>
          <w:p w14:paraId="7B6A5905">
            <w:pPr>
              <w:spacing w:line="520" w:lineRule="exact"/>
              <w:jc w:val="center"/>
              <w:rPr>
                <w:rFonts w:ascii="宋体" w:hAnsi="宋体"/>
                <w:sz w:val="24"/>
                <w:szCs w:val="24"/>
              </w:rPr>
            </w:pPr>
            <w:r>
              <w:rPr>
                <w:rFonts w:hint="eastAsia" w:ascii="宋体" w:hAnsi="宋体"/>
                <w:sz w:val="24"/>
                <w:szCs w:val="24"/>
              </w:rPr>
              <w:t>分项</w:t>
            </w:r>
          </w:p>
          <w:p w14:paraId="39E60CB4">
            <w:pPr>
              <w:spacing w:line="520" w:lineRule="exact"/>
              <w:jc w:val="center"/>
              <w:rPr>
                <w:rFonts w:hint="eastAsia" w:ascii="宋体" w:hAnsi="宋体"/>
                <w:sz w:val="24"/>
                <w:szCs w:val="24"/>
              </w:rPr>
            </w:pPr>
            <w:r>
              <w:rPr>
                <w:rFonts w:hint="eastAsia" w:ascii="宋体" w:hAnsi="宋体"/>
                <w:sz w:val="24"/>
                <w:szCs w:val="24"/>
              </w:rPr>
              <w:t>总价</w:t>
            </w:r>
          </w:p>
        </w:tc>
      </w:tr>
      <w:tr w14:paraId="58B25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2032D4F0">
            <w:pPr>
              <w:spacing w:line="520" w:lineRule="exact"/>
              <w:jc w:val="center"/>
              <w:rPr>
                <w:rFonts w:hint="eastAsia" w:ascii="宋体" w:hAnsi="宋体"/>
                <w:sz w:val="24"/>
                <w:szCs w:val="24"/>
              </w:rPr>
            </w:pPr>
            <w:r>
              <w:rPr>
                <w:rFonts w:hint="eastAsia" w:ascii="宋体" w:hAnsi="宋体"/>
                <w:sz w:val="24"/>
                <w:szCs w:val="24"/>
              </w:rPr>
              <w:t>2</w:t>
            </w:r>
          </w:p>
        </w:tc>
        <w:tc>
          <w:tcPr>
            <w:tcW w:w="728" w:type="dxa"/>
            <w:vAlign w:val="center"/>
          </w:tcPr>
          <w:p w14:paraId="591FC631">
            <w:pPr>
              <w:spacing w:line="520" w:lineRule="exact"/>
              <w:jc w:val="center"/>
              <w:rPr>
                <w:rFonts w:hint="eastAsia" w:ascii="宋体" w:hAnsi="宋体"/>
                <w:sz w:val="24"/>
                <w:szCs w:val="24"/>
              </w:rPr>
            </w:pPr>
          </w:p>
        </w:tc>
        <w:tc>
          <w:tcPr>
            <w:tcW w:w="728" w:type="dxa"/>
            <w:vAlign w:val="center"/>
          </w:tcPr>
          <w:p w14:paraId="330318D3">
            <w:pPr>
              <w:spacing w:line="520" w:lineRule="exact"/>
              <w:jc w:val="center"/>
              <w:rPr>
                <w:rFonts w:hint="eastAsia" w:ascii="宋体" w:hAnsi="宋体"/>
                <w:sz w:val="24"/>
                <w:szCs w:val="24"/>
              </w:rPr>
            </w:pPr>
          </w:p>
        </w:tc>
        <w:tc>
          <w:tcPr>
            <w:tcW w:w="938" w:type="dxa"/>
            <w:vAlign w:val="center"/>
          </w:tcPr>
          <w:p w14:paraId="18DC1405">
            <w:pPr>
              <w:spacing w:line="520" w:lineRule="exact"/>
              <w:jc w:val="center"/>
              <w:rPr>
                <w:rFonts w:hint="eastAsia" w:ascii="宋体" w:hAnsi="宋体"/>
                <w:sz w:val="24"/>
                <w:szCs w:val="24"/>
              </w:rPr>
            </w:pPr>
          </w:p>
        </w:tc>
        <w:tc>
          <w:tcPr>
            <w:tcW w:w="980" w:type="dxa"/>
            <w:vAlign w:val="center"/>
          </w:tcPr>
          <w:p w14:paraId="4DF8D497">
            <w:pPr>
              <w:spacing w:line="520" w:lineRule="exact"/>
              <w:jc w:val="center"/>
              <w:rPr>
                <w:rFonts w:hint="eastAsia" w:ascii="宋体" w:hAnsi="宋体"/>
                <w:sz w:val="24"/>
                <w:szCs w:val="24"/>
              </w:rPr>
            </w:pPr>
          </w:p>
        </w:tc>
        <w:tc>
          <w:tcPr>
            <w:tcW w:w="1106" w:type="dxa"/>
          </w:tcPr>
          <w:p w14:paraId="5E00775A">
            <w:pPr>
              <w:spacing w:line="520" w:lineRule="exact"/>
              <w:jc w:val="center"/>
              <w:rPr>
                <w:rFonts w:hint="eastAsia" w:ascii="宋体" w:hAnsi="宋体"/>
                <w:sz w:val="24"/>
                <w:szCs w:val="24"/>
              </w:rPr>
            </w:pPr>
          </w:p>
        </w:tc>
        <w:tc>
          <w:tcPr>
            <w:tcW w:w="1385" w:type="dxa"/>
            <w:vAlign w:val="center"/>
          </w:tcPr>
          <w:p w14:paraId="52EF9102">
            <w:pPr>
              <w:spacing w:line="520" w:lineRule="exact"/>
              <w:jc w:val="center"/>
              <w:rPr>
                <w:rFonts w:hint="eastAsia"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vAlign w:val="center"/>
          </w:tcPr>
          <w:p w14:paraId="4B9AE759">
            <w:pPr>
              <w:spacing w:line="520" w:lineRule="exact"/>
              <w:jc w:val="center"/>
              <w:rPr>
                <w:rFonts w:hint="eastAsia" w:ascii="宋体" w:hAnsi="宋体"/>
                <w:sz w:val="24"/>
                <w:szCs w:val="24"/>
              </w:rPr>
            </w:pPr>
          </w:p>
        </w:tc>
        <w:tc>
          <w:tcPr>
            <w:tcW w:w="1008" w:type="dxa"/>
            <w:vAlign w:val="center"/>
          </w:tcPr>
          <w:p w14:paraId="10AA1135">
            <w:pPr>
              <w:spacing w:line="520" w:lineRule="exact"/>
              <w:jc w:val="center"/>
              <w:rPr>
                <w:rFonts w:hint="eastAsia" w:ascii="宋体" w:hAnsi="宋体"/>
                <w:sz w:val="24"/>
                <w:szCs w:val="24"/>
              </w:rPr>
            </w:pPr>
          </w:p>
        </w:tc>
        <w:tc>
          <w:tcPr>
            <w:tcW w:w="966" w:type="dxa"/>
            <w:vAlign w:val="center"/>
          </w:tcPr>
          <w:p w14:paraId="6762E9DB">
            <w:pPr>
              <w:spacing w:line="520" w:lineRule="exact"/>
              <w:jc w:val="center"/>
              <w:rPr>
                <w:rFonts w:hint="eastAsia" w:ascii="宋体" w:hAnsi="宋体"/>
                <w:sz w:val="24"/>
                <w:szCs w:val="24"/>
              </w:rPr>
            </w:pPr>
          </w:p>
        </w:tc>
      </w:tr>
      <w:tr w14:paraId="1926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4D58787E">
            <w:pPr>
              <w:spacing w:line="520" w:lineRule="exact"/>
              <w:jc w:val="center"/>
              <w:rPr>
                <w:rFonts w:hint="eastAsia" w:ascii="宋体" w:hAnsi="宋体"/>
                <w:sz w:val="24"/>
                <w:szCs w:val="24"/>
              </w:rPr>
            </w:pPr>
            <w:r>
              <w:rPr>
                <w:rFonts w:hint="eastAsia" w:ascii="宋体" w:hAnsi="宋体"/>
                <w:sz w:val="24"/>
                <w:szCs w:val="24"/>
              </w:rPr>
              <w:t>3</w:t>
            </w:r>
          </w:p>
        </w:tc>
        <w:tc>
          <w:tcPr>
            <w:tcW w:w="728" w:type="dxa"/>
            <w:vAlign w:val="center"/>
          </w:tcPr>
          <w:p w14:paraId="56134D8B">
            <w:pPr>
              <w:spacing w:line="520" w:lineRule="exact"/>
              <w:jc w:val="center"/>
              <w:rPr>
                <w:rFonts w:hint="eastAsia" w:ascii="宋体" w:hAnsi="宋体"/>
                <w:sz w:val="24"/>
                <w:szCs w:val="24"/>
              </w:rPr>
            </w:pPr>
          </w:p>
        </w:tc>
        <w:tc>
          <w:tcPr>
            <w:tcW w:w="728" w:type="dxa"/>
            <w:vAlign w:val="center"/>
          </w:tcPr>
          <w:p w14:paraId="3D92AA2F">
            <w:pPr>
              <w:spacing w:line="520" w:lineRule="exact"/>
              <w:jc w:val="center"/>
              <w:rPr>
                <w:rFonts w:hint="eastAsia" w:ascii="宋体" w:hAnsi="宋体"/>
                <w:sz w:val="24"/>
                <w:szCs w:val="24"/>
              </w:rPr>
            </w:pPr>
          </w:p>
        </w:tc>
        <w:tc>
          <w:tcPr>
            <w:tcW w:w="938" w:type="dxa"/>
            <w:vAlign w:val="center"/>
          </w:tcPr>
          <w:p w14:paraId="3E979B00">
            <w:pPr>
              <w:spacing w:line="520" w:lineRule="exact"/>
              <w:jc w:val="center"/>
              <w:rPr>
                <w:rFonts w:hint="eastAsia" w:ascii="宋体" w:hAnsi="宋体"/>
                <w:sz w:val="24"/>
                <w:szCs w:val="24"/>
              </w:rPr>
            </w:pPr>
          </w:p>
        </w:tc>
        <w:tc>
          <w:tcPr>
            <w:tcW w:w="980" w:type="dxa"/>
            <w:vAlign w:val="center"/>
          </w:tcPr>
          <w:p w14:paraId="5922253E">
            <w:pPr>
              <w:spacing w:line="520" w:lineRule="exact"/>
              <w:jc w:val="center"/>
              <w:rPr>
                <w:rFonts w:hint="eastAsia" w:ascii="宋体" w:hAnsi="宋体"/>
                <w:sz w:val="24"/>
                <w:szCs w:val="24"/>
              </w:rPr>
            </w:pPr>
          </w:p>
        </w:tc>
        <w:tc>
          <w:tcPr>
            <w:tcW w:w="1106" w:type="dxa"/>
          </w:tcPr>
          <w:p w14:paraId="0DFB97FD">
            <w:pPr>
              <w:spacing w:line="520" w:lineRule="exact"/>
              <w:jc w:val="center"/>
              <w:rPr>
                <w:rFonts w:hint="eastAsia" w:ascii="宋体" w:hAnsi="宋体"/>
                <w:sz w:val="24"/>
                <w:szCs w:val="24"/>
              </w:rPr>
            </w:pPr>
          </w:p>
        </w:tc>
        <w:tc>
          <w:tcPr>
            <w:tcW w:w="1385" w:type="dxa"/>
            <w:vAlign w:val="center"/>
          </w:tcPr>
          <w:p w14:paraId="08027DEF">
            <w:pPr>
              <w:spacing w:line="520" w:lineRule="exact"/>
              <w:jc w:val="center"/>
              <w:rPr>
                <w:rFonts w:hint="eastAsia" w:ascii="宋体" w:hAnsi="宋体"/>
                <w:sz w:val="24"/>
                <w:szCs w:val="24"/>
              </w:rPr>
            </w:pPr>
          </w:p>
        </w:tc>
        <w:tc>
          <w:tcPr>
            <w:tcW w:w="924" w:type="dxa"/>
            <w:vAlign w:val="center"/>
          </w:tcPr>
          <w:p w14:paraId="62A5F611">
            <w:pPr>
              <w:spacing w:line="520" w:lineRule="exact"/>
              <w:jc w:val="center"/>
              <w:rPr>
                <w:rFonts w:hint="eastAsia" w:ascii="宋体" w:hAnsi="宋体"/>
                <w:sz w:val="24"/>
                <w:szCs w:val="24"/>
              </w:rPr>
            </w:pPr>
          </w:p>
        </w:tc>
        <w:tc>
          <w:tcPr>
            <w:tcW w:w="1008" w:type="dxa"/>
            <w:vAlign w:val="center"/>
          </w:tcPr>
          <w:p w14:paraId="13DDC584">
            <w:pPr>
              <w:spacing w:line="520" w:lineRule="exact"/>
              <w:jc w:val="center"/>
              <w:rPr>
                <w:rFonts w:hint="eastAsia" w:ascii="宋体" w:hAnsi="宋体"/>
                <w:sz w:val="24"/>
                <w:szCs w:val="24"/>
              </w:rPr>
            </w:pPr>
          </w:p>
        </w:tc>
        <w:tc>
          <w:tcPr>
            <w:tcW w:w="966" w:type="dxa"/>
            <w:vAlign w:val="center"/>
          </w:tcPr>
          <w:p w14:paraId="3DEF1C8A">
            <w:pPr>
              <w:spacing w:line="520" w:lineRule="exact"/>
              <w:jc w:val="center"/>
              <w:rPr>
                <w:rFonts w:hint="eastAsia" w:ascii="宋体" w:hAnsi="宋体"/>
                <w:sz w:val="24"/>
                <w:szCs w:val="24"/>
              </w:rPr>
            </w:pPr>
          </w:p>
        </w:tc>
      </w:tr>
      <w:tr w14:paraId="2491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7BE773BB">
            <w:pPr>
              <w:spacing w:line="520" w:lineRule="exact"/>
              <w:jc w:val="center"/>
              <w:rPr>
                <w:rFonts w:hint="eastAsia" w:ascii="宋体" w:hAnsi="宋体"/>
                <w:sz w:val="24"/>
                <w:szCs w:val="24"/>
              </w:rPr>
            </w:pPr>
            <w:r>
              <w:rPr>
                <w:rFonts w:hint="eastAsia" w:ascii="宋体" w:hAnsi="宋体"/>
                <w:sz w:val="24"/>
                <w:szCs w:val="24"/>
              </w:rPr>
              <w:t>4</w:t>
            </w:r>
          </w:p>
        </w:tc>
        <w:tc>
          <w:tcPr>
            <w:tcW w:w="728" w:type="dxa"/>
            <w:vAlign w:val="center"/>
          </w:tcPr>
          <w:p w14:paraId="794FC557">
            <w:pPr>
              <w:spacing w:line="520" w:lineRule="exact"/>
              <w:jc w:val="center"/>
              <w:rPr>
                <w:rFonts w:hint="eastAsia" w:ascii="宋体" w:hAnsi="宋体"/>
                <w:sz w:val="24"/>
                <w:szCs w:val="24"/>
              </w:rPr>
            </w:pPr>
          </w:p>
        </w:tc>
        <w:tc>
          <w:tcPr>
            <w:tcW w:w="728" w:type="dxa"/>
            <w:vAlign w:val="center"/>
          </w:tcPr>
          <w:p w14:paraId="045296EA">
            <w:pPr>
              <w:spacing w:line="520" w:lineRule="exact"/>
              <w:jc w:val="center"/>
              <w:rPr>
                <w:rFonts w:hint="eastAsia" w:ascii="宋体" w:hAnsi="宋体"/>
                <w:sz w:val="24"/>
                <w:szCs w:val="24"/>
              </w:rPr>
            </w:pPr>
          </w:p>
        </w:tc>
        <w:tc>
          <w:tcPr>
            <w:tcW w:w="938" w:type="dxa"/>
            <w:vAlign w:val="center"/>
          </w:tcPr>
          <w:p w14:paraId="6F744FAB">
            <w:pPr>
              <w:spacing w:line="520" w:lineRule="exact"/>
              <w:jc w:val="center"/>
              <w:rPr>
                <w:rFonts w:hint="eastAsia" w:ascii="宋体" w:hAnsi="宋体"/>
                <w:sz w:val="24"/>
                <w:szCs w:val="24"/>
              </w:rPr>
            </w:pPr>
          </w:p>
        </w:tc>
        <w:tc>
          <w:tcPr>
            <w:tcW w:w="980" w:type="dxa"/>
            <w:vAlign w:val="center"/>
          </w:tcPr>
          <w:p w14:paraId="5C2149F5">
            <w:pPr>
              <w:spacing w:line="520" w:lineRule="exact"/>
              <w:jc w:val="center"/>
              <w:rPr>
                <w:rFonts w:hint="eastAsia" w:ascii="宋体" w:hAnsi="宋体"/>
                <w:sz w:val="24"/>
                <w:szCs w:val="24"/>
              </w:rPr>
            </w:pPr>
          </w:p>
        </w:tc>
        <w:tc>
          <w:tcPr>
            <w:tcW w:w="1106" w:type="dxa"/>
          </w:tcPr>
          <w:p w14:paraId="041F1925">
            <w:pPr>
              <w:spacing w:line="520" w:lineRule="exact"/>
              <w:jc w:val="center"/>
              <w:rPr>
                <w:rFonts w:hint="eastAsia" w:ascii="宋体" w:hAnsi="宋体"/>
                <w:sz w:val="24"/>
                <w:szCs w:val="24"/>
              </w:rPr>
            </w:pPr>
          </w:p>
        </w:tc>
        <w:tc>
          <w:tcPr>
            <w:tcW w:w="1385" w:type="dxa"/>
            <w:vAlign w:val="center"/>
          </w:tcPr>
          <w:p w14:paraId="38144B73">
            <w:pPr>
              <w:spacing w:line="520" w:lineRule="exact"/>
              <w:jc w:val="center"/>
              <w:rPr>
                <w:rFonts w:hint="eastAsia" w:ascii="宋体" w:hAnsi="宋体"/>
                <w:sz w:val="24"/>
                <w:szCs w:val="24"/>
              </w:rPr>
            </w:pPr>
          </w:p>
        </w:tc>
        <w:tc>
          <w:tcPr>
            <w:tcW w:w="924" w:type="dxa"/>
            <w:vAlign w:val="center"/>
          </w:tcPr>
          <w:p w14:paraId="7D9F5EA7">
            <w:pPr>
              <w:spacing w:line="520" w:lineRule="exact"/>
              <w:jc w:val="center"/>
              <w:rPr>
                <w:rFonts w:hint="eastAsia" w:ascii="宋体" w:hAnsi="宋体"/>
                <w:sz w:val="24"/>
                <w:szCs w:val="24"/>
              </w:rPr>
            </w:pPr>
          </w:p>
        </w:tc>
        <w:tc>
          <w:tcPr>
            <w:tcW w:w="1008" w:type="dxa"/>
            <w:vAlign w:val="center"/>
          </w:tcPr>
          <w:p w14:paraId="65FF31BD">
            <w:pPr>
              <w:spacing w:line="520" w:lineRule="exact"/>
              <w:jc w:val="center"/>
              <w:rPr>
                <w:rFonts w:hint="eastAsia" w:ascii="宋体" w:hAnsi="宋体"/>
                <w:sz w:val="24"/>
                <w:szCs w:val="24"/>
              </w:rPr>
            </w:pPr>
          </w:p>
        </w:tc>
        <w:tc>
          <w:tcPr>
            <w:tcW w:w="966" w:type="dxa"/>
            <w:vAlign w:val="center"/>
          </w:tcPr>
          <w:p w14:paraId="0A241048">
            <w:pPr>
              <w:spacing w:line="520" w:lineRule="exact"/>
              <w:jc w:val="center"/>
              <w:rPr>
                <w:rFonts w:hint="eastAsia" w:ascii="宋体" w:hAnsi="宋体"/>
                <w:sz w:val="24"/>
                <w:szCs w:val="24"/>
              </w:rPr>
            </w:pPr>
          </w:p>
        </w:tc>
      </w:tr>
      <w:tr w14:paraId="19A3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7564B122">
            <w:pPr>
              <w:spacing w:line="520" w:lineRule="exact"/>
              <w:jc w:val="center"/>
              <w:rPr>
                <w:rFonts w:ascii="宋体" w:hAnsi="宋体"/>
                <w:sz w:val="24"/>
                <w:szCs w:val="24"/>
              </w:rPr>
            </w:pPr>
            <w:r>
              <w:rPr>
                <w:rFonts w:ascii="宋体" w:hAnsi="宋体"/>
                <w:sz w:val="24"/>
                <w:szCs w:val="24"/>
              </w:rPr>
              <w:t>…</w:t>
            </w:r>
          </w:p>
        </w:tc>
        <w:tc>
          <w:tcPr>
            <w:tcW w:w="728" w:type="dxa"/>
            <w:vAlign w:val="center"/>
          </w:tcPr>
          <w:p w14:paraId="32EC58BE">
            <w:pPr>
              <w:spacing w:line="520" w:lineRule="exact"/>
              <w:jc w:val="center"/>
              <w:rPr>
                <w:rFonts w:hint="eastAsia" w:ascii="宋体" w:hAnsi="宋体"/>
                <w:sz w:val="24"/>
                <w:szCs w:val="24"/>
              </w:rPr>
            </w:pPr>
            <w:r>
              <w:rPr>
                <w:rFonts w:ascii="宋体" w:hAnsi="宋体"/>
                <w:sz w:val="24"/>
                <w:szCs w:val="24"/>
              </w:rPr>
              <w:t>……</w:t>
            </w:r>
          </w:p>
        </w:tc>
        <w:tc>
          <w:tcPr>
            <w:tcW w:w="728" w:type="dxa"/>
            <w:vAlign w:val="center"/>
          </w:tcPr>
          <w:p w14:paraId="30154060">
            <w:pPr>
              <w:spacing w:line="520" w:lineRule="exact"/>
              <w:jc w:val="center"/>
              <w:rPr>
                <w:rFonts w:hint="eastAsia" w:ascii="宋体" w:hAnsi="宋体"/>
                <w:sz w:val="24"/>
                <w:szCs w:val="24"/>
              </w:rPr>
            </w:pPr>
          </w:p>
        </w:tc>
        <w:tc>
          <w:tcPr>
            <w:tcW w:w="938" w:type="dxa"/>
            <w:vAlign w:val="center"/>
          </w:tcPr>
          <w:p w14:paraId="3A536410">
            <w:pPr>
              <w:spacing w:line="520" w:lineRule="exact"/>
              <w:jc w:val="center"/>
              <w:rPr>
                <w:rFonts w:hint="eastAsia" w:ascii="宋体" w:hAnsi="宋体"/>
                <w:sz w:val="24"/>
                <w:szCs w:val="24"/>
              </w:rPr>
            </w:pPr>
          </w:p>
        </w:tc>
        <w:tc>
          <w:tcPr>
            <w:tcW w:w="980" w:type="dxa"/>
            <w:vAlign w:val="center"/>
          </w:tcPr>
          <w:p w14:paraId="2C3294B4">
            <w:pPr>
              <w:spacing w:line="520" w:lineRule="exact"/>
              <w:jc w:val="center"/>
              <w:rPr>
                <w:rFonts w:hint="eastAsia" w:ascii="宋体" w:hAnsi="宋体"/>
                <w:sz w:val="24"/>
                <w:szCs w:val="24"/>
              </w:rPr>
            </w:pPr>
          </w:p>
        </w:tc>
        <w:tc>
          <w:tcPr>
            <w:tcW w:w="1106" w:type="dxa"/>
          </w:tcPr>
          <w:p w14:paraId="2B7F7D88">
            <w:pPr>
              <w:spacing w:line="520" w:lineRule="exact"/>
              <w:jc w:val="center"/>
              <w:rPr>
                <w:rFonts w:hint="eastAsia" w:ascii="宋体" w:hAnsi="宋体"/>
                <w:sz w:val="24"/>
                <w:szCs w:val="24"/>
              </w:rPr>
            </w:pPr>
          </w:p>
        </w:tc>
        <w:tc>
          <w:tcPr>
            <w:tcW w:w="1385" w:type="dxa"/>
            <w:vAlign w:val="center"/>
          </w:tcPr>
          <w:p w14:paraId="54FF9077">
            <w:pPr>
              <w:spacing w:line="520" w:lineRule="exact"/>
              <w:jc w:val="center"/>
              <w:rPr>
                <w:rFonts w:hint="eastAsia" w:ascii="宋体" w:hAnsi="宋体"/>
                <w:sz w:val="24"/>
                <w:szCs w:val="24"/>
              </w:rPr>
            </w:pPr>
          </w:p>
        </w:tc>
        <w:tc>
          <w:tcPr>
            <w:tcW w:w="924" w:type="dxa"/>
            <w:vAlign w:val="center"/>
          </w:tcPr>
          <w:p w14:paraId="6B55F8B3">
            <w:pPr>
              <w:spacing w:line="520" w:lineRule="exact"/>
              <w:jc w:val="center"/>
              <w:rPr>
                <w:rFonts w:hint="eastAsia" w:ascii="宋体" w:hAnsi="宋体"/>
                <w:sz w:val="24"/>
                <w:szCs w:val="24"/>
              </w:rPr>
            </w:pPr>
          </w:p>
        </w:tc>
        <w:tc>
          <w:tcPr>
            <w:tcW w:w="1008" w:type="dxa"/>
            <w:vAlign w:val="center"/>
          </w:tcPr>
          <w:p w14:paraId="5C32D234">
            <w:pPr>
              <w:spacing w:line="520" w:lineRule="exact"/>
              <w:jc w:val="center"/>
              <w:rPr>
                <w:rFonts w:hint="eastAsia" w:ascii="宋体" w:hAnsi="宋体"/>
                <w:sz w:val="24"/>
                <w:szCs w:val="24"/>
              </w:rPr>
            </w:pPr>
          </w:p>
        </w:tc>
        <w:tc>
          <w:tcPr>
            <w:tcW w:w="966" w:type="dxa"/>
            <w:vAlign w:val="center"/>
          </w:tcPr>
          <w:p w14:paraId="24B6F361">
            <w:pPr>
              <w:spacing w:line="520" w:lineRule="exact"/>
              <w:jc w:val="center"/>
              <w:rPr>
                <w:rFonts w:hint="eastAsia" w:ascii="宋体" w:hAnsi="宋体"/>
                <w:sz w:val="24"/>
                <w:szCs w:val="24"/>
              </w:rPr>
            </w:pPr>
          </w:p>
        </w:tc>
      </w:tr>
      <w:tr w14:paraId="4CDE6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tcPr>
          <w:p w14:paraId="3148B1EC">
            <w:pPr>
              <w:spacing w:line="520" w:lineRule="exact"/>
              <w:rPr>
                <w:rFonts w:ascii="宋体" w:hAnsi="宋体"/>
                <w:sz w:val="24"/>
                <w:szCs w:val="24"/>
                <w:u w:val="single"/>
              </w:rPr>
            </w:pPr>
            <w:r>
              <w:rPr>
                <w:rFonts w:hint="eastAsia" w:ascii="宋体" w:hAnsi="宋体"/>
                <w:sz w:val="24"/>
                <w:szCs w:val="24"/>
              </w:rPr>
              <w:t>投标总报价（人民币：元）</w:t>
            </w:r>
            <w:r>
              <w:rPr>
                <w:rFonts w:hint="eastAsia" w:ascii="宋体" w:hAnsi="宋体"/>
                <w:sz w:val="24"/>
                <w:szCs w:val="24"/>
                <w:u w:val="single"/>
              </w:rPr>
              <w:t xml:space="preserve">                             </w:t>
            </w:r>
          </w:p>
        </w:tc>
      </w:tr>
    </w:tbl>
    <w:p w14:paraId="0B8E9B3F">
      <w:pPr>
        <w:spacing w:line="520" w:lineRule="exact"/>
        <w:rPr>
          <w:rFonts w:ascii="宋体" w:hAnsi="宋体"/>
          <w:sz w:val="24"/>
          <w:szCs w:val="24"/>
        </w:rPr>
      </w:pPr>
      <w:r>
        <w:rPr>
          <w:rFonts w:hint="eastAsia" w:ascii="宋体" w:hAnsi="宋体"/>
          <w:sz w:val="24"/>
          <w:szCs w:val="24"/>
        </w:rPr>
        <w:t>备注：</w:t>
      </w:r>
    </w:p>
    <w:p w14:paraId="78E68052">
      <w:pPr>
        <w:spacing w:line="520" w:lineRule="exact"/>
        <w:rPr>
          <w:rFonts w:hint="eastAsia" w:ascii="宋体" w:hAnsi="宋体"/>
          <w:sz w:val="24"/>
          <w:szCs w:val="24"/>
        </w:rPr>
      </w:pPr>
      <w:r>
        <w:rPr>
          <w:rFonts w:hint="eastAsia" w:ascii="宋体" w:hAnsi="宋体"/>
          <w:sz w:val="24"/>
          <w:szCs w:val="24"/>
        </w:rPr>
        <w:t>1.投标报价采用总承包方式，“投标总报价”应包括所投货物（包含与货物相关的服务）费用、安装调试费、测试验收费、培训费、运行维护费用、税金、国际（如果</w:t>
      </w:r>
      <w:r>
        <w:rPr>
          <w:rFonts w:ascii="宋体" w:hAnsi="宋体"/>
          <w:sz w:val="24"/>
          <w:szCs w:val="24"/>
        </w:rPr>
        <w:t>有</w:t>
      </w:r>
      <w:r>
        <w:rPr>
          <w:rFonts w:hint="eastAsia" w:ascii="宋体" w:hAnsi="宋体"/>
          <w:sz w:val="24"/>
          <w:szCs w:val="24"/>
        </w:rPr>
        <w:t>）国内运输保险、报关清关（如果</w:t>
      </w:r>
      <w:r>
        <w:rPr>
          <w:rFonts w:ascii="宋体" w:hAnsi="宋体"/>
          <w:sz w:val="24"/>
          <w:szCs w:val="24"/>
        </w:rPr>
        <w:t>有</w:t>
      </w:r>
      <w:r>
        <w:rPr>
          <w:rFonts w:hint="eastAsia" w:ascii="宋体" w:hAnsi="宋体"/>
          <w:sz w:val="24"/>
          <w:szCs w:val="24"/>
        </w:rPr>
        <w:t>）、开证（如果</w:t>
      </w:r>
      <w:r>
        <w:rPr>
          <w:rFonts w:ascii="宋体" w:hAnsi="宋体"/>
          <w:sz w:val="24"/>
          <w:szCs w:val="24"/>
        </w:rPr>
        <w:t>有</w:t>
      </w:r>
      <w:r>
        <w:rPr>
          <w:rFonts w:hint="eastAsia" w:ascii="宋体" w:hAnsi="宋体"/>
          <w:sz w:val="24"/>
          <w:szCs w:val="24"/>
        </w:rPr>
        <w:t>）、办理全套免税手续费用（如果</w:t>
      </w:r>
      <w:r>
        <w:rPr>
          <w:rFonts w:ascii="宋体" w:hAnsi="宋体"/>
          <w:sz w:val="24"/>
          <w:szCs w:val="24"/>
        </w:rPr>
        <w:t>有</w:t>
      </w:r>
      <w:r>
        <w:rPr>
          <w:rFonts w:hint="eastAsia" w:ascii="宋体" w:hAnsi="宋体"/>
          <w:sz w:val="24"/>
          <w:szCs w:val="24"/>
        </w:rPr>
        <w:t>）及其他有关的为完成本项目发生的所有费用，招标文件中另有规定的除外。“投标总报价”数额为各“分项总价”之和。</w:t>
      </w:r>
    </w:p>
    <w:p w14:paraId="3DD5D216">
      <w:pPr>
        <w:spacing w:line="520" w:lineRule="exact"/>
        <w:rPr>
          <w:rFonts w:hint="eastAsia" w:ascii="宋体" w:hAnsi="宋体"/>
          <w:sz w:val="24"/>
          <w:szCs w:val="24"/>
        </w:rPr>
      </w:pPr>
      <w:r>
        <w:rPr>
          <w:rFonts w:hint="eastAsia" w:ascii="宋体" w:hAnsi="宋体"/>
          <w:sz w:val="24"/>
          <w:szCs w:val="24"/>
        </w:rPr>
        <w:t>2.</w:t>
      </w:r>
      <w:r>
        <w:rPr>
          <w:rFonts w:hint="eastAsia"/>
          <w:sz w:val="24"/>
          <w:szCs w:val="24"/>
        </w:rPr>
        <w:t>“</w:t>
      </w:r>
      <w:r>
        <w:rPr>
          <w:rFonts w:hint="eastAsia" w:ascii="宋体" w:hAnsi="宋体"/>
          <w:sz w:val="24"/>
          <w:szCs w:val="24"/>
        </w:rPr>
        <w:t>投标分项报价表</w:t>
      </w:r>
      <w:r>
        <w:rPr>
          <w:rFonts w:hint="eastAsia"/>
          <w:sz w:val="24"/>
          <w:szCs w:val="24"/>
        </w:rPr>
        <w:t>”</w:t>
      </w:r>
      <w:r>
        <w:rPr>
          <w:rFonts w:hint="eastAsia" w:ascii="宋体" w:hAnsi="宋体"/>
          <w:sz w:val="24"/>
          <w:szCs w:val="24"/>
        </w:rPr>
        <w:t>中“投标总报价”数额应当与“开标一览表”中“投标总报价”数额一致。</w:t>
      </w:r>
    </w:p>
    <w:p w14:paraId="4EE9590D">
      <w:pPr>
        <w:spacing w:line="520" w:lineRule="exact"/>
        <w:rPr>
          <w:rFonts w:hint="eastAsia" w:ascii="方正黑体_GBK" w:hAnsi="宋体" w:eastAsia="方正黑体_GBK"/>
          <w:b/>
          <w:sz w:val="24"/>
          <w:szCs w:val="24"/>
        </w:rPr>
      </w:pPr>
      <w:r>
        <w:rPr>
          <w:rFonts w:hint="eastAsia" w:ascii="宋体" w:hAnsi="宋体"/>
          <w:sz w:val="24"/>
          <w:szCs w:val="24"/>
        </w:rPr>
        <w:t>3.</w:t>
      </w:r>
      <w:r>
        <w:rPr>
          <w:rFonts w:hint="eastAsia" w:ascii="方正黑体_GBK" w:hAnsi="宋体" w:eastAsia="方正黑体_GBK"/>
          <w:b/>
          <w:sz w:val="24"/>
          <w:szCs w:val="24"/>
        </w:rPr>
        <w:t>投标人需认真填写本报价表，尤其注意规格型号的准确填写。</w:t>
      </w:r>
    </w:p>
    <w:p w14:paraId="690A375D">
      <w:pPr>
        <w:spacing w:line="520" w:lineRule="exact"/>
        <w:rPr>
          <w:rFonts w:hint="eastAsia" w:ascii="宋体" w:hAnsi="宋体"/>
          <w:sz w:val="24"/>
          <w:szCs w:val="24"/>
        </w:rPr>
      </w:pPr>
      <w:r>
        <w:rPr>
          <w:rFonts w:hint="eastAsia" w:ascii="宋体" w:hAnsi="宋体"/>
          <w:sz w:val="24"/>
          <w:szCs w:val="24"/>
        </w:rPr>
        <w:t>5.项目</w:t>
      </w:r>
      <w:r>
        <w:rPr>
          <w:rFonts w:ascii="宋体" w:hAnsi="宋体"/>
          <w:sz w:val="24"/>
          <w:szCs w:val="24"/>
        </w:rPr>
        <w:t>经办人可以根据</w:t>
      </w:r>
      <w:r>
        <w:rPr>
          <w:rFonts w:hint="eastAsia" w:ascii="宋体" w:hAnsi="宋体"/>
          <w:sz w:val="24"/>
          <w:szCs w:val="24"/>
        </w:rPr>
        <w:t>项目</w:t>
      </w:r>
      <w:r>
        <w:rPr>
          <w:rFonts w:ascii="宋体" w:hAnsi="宋体"/>
          <w:sz w:val="24"/>
          <w:szCs w:val="24"/>
        </w:rPr>
        <w:t>实际需要</w:t>
      </w:r>
      <w:r>
        <w:rPr>
          <w:rFonts w:hint="eastAsia" w:ascii="宋体" w:hAnsi="宋体"/>
          <w:sz w:val="24"/>
          <w:szCs w:val="24"/>
        </w:rPr>
        <w:t>对</w:t>
      </w:r>
      <w:r>
        <w:rPr>
          <w:rFonts w:ascii="宋体" w:hAnsi="宋体"/>
          <w:sz w:val="24"/>
          <w:szCs w:val="24"/>
        </w:rPr>
        <w:t>表格结构进行</w:t>
      </w:r>
      <w:r>
        <w:rPr>
          <w:rFonts w:hint="eastAsia" w:ascii="宋体" w:hAnsi="宋体"/>
          <w:sz w:val="24"/>
          <w:szCs w:val="24"/>
        </w:rPr>
        <w:t>调整</w:t>
      </w:r>
      <w:r>
        <w:rPr>
          <w:rFonts w:ascii="宋体" w:hAnsi="宋体"/>
          <w:sz w:val="24"/>
          <w:szCs w:val="24"/>
        </w:rPr>
        <w:t>。</w:t>
      </w:r>
    </w:p>
    <w:p w14:paraId="47FADD5A">
      <w:pPr>
        <w:spacing w:line="520" w:lineRule="exact"/>
        <w:jc w:val="center"/>
        <w:rPr>
          <w:rFonts w:hint="eastAsia" w:ascii="宋体" w:hAnsi="宋体"/>
          <w:b/>
          <w:sz w:val="24"/>
          <w:szCs w:val="24"/>
        </w:rPr>
      </w:pPr>
    </w:p>
    <w:p w14:paraId="7E0A951E">
      <w:pPr>
        <w:spacing w:line="520" w:lineRule="exact"/>
        <w:jc w:val="center"/>
        <w:rPr>
          <w:rFonts w:hint="eastAsia" w:ascii="宋体" w:hAnsi="宋体"/>
          <w:b/>
          <w:sz w:val="24"/>
          <w:szCs w:val="24"/>
        </w:rPr>
      </w:pPr>
    </w:p>
    <w:p w14:paraId="77078E6A">
      <w:pPr>
        <w:spacing w:line="520" w:lineRule="exact"/>
        <w:jc w:val="center"/>
        <w:rPr>
          <w:rFonts w:hint="eastAsia" w:ascii="宋体" w:hAnsi="宋体"/>
          <w:b/>
          <w:sz w:val="24"/>
          <w:szCs w:val="24"/>
        </w:rPr>
      </w:pPr>
    </w:p>
    <w:p w14:paraId="77EF75B6">
      <w:pPr>
        <w:spacing w:line="520" w:lineRule="exact"/>
        <w:jc w:val="center"/>
        <w:rPr>
          <w:rFonts w:hint="eastAsia"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rPr>
        <w:t>技术要求响应及偏离表（采购包号：**）</w:t>
      </w:r>
    </w:p>
    <w:tbl>
      <w:tblPr>
        <w:tblStyle w:val="4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235"/>
        <w:gridCol w:w="1738"/>
        <w:gridCol w:w="2243"/>
        <w:gridCol w:w="2579"/>
      </w:tblGrid>
      <w:tr w14:paraId="46A0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3883B50A">
            <w:pPr>
              <w:spacing w:line="520" w:lineRule="exact"/>
              <w:jc w:val="center"/>
              <w:rPr>
                <w:rFonts w:hint="eastAsia" w:ascii="宋体" w:hAnsi="宋体"/>
                <w:sz w:val="24"/>
                <w:szCs w:val="24"/>
              </w:rPr>
            </w:pPr>
            <w:r>
              <w:rPr>
                <w:rFonts w:hint="eastAsia" w:ascii="宋体" w:hAnsi="宋体"/>
                <w:sz w:val="24"/>
                <w:szCs w:val="24"/>
              </w:rPr>
              <w:t>序号</w:t>
            </w:r>
          </w:p>
        </w:tc>
        <w:tc>
          <w:tcPr>
            <w:tcW w:w="0" w:type="auto"/>
            <w:vAlign w:val="center"/>
          </w:tcPr>
          <w:p w14:paraId="2FC50618">
            <w:pPr>
              <w:spacing w:line="520" w:lineRule="exact"/>
              <w:jc w:val="center"/>
              <w:rPr>
                <w:rFonts w:hint="eastAsia" w:ascii="宋体" w:hAnsi="宋体"/>
                <w:sz w:val="24"/>
                <w:szCs w:val="24"/>
              </w:rPr>
            </w:pPr>
            <w:r>
              <w:rPr>
                <w:rFonts w:hint="eastAsia" w:ascii="宋体" w:hAnsi="宋体"/>
                <w:sz w:val="24"/>
                <w:szCs w:val="24"/>
              </w:rPr>
              <w:t>技术要求</w:t>
            </w:r>
          </w:p>
        </w:tc>
        <w:tc>
          <w:tcPr>
            <w:tcW w:w="0" w:type="auto"/>
            <w:vAlign w:val="center"/>
          </w:tcPr>
          <w:p w14:paraId="348788CE">
            <w:pPr>
              <w:spacing w:line="520" w:lineRule="exact"/>
              <w:jc w:val="center"/>
              <w:rPr>
                <w:rFonts w:hint="eastAsia" w:ascii="宋体" w:hAnsi="宋体"/>
                <w:sz w:val="24"/>
                <w:szCs w:val="24"/>
              </w:rPr>
            </w:pPr>
            <w:r>
              <w:rPr>
                <w:rFonts w:hint="eastAsia" w:ascii="宋体" w:hAnsi="宋体"/>
                <w:sz w:val="24"/>
                <w:szCs w:val="24"/>
              </w:rPr>
              <w:t>投标响应情况</w:t>
            </w:r>
          </w:p>
        </w:tc>
        <w:tc>
          <w:tcPr>
            <w:tcW w:w="0" w:type="auto"/>
            <w:vAlign w:val="center"/>
          </w:tcPr>
          <w:p w14:paraId="4E98289E">
            <w:pPr>
              <w:spacing w:line="520" w:lineRule="exact"/>
              <w:jc w:val="center"/>
              <w:rPr>
                <w:rFonts w:hint="eastAsia" w:ascii="宋体" w:hAnsi="宋体"/>
                <w:sz w:val="24"/>
                <w:szCs w:val="24"/>
              </w:rPr>
            </w:pPr>
            <w:r>
              <w:rPr>
                <w:rFonts w:hint="eastAsia" w:ascii="宋体" w:hAnsi="宋体"/>
                <w:sz w:val="24"/>
                <w:szCs w:val="24"/>
              </w:rPr>
              <w:t>超出、符合或偏离</w:t>
            </w:r>
          </w:p>
        </w:tc>
        <w:tc>
          <w:tcPr>
            <w:tcW w:w="2579" w:type="dxa"/>
            <w:vAlign w:val="center"/>
          </w:tcPr>
          <w:p w14:paraId="3E5B10D0">
            <w:pPr>
              <w:spacing w:line="520" w:lineRule="exact"/>
              <w:jc w:val="center"/>
              <w:rPr>
                <w:rFonts w:hint="eastAsia" w:ascii="宋体" w:hAnsi="宋体"/>
                <w:sz w:val="24"/>
                <w:szCs w:val="24"/>
              </w:rPr>
            </w:pPr>
            <w:r>
              <w:rPr>
                <w:rFonts w:hint="eastAsia" w:ascii="宋体" w:hAnsi="宋体"/>
                <w:sz w:val="24"/>
                <w:szCs w:val="24"/>
              </w:rPr>
              <w:t>证明材料对应页码</w:t>
            </w:r>
          </w:p>
        </w:tc>
      </w:tr>
      <w:tr w14:paraId="1CE8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0DD3C79">
            <w:pPr>
              <w:spacing w:line="520" w:lineRule="exact"/>
              <w:jc w:val="center"/>
              <w:rPr>
                <w:rFonts w:hint="eastAsia" w:ascii="宋体" w:hAnsi="宋体"/>
                <w:sz w:val="24"/>
                <w:szCs w:val="24"/>
              </w:rPr>
            </w:pPr>
            <w:r>
              <w:rPr>
                <w:rFonts w:hint="eastAsia" w:ascii="宋体" w:hAnsi="宋体"/>
                <w:sz w:val="24"/>
                <w:szCs w:val="24"/>
              </w:rPr>
              <w:t>1</w:t>
            </w:r>
          </w:p>
        </w:tc>
        <w:tc>
          <w:tcPr>
            <w:tcW w:w="0" w:type="auto"/>
            <w:vAlign w:val="center"/>
          </w:tcPr>
          <w:p w14:paraId="6265C40C">
            <w:pPr>
              <w:spacing w:line="520" w:lineRule="exact"/>
              <w:jc w:val="center"/>
              <w:rPr>
                <w:rFonts w:hint="eastAsia" w:ascii="宋体" w:hAnsi="宋体"/>
                <w:sz w:val="24"/>
                <w:szCs w:val="24"/>
              </w:rPr>
            </w:pPr>
          </w:p>
        </w:tc>
        <w:tc>
          <w:tcPr>
            <w:tcW w:w="0" w:type="auto"/>
            <w:vAlign w:val="center"/>
          </w:tcPr>
          <w:p w14:paraId="751EF53F">
            <w:pPr>
              <w:spacing w:line="520" w:lineRule="exact"/>
              <w:jc w:val="center"/>
              <w:rPr>
                <w:rFonts w:hint="eastAsia" w:ascii="宋体" w:hAnsi="宋体"/>
                <w:sz w:val="24"/>
                <w:szCs w:val="24"/>
              </w:rPr>
            </w:pPr>
          </w:p>
        </w:tc>
        <w:tc>
          <w:tcPr>
            <w:tcW w:w="0" w:type="auto"/>
            <w:vAlign w:val="center"/>
          </w:tcPr>
          <w:p w14:paraId="3FB35983">
            <w:pPr>
              <w:spacing w:line="520" w:lineRule="exact"/>
              <w:jc w:val="center"/>
              <w:rPr>
                <w:rFonts w:hint="eastAsia" w:ascii="宋体" w:hAnsi="宋体"/>
                <w:sz w:val="24"/>
                <w:szCs w:val="24"/>
              </w:rPr>
            </w:pPr>
          </w:p>
        </w:tc>
        <w:tc>
          <w:tcPr>
            <w:tcW w:w="2579" w:type="dxa"/>
            <w:vAlign w:val="center"/>
          </w:tcPr>
          <w:p w14:paraId="5E7DD885">
            <w:pPr>
              <w:spacing w:line="520" w:lineRule="exact"/>
              <w:jc w:val="center"/>
              <w:rPr>
                <w:rFonts w:hint="eastAsia" w:ascii="宋体" w:hAnsi="宋体"/>
                <w:sz w:val="24"/>
                <w:szCs w:val="24"/>
              </w:rPr>
            </w:pPr>
          </w:p>
        </w:tc>
      </w:tr>
      <w:tr w14:paraId="6D31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14:paraId="1745156F">
            <w:pPr>
              <w:spacing w:line="520" w:lineRule="exact"/>
              <w:jc w:val="center"/>
              <w:rPr>
                <w:rFonts w:hint="eastAsia" w:ascii="宋体" w:hAnsi="宋体"/>
                <w:sz w:val="24"/>
                <w:szCs w:val="24"/>
              </w:rPr>
            </w:pPr>
          </w:p>
        </w:tc>
        <w:tc>
          <w:tcPr>
            <w:tcW w:w="1235" w:type="dxa"/>
            <w:vAlign w:val="center"/>
          </w:tcPr>
          <w:p w14:paraId="505413A6">
            <w:pPr>
              <w:spacing w:line="520" w:lineRule="exact"/>
              <w:jc w:val="center"/>
              <w:rPr>
                <w:rFonts w:hint="eastAsia" w:ascii="宋体" w:hAnsi="宋体"/>
                <w:sz w:val="24"/>
                <w:szCs w:val="24"/>
              </w:rPr>
            </w:pPr>
            <w:r>
              <w:rPr>
                <w:rFonts w:hint="eastAsia" w:ascii="宋体" w:hAnsi="宋体"/>
                <w:sz w:val="24"/>
                <w:szCs w:val="24"/>
              </w:rPr>
              <w:t>……</w:t>
            </w:r>
          </w:p>
        </w:tc>
        <w:tc>
          <w:tcPr>
            <w:tcW w:w="1738" w:type="dxa"/>
            <w:vAlign w:val="center"/>
          </w:tcPr>
          <w:p w14:paraId="4482965B">
            <w:pPr>
              <w:spacing w:line="520" w:lineRule="exact"/>
              <w:jc w:val="center"/>
              <w:rPr>
                <w:rFonts w:hint="eastAsia" w:ascii="宋体" w:hAnsi="宋体"/>
                <w:sz w:val="24"/>
                <w:szCs w:val="24"/>
              </w:rPr>
            </w:pPr>
          </w:p>
        </w:tc>
        <w:tc>
          <w:tcPr>
            <w:tcW w:w="2243" w:type="dxa"/>
            <w:vAlign w:val="center"/>
          </w:tcPr>
          <w:p w14:paraId="60CEECBC">
            <w:pPr>
              <w:spacing w:line="520" w:lineRule="exact"/>
              <w:jc w:val="center"/>
              <w:rPr>
                <w:rFonts w:hint="eastAsia" w:ascii="宋体" w:hAnsi="宋体"/>
                <w:sz w:val="24"/>
                <w:szCs w:val="24"/>
              </w:rPr>
            </w:pPr>
          </w:p>
        </w:tc>
        <w:tc>
          <w:tcPr>
            <w:tcW w:w="2579" w:type="dxa"/>
            <w:vAlign w:val="center"/>
          </w:tcPr>
          <w:p w14:paraId="7D5CD3AA">
            <w:pPr>
              <w:spacing w:line="520" w:lineRule="exact"/>
              <w:jc w:val="center"/>
              <w:rPr>
                <w:rFonts w:hint="eastAsia" w:ascii="宋体" w:hAnsi="宋体"/>
                <w:sz w:val="24"/>
                <w:szCs w:val="24"/>
              </w:rPr>
            </w:pPr>
          </w:p>
        </w:tc>
      </w:tr>
    </w:tbl>
    <w:p w14:paraId="12769BC6">
      <w:pPr>
        <w:spacing w:line="52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6B42ADCE">
      <w:pPr>
        <w:spacing w:line="520" w:lineRule="exact"/>
        <w:rPr>
          <w:rFonts w:ascii="宋体" w:hAnsi="宋体"/>
          <w:sz w:val="24"/>
          <w:szCs w:val="24"/>
        </w:rPr>
      </w:pPr>
    </w:p>
    <w:p w14:paraId="78129E7C">
      <w:pPr>
        <w:spacing w:line="52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7D56F58D">
      <w:pPr>
        <w:spacing w:line="520" w:lineRule="exact"/>
        <w:rPr>
          <w:rFonts w:ascii="宋体" w:hAnsi="宋体"/>
          <w:sz w:val="24"/>
          <w:szCs w:val="24"/>
        </w:rPr>
      </w:pPr>
      <w:r>
        <w:rPr>
          <w:rFonts w:hint="eastAsia" w:ascii="宋体" w:hAnsi="宋体" w:cs="宋体"/>
          <w:sz w:val="24"/>
          <w:szCs w:val="24"/>
        </w:rPr>
        <w:t>1.</w:t>
      </w:r>
      <w:r>
        <w:rPr>
          <w:rFonts w:hint="eastAsia" w:ascii="宋体" w:hAnsi="宋体" w:cs="宋体"/>
          <w:sz w:val="24"/>
          <w:szCs w:val="24"/>
          <w:lang w:val="zh-CN"/>
        </w:rPr>
        <w:t>投标人需对技术要求</w:t>
      </w:r>
      <w:r>
        <w:rPr>
          <w:rFonts w:hint="eastAsia" w:ascii="宋体" w:hAnsi="宋体" w:cs="宋体"/>
          <w:sz w:val="24"/>
          <w:szCs w:val="24"/>
        </w:rPr>
        <w:t>（</w:t>
      </w:r>
      <w:r>
        <w:rPr>
          <w:rFonts w:hint="eastAsia" w:ascii="宋体" w:hAnsi="宋体" w:cs="宋体"/>
          <w:b/>
          <w:sz w:val="24"/>
          <w:szCs w:val="24"/>
        </w:rPr>
        <w:t>加▲号条款和</w:t>
      </w:r>
      <w:r>
        <w:rPr>
          <w:rFonts w:hint="eastAsia" w:ascii="宋体" w:cs="宋体"/>
          <w:sz w:val="24"/>
          <w:szCs w:val="24"/>
          <w:lang w:val="zh-CN"/>
        </w:rPr>
        <w:t>非▲号条款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14:paraId="0C1721D4">
      <w:pPr>
        <w:spacing w:line="52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E798260">
      <w:pPr>
        <w:spacing w:line="520" w:lineRule="exact"/>
        <w:rPr>
          <w:rFonts w:hint="eastAsia" w:ascii="宋体" w:hAnsi="宋体"/>
          <w:sz w:val="24"/>
          <w:szCs w:val="24"/>
        </w:rPr>
      </w:pPr>
    </w:p>
    <w:p w14:paraId="468B9E33">
      <w:pPr>
        <w:spacing w:line="520" w:lineRule="exact"/>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rPr>
        <w:t>商务要求响应及偏离表（采购包号：**）</w:t>
      </w:r>
    </w:p>
    <w:tbl>
      <w:tblPr>
        <w:tblStyle w:val="4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284"/>
        <w:gridCol w:w="1810"/>
        <w:gridCol w:w="2337"/>
        <w:gridCol w:w="2337"/>
      </w:tblGrid>
      <w:tr w14:paraId="5816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7540F825">
            <w:pPr>
              <w:spacing w:line="520" w:lineRule="exact"/>
              <w:jc w:val="center"/>
              <w:rPr>
                <w:rFonts w:hint="eastAsia" w:ascii="宋体" w:hAnsi="宋体"/>
                <w:sz w:val="24"/>
                <w:szCs w:val="24"/>
              </w:rPr>
            </w:pPr>
            <w:r>
              <w:rPr>
                <w:rFonts w:hint="eastAsia" w:ascii="宋体" w:hAnsi="宋体"/>
                <w:sz w:val="24"/>
                <w:szCs w:val="24"/>
              </w:rPr>
              <w:t>序号</w:t>
            </w:r>
          </w:p>
        </w:tc>
        <w:tc>
          <w:tcPr>
            <w:tcW w:w="0" w:type="auto"/>
            <w:vAlign w:val="center"/>
          </w:tcPr>
          <w:p w14:paraId="587C99AD">
            <w:pPr>
              <w:spacing w:line="520" w:lineRule="exact"/>
              <w:jc w:val="center"/>
              <w:rPr>
                <w:rFonts w:hint="eastAsia" w:ascii="宋体" w:hAnsi="宋体"/>
                <w:sz w:val="24"/>
                <w:szCs w:val="24"/>
              </w:rPr>
            </w:pPr>
            <w:r>
              <w:rPr>
                <w:rFonts w:hint="eastAsia" w:ascii="宋体" w:hAnsi="宋体"/>
                <w:sz w:val="24"/>
                <w:szCs w:val="24"/>
              </w:rPr>
              <w:t>商务要求</w:t>
            </w:r>
          </w:p>
        </w:tc>
        <w:tc>
          <w:tcPr>
            <w:tcW w:w="0" w:type="auto"/>
            <w:vAlign w:val="center"/>
          </w:tcPr>
          <w:p w14:paraId="3F2073F7">
            <w:pPr>
              <w:spacing w:line="520" w:lineRule="exact"/>
              <w:jc w:val="center"/>
              <w:rPr>
                <w:rFonts w:hint="eastAsia" w:ascii="宋体" w:hAnsi="宋体"/>
                <w:sz w:val="24"/>
                <w:szCs w:val="24"/>
              </w:rPr>
            </w:pPr>
            <w:r>
              <w:rPr>
                <w:rFonts w:hint="eastAsia" w:ascii="宋体" w:hAnsi="宋体"/>
                <w:sz w:val="24"/>
                <w:szCs w:val="24"/>
              </w:rPr>
              <w:t>投标响应情况</w:t>
            </w:r>
          </w:p>
        </w:tc>
        <w:tc>
          <w:tcPr>
            <w:tcW w:w="0" w:type="auto"/>
            <w:vAlign w:val="center"/>
          </w:tcPr>
          <w:p w14:paraId="5B0D96B5">
            <w:pPr>
              <w:spacing w:line="520" w:lineRule="exact"/>
              <w:jc w:val="center"/>
              <w:rPr>
                <w:rFonts w:hint="eastAsia" w:ascii="宋体" w:hAnsi="宋体"/>
                <w:sz w:val="24"/>
                <w:szCs w:val="24"/>
              </w:rPr>
            </w:pPr>
            <w:r>
              <w:rPr>
                <w:rFonts w:hint="eastAsia" w:ascii="宋体" w:hAnsi="宋体"/>
                <w:sz w:val="24"/>
                <w:szCs w:val="24"/>
              </w:rPr>
              <w:t>超出、符合或偏离</w:t>
            </w:r>
          </w:p>
        </w:tc>
        <w:tc>
          <w:tcPr>
            <w:tcW w:w="2337" w:type="dxa"/>
            <w:vAlign w:val="center"/>
          </w:tcPr>
          <w:p w14:paraId="335B7EA3">
            <w:pPr>
              <w:spacing w:line="520" w:lineRule="exact"/>
              <w:jc w:val="center"/>
              <w:rPr>
                <w:rFonts w:hint="eastAsia" w:ascii="宋体" w:hAnsi="宋体"/>
                <w:sz w:val="24"/>
                <w:szCs w:val="24"/>
              </w:rPr>
            </w:pPr>
            <w:r>
              <w:rPr>
                <w:rFonts w:hint="eastAsia" w:ascii="宋体" w:hAnsi="宋体"/>
                <w:sz w:val="24"/>
                <w:szCs w:val="24"/>
              </w:rPr>
              <w:t>证明材料对应页码</w:t>
            </w:r>
          </w:p>
        </w:tc>
      </w:tr>
      <w:tr w14:paraId="7E1A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0338CF0">
            <w:pPr>
              <w:spacing w:line="520" w:lineRule="exact"/>
              <w:jc w:val="center"/>
              <w:rPr>
                <w:rFonts w:hint="eastAsia" w:ascii="宋体" w:hAnsi="宋体"/>
                <w:sz w:val="24"/>
                <w:szCs w:val="24"/>
              </w:rPr>
            </w:pPr>
            <w:r>
              <w:rPr>
                <w:rFonts w:hint="eastAsia" w:ascii="宋体" w:hAnsi="宋体"/>
                <w:sz w:val="24"/>
                <w:szCs w:val="24"/>
              </w:rPr>
              <w:t>1</w:t>
            </w:r>
          </w:p>
        </w:tc>
        <w:tc>
          <w:tcPr>
            <w:tcW w:w="0" w:type="auto"/>
            <w:vAlign w:val="center"/>
          </w:tcPr>
          <w:p w14:paraId="34B2C4A1">
            <w:pPr>
              <w:spacing w:line="520" w:lineRule="exact"/>
              <w:jc w:val="center"/>
              <w:rPr>
                <w:rFonts w:hint="eastAsia" w:ascii="宋体" w:hAnsi="宋体"/>
                <w:sz w:val="24"/>
                <w:szCs w:val="24"/>
              </w:rPr>
            </w:pPr>
          </w:p>
        </w:tc>
        <w:tc>
          <w:tcPr>
            <w:tcW w:w="0" w:type="auto"/>
            <w:vAlign w:val="center"/>
          </w:tcPr>
          <w:p w14:paraId="492E2E7A">
            <w:pPr>
              <w:spacing w:line="520" w:lineRule="exact"/>
              <w:jc w:val="center"/>
              <w:rPr>
                <w:rFonts w:hint="eastAsia" w:ascii="宋体" w:hAnsi="宋体"/>
                <w:sz w:val="24"/>
                <w:szCs w:val="24"/>
              </w:rPr>
            </w:pPr>
          </w:p>
        </w:tc>
        <w:tc>
          <w:tcPr>
            <w:tcW w:w="0" w:type="auto"/>
            <w:vAlign w:val="center"/>
          </w:tcPr>
          <w:p w14:paraId="0BB9DDEF">
            <w:pPr>
              <w:spacing w:line="520" w:lineRule="exact"/>
              <w:jc w:val="center"/>
              <w:rPr>
                <w:rFonts w:hint="eastAsia" w:ascii="宋体" w:hAnsi="宋体"/>
                <w:sz w:val="24"/>
                <w:szCs w:val="24"/>
              </w:rPr>
            </w:pPr>
          </w:p>
        </w:tc>
        <w:tc>
          <w:tcPr>
            <w:tcW w:w="2337" w:type="dxa"/>
            <w:vAlign w:val="center"/>
          </w:tcPr>
          <w:p w14:paraId="7483C49B">
            <w:pPr>
              <w:spacing w:line="520" w:lineRule="exact"/>
              <w:jc w:val="center"/>
              <w:rPr>
                <w:rFonts w:hint="eastAsia" w:ascii="宋体" w:hAnsi="宋体"/>
                <w:sz w:val="24"/>
                <w:szCs w:val="24"/>
              </w:rPr>
            </w:pPr>
          </w:p>
        </w:tc>
      </w:tr>
      <w:tr w14:paraId="24ED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vAlign w:val="center"/>
          </w:tcPr>
          <w:p w14:paraId="556D9C2A">
            <w:pPr>
              <w:spacing w:line="520" w:lineRule="exact"/>
              <w:jc w:val="center"/>
              <w:rPr>
                <w:rFonts w:hint="eastAsia" w:ascii="宋体" w:hAnsi="宋体"/>
                <w:sz w:val="24"/>
                <w:szCs w:val="24"/>
              </w:rPr>
            </w:pPr>
          </w:p>
        </w:tc>
        <w:tc>
          <w:tcPr>
            <w:tcW w:w="1284" w:type="dxa"/>
            <w:vAlign w:val="center"/>
          </w:tcPr>
          <w:p w14:paraId="690CCE66">
            <w:pPr>
              <w:spacing w:line="520" w:lineRule="exact"/>
              <w:jc w:val="center"/>
              <w:rPr>
                <w:rFonts w:hint="eastAsia" w:ascii="宋体" w:hAnsi="宋体"/>
                <w:sz w:val="24"/>
                <w:szCs w:val="24"/>
              </w:rPr>
            </w:pPr>
            <w:r>
              <w:rPr>
                <w:rFonts w:hint="eastAsia" w:ascii="宋体" w:hAnsi="宋体"/>
                <w:sz w:val="24"/>
                <w:szCs w:val="24"/>
              </w:rPr>
              <w:t>……</w:t>
            </w:r>
          </w:p>
        </w:tc>
        <w:tc>
          <w:tcPr>
            <w:tcW w:w="1810" w:type="dxa"/>
            <w:vAlign w:val="center"/>
          </w:tcPr>
          <w:p w14:paraId="2B570269">
            <w:pPr>
              <w:spacing w:line="520" w:lineRule="exact"/>
              <w:jc w:val="center"/>
              <w:rPr>
                <w:rFonts w:hint="eastAsia" w:ascii="宋体" w:hAnsi="宋体"/>
                <w:sz w:val="24"/>
                <w:szCs w:val="24"/>
              </w:rPr>
            </w:pPr>
          </w:p>
        </w:tc>
        <w:tc>
          <w:tcPr>
            <w:tcW w:w="2337" w:type="dxa"/>
            <w:vAlign w:val="center"/>
          </w:tcPr>
          <w:p w14:paraId="44044A70">
            <w:pPr>
              <w:spacing w:line="520" w:lineRule="exact"/>
              <w:jc w:val="center"/>
              <w:rPr>
                <w:rFonts w:hint="eastAsia" w:ascii="宋体" w:hAnsi="宋体"/>
                <w:sz w:val="24"/>
                <w:szCs w:val="24"/>
              </w:rPr>
            </w:pPr>
          </w:p>
        </w:tc>
        <w:tc>
          <w:tcPr>
            <w:tcW w:w="2337" w:type="dxa"/>
            <w:vAlign w:val="center"/>
          </w:tcPr>
          <w:p w14:paraId="73A891C9">
            <w:pPr>
              <w:spacing w:line="520" w:lineRule="exact"/>
              <w:jc w:val="center"/>
              <w:rPr>
                <w:rFonts w:hint="eastAsia" w:ascii="宋体" w:hAnsi="宋体"/>
                <w:sz w:val="24"/>
                <w:szCs w:val="24"/>
              </w:rPr>
            </w:pPr>
          </w:p>
        </w:tc>
      </w:tr>
    </w:tbl>
    <w:p w14:paraId="51647C97">
      <w:pPr>
        <w:spacing w:line="52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170C9E00">
      <w:pPr>
        <w:spacing w:line="520" w:lineRule="exact"/>
        <w:rPr>
          <w:rFonts w:ascii="宋体" w:hAnsi="宋体"/>
          <w:sz w:val="24"/>
          <w:szCs w:val="24"/>
        </w:rPr>
      </w:pPr>
    </w:p>
    <w:p w14:paraId="5A16241D">
      <w:pPr>
        <w:spacing w:line="52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1E745CA1">
      <w:pPr>
        <w:spacing w:line="520" w:lineRule="exact"/>
        <w:rPr>
          <w:rFonts w:ascii="宋体" w:hAnsi="宋体"/>
          <w:sz w:val="24"/>
          <w:szCs w:val="24"/>
        </w:rPr>
      </w:pPr>
      <w:r>
        <w:rPr>
          <w:rFonts w:hint="eastAsia" w:ascii="宋体" w:hAnsi="宋体" w:cs="宋体"/>
          <w:sz w:val="24"/>
          <w:szCs w:val="24"/>
        </w:rPr>
        <w:t>1.</w:t>
      </w:r>
      <w:r>
        <w:rPr>
          <w:rFonts w:hint="eastAsia" w:ascii="宋体" w:hAnsi="宋体" w:cs="宋体"/>
          <w:sz w:val="24"/>
          <w:szCs w:val="24"/>
          <w:lang w:val="zh-CN"/>
        </w:rPr>
        <w:t>投标人需对商务要求</w:t>
      </w:r>
      <w:r>
        <w:rPr>
          <w:rFonts w:ascii="宋体" w:hAnsi="宋体"/>
          <w:sz w:val="24"/>
          <w:szCs w:val="24"/>
        </w:rPr>
        <w:t>逐条做出明确响应</w:t>
      </w:r>
      <w:r>
        <w:rPr>
          <w:rFonts w:hint="eastAsia" w:ascii="宋体" w:hAnsi="宋体"/>
          <w:sz w:val="24"/>
          <w:szCs w:val="24"/>
        </w:rPr>
        <w:t>。</w:t>
      </w:r>
    </w:p>
    <w:p w14:paraId="71125C22">
      <w:pPr>
        <w:spacing w:line="52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86587C6">
      <w:pPr>
        <w:spacing w:line="520" w:lineRule="exact"/>
        <w:rPr>
          <w:rFonts w:hint="eastAsia" w:ascii="宋体" w:hAnsi="宋体"/>
          <w:b/>
          <w:sz w:val="24"/>
          <w:szCs w:val="21"/>
        </w:rPr>
      </w:pPr>
    </w:p>
    <w:p w14:paraId="1A16A7D9">
      <w:pPr>
        <w:spacing w:line="520" w:lineRule="exact"/>
        <w:ind w:left="480"/>
        <w:rPr>
          <w:rFonts w:ascii="宋体" w:hAnsi="宋体"/>
          <w:b/>
          <w:color w:val="000000"/>
          <w:sz w:val="24"/>
          <w:szCs w:val="21"/>
        </w:rPr>
      </w:pPr>
    </w:p>
    <w:p w14:paraId="7231FF67">
      <w:pPr>
        <w:spacing w:line="520" w:lineRule="exact"/>
        <w:ind w:left="480"/>
        <w:rPr>
          <w:rFonts w:hint="eastAsia" w:ascii="宋体" w:hAnsi="宋体"/>
          <w:b/>
          <w:color w:val="000000"/>
          <w:sz w:val="24"/>
          <w:szCs w:val="21"/>
        </w:rPr>
      </w:pPr>
    </w:p>
    <w:p w14:paraId="03200EE1">
      <w:pPr>
        <w:spacing w:line="520" w:lineRule="exact"/>
        <w:ind w:left="480"/>
        <w:rPr>
          <w:rFonts w:hint="eastAsia" w:ascii="宋体" w:hAnsi="宋体"/>
          <w:b/>
          <w:color w:val="000000"/>
          <w:sz w:val="24"/>
          <w:szCs w:val="21"/>
        </w:rPr>
      </w:pPr>
    </w:p>
    <w:p w14:paraId="7FE775F9">
      <w:pPr>
        <w:spacing w:line="520" w:lineRule="exact"/>
        <w:ind w:left="480"/>
        <w:rPr>
          <w:rFonts w:hint="eastAsia" w:ascii="宋体" w:hAnsi="宋体"/>
          <w:b/>
          <w:color w:val="000000"/>
          <w:sz w:val="24"/>
          <w:szCs w:val="21"/>
        </w:rPr>
      </w:pPr>
    </w:p>
    <w:p w14:paraId="6DA5C00D">
      <w:pPr>
        <w:spacing w:line="520" w:lineRule="exact"/>
        <w:ind w:left="480"/>
        <w:rPr>
          <w:rFonts w:hint="eastAsia" w:ascii="宋体" w:hAnsi="宋体"/>
          <w:b/>
          <w:color w:val="000000"/>
          <w:sz w:val="24"/>
          <w:szCs w:val="21"/>
        </w:rPr>
      </w:pPr>
    </w:p>
    <w:p w14:paraId="0AC5A78A">
      <w:pPr>
        <w:spacing w:line="520" w:lineRule="exact"/>
        <w:ind w:left="480"/>
        <w:rPr>
          <w:rFonts w:hint="eastAsia" w:ascii="宋体" w:hAnsi="宋体"/>
          <w:b/>
          <w:color w:val="000000"/>
          <w:sz w:val="24"/>
          <w:szCs w:val="21"/>
        </w:rPr>
      </w:pPr>
    </w:p>
    <w:p w14:paraId="5BB91380">
      <w:pPr>
        <w:spacing w:line="520" w:lineRule="exact"/>
        <w:ind w:left="480"/>
        <w:rPr>
          <w:rFonts w:hint="eastAsia" w:ascii="宋体" w:hAnsi="宋体"/>
          <w:b/>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具备履行合同所必需的设备和专业技术能力的书面声明</w:t>
      </w:r>
    </w:p>
    <w:p w14:paraId="662E0272">
      <w:pPr>
        <w:spacing w:line="52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0E20AD4D">
      <w:pPr>
        <w:spacing w:line="520" w:lineRule="exact"/>
        <w:rPr>
          <w:rFonts w:hint="eastAsia" w:ascii="宋体" w:hAnsi="宋体"/>
          <w:bCs/>
          <w:color w:val="000000"/>
          <w:sz w:val="24"/>
          <w:szCs w:val="21"/>
        </w:rPr>
      </w:pPr>
      <w:r>
        <w:rPr>
          <w:rFonts w:hint="eastAsia" w:ascii="宋体" w:hAnsi="宋体"/>
          <w:bCs/>
          <w:color w:val="000000"/>
          <w:sz w:val="24"/>
          <w:szCs w:val="21"/>
        </w:rPr>
        <w:t xml:space="preserve">                                     </w:t>
      </w:r>
    </w:p>
    <w:p w14:paraId="16A52D4E">
      <w:pPr>
        <w:spacing w:line="520" w:lineRule="exact"/>
        <w:ind w:left="480"/>
        <w:rPr>
          <w:rFonts w:ascii="宋体" w:hAnsi="宋体"/>
          <w:b/>
          <w:color w:val="000000"/>
          <w:sz w:val="24"/>
          <w:szCs w:val="21"/>
        </w:rPr>
      </w:pPr>
    </w:p>
    <w:p w14:paraId="59C7C401">
      <w:pPr>
        <w:spacing w:line="520" w:lineRule="exact"/>
        <w:ind w:left="480"/>
        <w:rPr>
          <w:rFonts w:ascii="宋体" w:hAnsi="宋体"/>
          <w:b/>
          <w:color w:val="000000"/>
          <w:sz w:val="24"/>
          <w:szCs w:val="21"/>
        </w:rPr>
      </w:pPr>
    </w:p>
    <w:p w14:paraId="5FB73CD1">
      <w:pPr>
        <w:spacing w:line="520" w:lineRule="exact"/>
        <w:ind w:left="480"/>
        <w:rPr>
          <w:rFonts w:ascii="宋体" w:hAnsi="宋体"/>
          <w:b/>
          <w:color w:val="000000"/>
          <w:sz w:val="24"/>
          <w:szCs w:val="21"/>
        </w:rPr>
      </w:pPr>
    </w:p>
    <w:p w14:paraId="13A511B1">
      <w:pPr>
        <w:spacing w:line="520" w:lineRule="exact"/>
        <w:ind w:left="480"/>
        <w:rPr>
          <w:rFonts w:hint="eastAsia" w:ascii="宋体" w:hAnsi="宋体"/>
          <w:b/>
          <w:color w:val="000000"/>
          <w:sz w:val="24"/>
          <w:szCs w:val="21"/>
        </w:rPr>
      </w:pPr>
    </w:p>
    <w:p w14:paraId="3EA47F21">
      <w:pPr>
        <w:spacing w:line="520" w:lineRule="exact"/>
        <w:ind w:left="480"/>
        <w:rPr>
          <w:rFonts w:ascii="宋体" w:hAnsi="宋体"/>
          <w:b/>
          <w:color w:val="000000"/>
          <w:sz w:val="24"/>
          <w:szCs w:val="21"/>
        </w:rPr>
      </w:pPr>
      <w:r>
        <w:rPr>
          <w:rFonts w:hint="eastAsia" w:ascii="宋体" w:hAnsi="宋体"/>
          <w:b/>
          <w:color w:val="000000"/>
          <w:sz w:val="24"/>
          <w:szCs w:val="21"/>
        </w:rPr>
        <w:br w:type="page"/>
      </w: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rPr>
        <w:t>参加政府采购活动前 3 年内在经营活动中没有重大违法记录的书</w:t>
      </w:r>
    </w:p>
    <w:p w14:paraId="47ADE7EF">
      <w:pPr>
        <w:spacing w:line="520" w:lineRule="exact"/>
        <w:rPr>
          <w:rFonts w:hint="eastAsia" w:ascii="宋体" w:hAnsi="宋体"/>
          <w:b/>
          <w:color w:val="000000"/>
          <w:sz w:val="24"/>
          <w:szCs w:val="21"/>
        </w:rPr>
      </w:pPr>
      <w:r>
        <w:rPr>
          <w:rFonts w:hint="eastAsia" w:ascii="宋体" w:hAnsi="宋体"/>
          <w:b/>
          <w:color w:val="000000"/>
          <w:sz w:val="24"/>
          <w:szCs w:val="21"/>
        </w:rPr>
        <w:t>面声明</w:t>
      </w:r>
    </w:p>
    <w:p w14:paraId="75A79895">
      <w:pPr>
        <w:spacing w:line="52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 3 年内，我单位在经营活动中没有因违法经营受到刑事处罚或者责令停产停业、吊销许可证或者执照、较大数额罚款等行政处罚。</w:t>
      </w:r>
      <w:bookmarkEnd w:id="196"/>
      <w:bookmarkEnd w:id="197"/>
      <w:bookmarkEnd w:id="198"/>
      <w:bookmarkStart w:id="199" w:name="_Toc120614284"/>
    </w:p>
    <w:p w14:paraId="39958763">
      <w:pPr>
        <w:spacing w:line="520" w:lineRule="exact"/>
        <w:rPr>
          <w:rFonts w:hint="eastAsia" w:ascii="宋体" w:hAnsi="宋体"/>
          <w:b/>
          <w:color w:val="000000"/>
          <w:sz w:val="24"/>
          <w:szCs w:val="21"/>
        </w:rPr>
      </w:pPr>
    </w:p>
    <w:p w14:paraId="3877B329">
      <w:pPr>
        <w:spacing w:line="520" w:lineRule="exact"/>
        <w:ind w:firstLine="480"/>
        <w:rPr>
          <w:rFonts w:ascii="宋体" w:hAnsi="宋体"/>
          <w:b/>
          <w:color w:val="000000"/>
          <w:sz w:val="24"/>
          <w:szCs w:val="21"/>
        </w:rPr>
      </w:pPr>
    </w:p>
    <w:p w14:paraId="63210FB2">
      <w:pPr>
        <w:spacing w:line="520" w:lineRule="exact"/>
        <w:ind w:firstLine="480"/>
        <w:rPr>
          <w:rFonts w:hint="eastAsia" w:ascii="宋体" w:hAnsi="宋体"/>
          <w:bCs/>
          <w:color w:val="000000"/>
          <w:sz w:val="24"/>
          <w:szCs w:val="21"/>
        </w:rPr>
      </w:pPr>
      <w:r>
        <w:rPr>
          <w:rFonts w:hint="eastAsia" w:ascii="宋体" w:hAnsi="宋体"/>
          <w:b/>
          <w:color w:val="000000"/>
          <w:sz w:val="24"/>
          <w:szCs w:val="21"/>
        </w:rPr>
        <w:br w:type="page"/>
      </w:r>
      <w:r>
        <w:rPr>
          <w:rFonts w:hint="eastAsia" w:ascii="宋体" w:hAnsi="宋体"/>
          <w:b/>
          <w:color w:val="000000"/>
          <w:sz w:val="24"/>
          <w:szCs w:val="21"/>
        </w:rPr>
        <w:t>附件</w:t>
      </w:r>
      <w:r>
        <w:rPr>
          <w:rFonts w:ascii="宋体" w:hAnsi="宋体"/>
          <w:b/>
          <w:color w:val="000000"/>
          <w:sz w:val="24"/>
          <w:szCs w:val="21"/>
        </w:rPr>
        <w:t>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法人授权书</w:t>
      </w:r>
    </w:p>
    <w:p w14:paraId="06641DC6">
      <w:pPr>
        <w:tabs>
          <w:tab w:val="left" w:pos="360"/>
        </w:tabs>
        <w:spacing w:line="520" w:lineRule="exact"/>
        <w:ind w:firstLine="480" w:firstLineChars="200"/>
        <w:rPr>
          <w:rFonts w:hint="eastAsia"/>
          <w:color w:val="000000"/>
          <w:sz w:val="24"/>
          <w:szCs w:val="24"/>
        </w:rPr>
      </w:pPr>
      <w:r>
        <w:rPr>
          <w:rFonts w:hint="eastAsia"/>
          <w:color w:val="000000"/>
          <w:sz w:val="24"/>
          <w:szCs w:val="24"/>
        </w:rPr>
        <w:t>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号项目采购活动的合法代理人，以本单位名义全权处理一切与该项目采购有关的事务。</w:t>
      </w:r>
    </w:p>
    <w:p w14:paraId="49D6DCF1">
      <w:pPr>
        <w:tabs>
          <w:tab w:val="left" w:pos="360"/>
        </w:tabs>
        <w:spacing w:line="520" w:lineRule="exact"/>
        <w:ind w:firstLine="480" w:firstLineChars="200"/>
        <w:rPr>
          <w:rFonts w:hint="eastAsia"/>
          <w:color w:val="000000"/>
          <w:sz w:val="24"/>
          <w:szCs w:val="24"/>
        </w:rPr>
      </w:pPr>
      <w:r>
        <w:rPr>
          <w:rFonts w:hint="eastAsia"/>
          <w:color w:val="000000"/>
          <w:sz w:val="24"/>
          <w:szCs w:val="24"/>
        </w:rPr>
        <w:t>本授权书于______年____月____日起生效，特此声明。</w:t>
      </w:r>
    </w:p>
    <w:p w14:paraId="52E6E33D">
      <w:pPr>
        <w:tabs>
          <w:tab w:val="left" w:pos="360"/>
        </w:tabs>
        <w:spacing w:line="520" w:lineRule="exact"/>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7EA88541">
      <w:pPr>
        <w:tabs>
          <w:tab w:val="left" w:pos="360"/>
        </w:tabs>
        <w:spacing w:line="520" w:lineRule="exact"/>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p>
    <w:p w14:paraId="220D169C">
      <w:pPr>
        <w:tabs>
          <w:tab w:val="left" w:pos="360"/>
        </w:tabs>
        <w:spacing w:line="520" w:lineRule="exact"/>
        <w:ind w:firstLine="1200" w:firstLineChars="500"/>
        <w:rPr>
          <w:sz w:val="24"/>
          <w:szCs w:val="24"/>
          <w:u w:val="single"/>
        </w:rPr>
      </w:pPr>
      <w:r>
        <w:rPr>
          <w:rFonts w:hint="eastAsia"/>
          <w:sz w:val="24"/>
          <w:szCs w:val="24"/>
        </w:rPr>
        <w:t>被授权人电子邮箱：</w:t>
      </w:r>
      <w:r>
        <w:rPr>
          <w:rFonts w:hint="eastAsia"/>
          <w:sz w:val="24"/>
          <w:szCs w:val="24"/>
          <w:u w:val="single"/>
        </w:rPr>
        <w:t xml:space="preserve">                </w:t>
      </w:r>
    </w:p>
    <w:p w14:paraId="6B292C38">
      <w:pPr>
        <w:tabs>
          <w:tab w:val="left" w:pos="360"/>
        </w:tabs>
        <w:spacing w:line="520" w:lineRule="exact"/>
        <w:ind w:firstLine="1200" w:firstLineChars="500"/>
        <w:rPr>
          <w:rFonts w:hint="eastAsia"/>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25926079">
      <w:pPr>
        <w:tabs>
          <w:tab w:val="left" w:pos="360"/>
        </w:tabs>
        <w:spacing w:line="520" w:lineRule="exact"/>
        <w:ind w:firstLine="480" w:firstLineChars="200"/>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p>
    <w:p w14:paraId="7B8BCCCF">
      <w:pPr>
        <w:tabs>
          <w:tab w:val="left" w:pos="360"/>
        </w:tabs>
        <w:spacing w:line="520" w:lineRule="exact"/>
        <w:ind w:firstLine="480" w:firstLineChars="200"/>
        <w:rPr>
          <w:rFonts w:hint="eastAsia"/>
          <w:color w:val="000000"/>
          <w:sz w:val="24"/>
          <w:szCs w:val="24"/>
        </w:rPr>
      </w:pPr>
      <w:r>
        <w:rPr>
          <w:rFonts w:hint="eastAsia"/>
          <w:color w:val="000000"/>
          <w:sz w:val="24"/>
          <w:szCs w:val="24"/>
        </w:rPr>
        <w:t xml:space="preserve">      日期：</w:t>
      </w:r>
      <w:bookmarkStart w:id="200" w:name="_Hlt26671380"/>
      <w:bookmarkEnd w:id="200"/>
      <w:bookmarkStart w:id="201" w:name="_格式3__银行出具的资信证明"/>
      <w:bookmarkEnd w:id="201"/>
      <w:bookmarkStart w:id="202" w:name="_Hlt26955070"/>
      <w:bookmarkEnd w:id="202"/>
      <w:r>
        <w:rPr>
          <w:rFonts w:hint="eastAsia"/>
          <w:color w:val="000000"/>
          <w:sz w:val="24"/>
          <w:szCs w:val="24"/>
          <w:u w:val="single"/>
        </w:rPr>
        <w:t xml:space="preserve">                                         </w:t>
      </w:r>
    </w:p>
    <w:p w14:paraId="3D3D0CA6">
      <w:pPr>
        <w:spacing w:line="520" w:lineRule="exact"/>
        <w:ind w:firstLine="360" w:firstLineChars="150"/>
        <w:rPr>
          <w:color w:val="000000"/>
          <w:sz w:val="24"/>
          <w:szCs w:val="24"/>
        </w:rPr>
      </w:pPr>
    </w:p>
    <w:p w14:paraId="6A1B0210">
      <w:pPr>
        <w:keepNext/>
        <w:keepLines/>
        <w:spacing w:before="260" w:after="260" w:line="520" w:lineRule="exact"/>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 xml:space="preserve">8                            </w:t>
      </w:r>
      <w:r>
        <w:rPr>
          <w:rFonts w:hint="eastAsia" w:ascii="宋体" w:hAnsi="宋体"/>
          <w:b/>
          <w:color w:val="000000"/>
          <w:sz w:val="24"/>
          <w:szCs w:val="21"/>
        </w:rPr>
        <w:t>投标函</w:t>
      </w:r>
    </w:p>
    <w:p w14:paraId="292AFDC6">
      <w:pPr>
        <w:adjustRightInd w:val="0"/>
        <w:spacing w:line="520" w:lineRule="exact"/>
        <w:jc w:val="left"/>
        <w:textAlignment w:val="baseline"/>
        <w:rPr>
          <w:rFonts w:hint="eastAsia" w:ascii="宋体" w:hAnsi="宋体"/>
          <w:color w:val="000000"/>
          <w:sz w:val="24"/>
          <w:szCs w:val="21"/>
        </w:rPr>
      </w:pPr>
      <w:r>
        <w:rPr>
          <w:rFonts w:hint="eastAsia" w:ascii="宋体" w:hAnsi="宋体"/>
          <w:color w:val="000000"/>
          <w:sz w:val="24"/>
          <w:szCs w:val="21"/>
        </w:rPr>
        <w:t>致：江苏神州项目管理有限公司</w:t>
      </w:r>
    </w:p>
    <w:p w14:paraId="71566639">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color w:val="000000"/>
          <w:sz w:val="24"/>
          <w:szCs w:val="21"/>
          <w:u w:val="single"/>
        </w:rPr>
        <w:t xml:space="preserve">       </w:t>
      </w:r>
      <w:r>
        <w:rPr>
          <w:rFonts w:hint="eastAsia" w:ascii="宋体" w:hAnsi="宋体"/>
          <w:color w:val="000000"/>
          <w:sz w:val="24"/>
          <w:szCs w:val="21"/>
        </w:rPr>
        <w:t>号招标文件，正式授权下述签字人_____（姓名）代表我方_______（投标人的名称），全权处理本次项目投标的有关事宜。</w:t>
      </w:r>
    </w:p>
    <w:p w14:paraId="1A9C9BFC">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0518CF05">
      <w:pPr>
        <w:adjustRightInd w:val="0"/>
        <w:spacing w:line="5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3CA9656">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2DF61877">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515620C">
      <w:pPr>
        <w:adjustRightInd w:val="0"/>
        <w:spacing w:line="5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05F57E1">
      <w:pPr>
        <w:adjustRightInd w:val="0"/>
        <w:spacing w:line="5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54BB0D55">
      <w:pPr>
        <w:adjustRightInd w:val="0"/>
        <w:spacing w:line="5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.一旦我方中标，我方将根据招标文件的规定，严格履行合同的责任和义务，并保证在招标文件规定的时间内完成项目，交付买方验收、使用。</w:t>
      </w:r>
    </w:p>
    <w:p w14:paraId="26FB515E">
      <w:pPr>
        <w:adjustRightInd w:val="0"/>
        <w:spacing w:line="5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126D54AC">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75615F1">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0C946EA9">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3565EE09">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2269A24B">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4983D49D">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1805BCE">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期：________年____月____日</w:t>
      </w:r>
    </w:p>
    <w:p w14:paraId="144EE6B3">
      <w:pPr>
        <w:spacing w:line="520" w:lineRule="exact"/>
        <w:ind w:firstLine="240" w:firstLineChars="100"/>
        <w:jc w:val="center"/>
        <w:rPr>
          <w:rFonts w:hint="eastAsia" w:ascii="宋体" w:hAnsi="宋体"/>
          <w:bCs/>
          <w:color w:val="000000"/>
          <w:sz w:val="24"/>
          <w:szCs w:val="21"/>
        </w:rPr>
      </w:pPr>
    </w:p>
    <w:p w14:paraId="31F513FB">
      <w:pPr>
        <w:spacing w:line="520" w:lineRule="exact"/>
        <w:ind w:firstLine="240" w:firstLineChars="100"/>
        <w:jc w:val="center"/>
        <w:rPr>
          <w:rFonts w:hint="eastAsia" w:ascii="宋体" w:hAnsi="宋体"/>
          <w:b/>
          <w:sz w:val="24"/>
          <w:szCs w:val="21"/>
        </w:rPr>
      </w:pPr>
      <w:r>
        <w:rPr>
          <w:rFonts w:hint="eastAsia" w:ascii="宋体" w:hAnsi="宋体"/>
          <w:b/>
          <w:sz w:val="24"/>
          <w:szCs w:val="21"/>
        </w:rPr>
        <w:t>附件</w:t>
      </w:r>
      <w:r>
        <w:rPr>
          <w:rFonts w:ascii="宋体" w:hAnsi="宋体"/>
          <w:b/>
          <w:sz w:val="24"/>
          <w:szCs w:val="21"/>
        </w:rPr>
        <w:t>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中小微企业声明函（货物类项目）（采购包号：**）</w:t>
      </w:r>
    </w:p>
    <w:p w14:paraId="220C4B71">
      <w:pPr>
        <w:spacing w:line="520" w:lineRule="exact"/>
        <w:ind w:firstLine="360" w:firstLineChars="15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本公司（联合体）郑重声明，根据《政府采购促进中小企业发展管理办法》（财库〔2020〕46号）的规定，本公司（联合体）参加江苏神州项目管理有限公司组织的</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（项目名称）（采购包号：**）</w:t>
      </w:r>
      <w:r>
        <w:rPr>
          <w:rFonts w:hint="eastAsia" w:ascii="宋体" w:hAnsi="宋体"/>
          <w:sz w:val="24"/>
          <w:szCs w:val="24"/>
        </w:rPr>
        <w:t>的采购活动，提供的货物全部由符合政策要求的中小微企业制造。相关企业（含联合体中的中小微企业、签订采购包意向协议的中小微企业）的具体情况如下：</w:t>
      </w:r>
    </w:p>
    <w:p w14:paraId="4CB6FDED">
      <w:pPr>
        <w:spacing w:line="520" w:lineRule="exact"/>
        <w:ind w:firstLine="360" w:firstLineChars="15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233838B4">
      <w:pPr>
        <w:spacing w:line="520" w:lineRule="exact"/>
        <w:ind w:firstLine="360" w:firstLineChars="15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（□中型企业 □小型企业 □微型企业）；</w:t>
      </w:r>
    </w:p>
    <w:p w14:paraId="3EE40F6F">
      <w:pPr>
        <w:spacing w:line="520" w:lineRule="exact"/>
        <w:ind w:firstLine="360" w:firstLineChars="150"/>
        <w:rPr>
          <w:rFonts w:hint="eastAsia" w:ascii="宋体" w:hAnsi="宋体"/>
          <w:sz w:val="24"/>
          <w:szCs w:val="24"/>
        </w:rPr>
      </w:pPr>
      <w:r>
        <w:rPr>
          <w:rFonts w:hint="eastAsia" w:ascii="宋体" w:hAnsi="宋体"/>
          <w:sz w:val="24"/>
          <w:szCs w:val="24"/>
        </w:rPr>
        <w:t>……</w:t>
      </w:r>
    </w:p>
    <w:p w14:paraId="4E30D816">
      <w:pPr>
        <w:spacing w:line="520" w:lineRule="exact"/>
        <w:ind w:firstLine="360" w:firstLineChars="15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2DE97C3">
      <w:pPr>
        <w:spacing w:line="520" w:lineRule="exact"/>
        <w:ind w:firstLine="360" w:firstLineChars="15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7070F086">
      <w:pPr>
        <w:spacing w:line="520" w:lineRule="exact"/>
        <w:ind w:right="720"/>
        <w:rPr>
          <w:rFonts w:hint="eastAsia" w:ascii="宋体" w:hAnsi="宋体"/>
          <w:sz w:val="24"/>
          <w:szCs w:val="24"/>
        </w:rPr>
      </w:pPr>
    </w:p>
    <w:p w14:paraId="37C838F8">
      <w:pPr>
        <w:spacing w:line="520" w:lineRule="exact"/>
        <w:ind w:right="180" w:firstLine="360" w:firstLineChars="150"/>
        <w:jc w:val="right"/>
        <w:rPr>
          <w:rFonts w:hint="eastAsia" w:ascii="宋体" w:hAnsi="宋体"/>
          <w:sz w:val="24"/>
          <w:szCs w:val="24"/>
        </w:rPr>
      </w:pPr>
      <w:r>
        <w:rPr>
          <w:rFonts w:hint="eastAsia" w:ascii="宋体" w:hAnsi="宋体"/>
          <w:sz w:val="24"/>
          <w:szCs w:val="24"/>
        </w:rPr>
        <w:t>企业名称（加盖CA电子公章）：</w:t>
      </w:r>
    </w:p>
    <w:p w14:paraId="173E5857">
      <w:pPr>
        <w:spacing w:line="520" w:lineRule="exact"/>
        <w:ind w:right="480" w:firstLine="4800" w:firstLineChars="2000"/>
        <w:rPr>
          <w:rFonts w:hint="eastAsia" w:ascii="宋体" w:hAnsi="宋体"/>
          <w:sz w:val="24"/>
          <w:szCs w:val="24"/>
        </w:rPr>
      </w:pPr>
      <w:r>
        <w:rPr>
          <w:rFonts w:hint="eastAsia" w:ascii="宋体" w:hAnsi="宋体"/>
          <w:sz w:val="24"/>
          <w:szCs w:val="24"/>
        </w:rPr>
        <w:t>日  期：</w:t>
      </w:r>
    </w:p>
    <w:p w14:paraId="4DCFB7B4">
      <w:pPr>
        <w:spacing w:line="520" w:lineRule="exact"/>
        <w:rPr>
          <w:rFonts w:hint="eastAsia" w:ascii="宋体" w:hAnsi="宋体"/>
          <w:sz w:val="24"/>
          <w:szCs w:val="24"/>
        </w:rPr>
      </w:pPr>
    </w:p>
    <w:p w14:paraId="34C753C6">
      <w:pPr>
        <w:spacing w:line="520" w:lineRule="exact"/>
        <w:ind w:firstLine="480" w:firstLineChars="200"/>
        <w:rPr>
          <w:rFonts w:ascii="宋体" w:hAnsi="宋体"/>
          <w:sz w:val="24"/>
          <w:szCs w:val="24"/>
        </w:rPr>
      </w:pPr>
      <w:r>
        <w:rPr>
          <w:rFonts w:hint="eastAsia" w:ascii="宋体" w:hAnsi="宋体"/>
          <w:sz w:val="24"/>
          <w:szCs w:val="24"/>
        </w:rPr>
        <w:t>备注：</w:t>
      </w:r>
    </w:p>
    <w:p w14:paraId="5DE5B589">
      <w:pPr>
        <w:spacing w:line="520" w:lineRule="exact"/>
        <w:ind w:firstLine="480" w:firstLineChars="200"/>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5072241B">
      <w:pPr>
        <w:spacing w:line="520" w:lineRule="exact"/>
        <w:ind w:firstLine="480" w:firstLineChars="20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45E009C2">
      <w:pPr>
        <w:spacing w:line="520" w:lineRule="exact"/>
        <w:ind w:left="540" w:leftChars="200" w:hanging="120" w:hangingChars="50"/>
        <w:rPr>
          <w:rFonts w:ascii="宋体" w:hAnsi="宋体"/>
          <w:sz w:val="24"/>
          <w:szCs w:val="24"/>
        </w:rPr>
      </w:pPr>
      <w:r>
        <w:rPr>
          <w:rFonts w:hint="eastAsia" w:ascii="宋体" w:hAnsi="宋体"/>
          <w:sz w:val="24"/>
          <w:szCs w:val="24"/>
        </w:rPr>
        <w:t>3.供应商应对照《工业和信息化部、国家统计局、国家发展和改革委员会、</w:t>
      </w:r>
    </w:p>
    <w:p w14:paraId="3EE32B2C">
      <w:pPr>
        <w:spacing w:line="520" w:lineRule="exact"/>
        <w:rPr>
          <w:rFonts w:hint="eastAsia" w:ascii="宋体" w:hAnsi="宋体"/>
          <w:color w:val="FF0000"/>
          <w:sz w:val="24"/>
          <w:szCs w:val="24"/>
        </w:rPr>
      </w:pPr>
      <w:r>
        <w:rPr>
          <w:rFonts w:hint="eastAsia" w:ascii="宋体" w:hAnsi="宋体"/>
          <w:sz w:val="24"/>
          <w:szCs w:val="24"/>
        </w:rPr>
        <w:t>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rPr>
        <w:t>制造商</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r>
      <w:r>
        <w:rPr>
          <w:rFonts w:hint="eastAsia" w:ascii="宋体" w:hAnsi="宋体"/>
          <w:b/>
          <w:sz w:val="24"/>
          <w:szCs w:val="24"/>
        </w:rPr>
        <w:t>附件</w:t>
      </w:r>
      <w:r>
        <w:rPr>
          <w:rFonts w:ascii="宋体" w:hAnsi="宋体"/>
          <w:b/>
          <w:sz w:val="24"/>
          <w:szCs w:val="24"/>
        </w:rPr>
        <w:t>10</w:t>
      </w:r>
      <w:r>
        <w:rPr>
          <w:rFonts w:hint="eastAsia" w:ascii="宋体" w:hAnsi="宋体"/>
          <w:b/>
          <w:sz w:val="24"/>
          <w:szCs w:val="24"/>
        </w:rPr>
        <w:t>残疾人福利性单位声明函（货物类项目）（采购包号：**）</w:t>
      </w:r>
    </w:p>
    <w:p w14:paraId="2BFC0CB4">
      <w:pPr>
        <w:spacing w:line="520"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sz w:val="24"/>
          <w:szCs w:val="21"/>
          <w:u w:val="single"/>
        </w:rPr>
        <w:t xml:space="preserve">     </w:t>
      </w:r>
      <w:r>
        <w:rPr>
          <w:rFonts w:hint="eastAsia" w:ascii="宋体" w:hAnsi="宋体"/>
          <w:sz w:val="24"/>
          <w:szCs w:val="21"/>
        </w:rPr>
        <w:t>的</w:t>
      </w:r>
      <w:r>
        <w:rPr>
          <w:rFonts w:hint="eastAsia" w:ascii="宋体" w:hAnsi="宋体"/>
          <w:sz w:val="24"/>
          <w:szCs w:val="21"/>
          <w:u w:val="single"/>
        </w:rPr>
        <w:t xml:space="preserve">       </w:t>
      </w:r>
      <w:r>
        <w:rPr>
          <w:rFonts w:hint="eastAsia" w:ascii="宋体" w:hAnsi="宋体"/>
          <w:sz w:val="24"/>
          <w:szCs w:val="21"/>
        </w:rPr>
        <w:t>项目（采购包号：**）采购活动提供本单位制造的货物，或者提供其他残疾人福利性单位制造的货物（不包括使用非残疾人福利性单位注册商标的货物）。</w:t>
      </w:r>
    </w:p>
    <w:p w14:paraId="7F80276F">
      <w:pPr>
        <w:spacing w:line="52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7275C98D">
      <w:pPr>
        <w:spacing w:line="520" w:lineRule="exact"/>
        <w:ind w:firstLine="480" w:firstLineChars="200"/>
        <w:rPr>
          <w:rFonts w:ascii="宋体" w:hAnsi="宋体"/>
          <w:sz w:val="24"/>
          <w:szCs w:val="21"/>
        </w:rPr>
      </w:pPr>
    </w:p>
    <w:p w14:paraId="2BC22CB8">
      <w:pPr>
        <w:spacing w:line="520" w:lineRule="exact"/>
        <w:ind w:firstLine="480" w:firstLineChars="200"/>
        <w:rPr>
          <w:rFonts w:ascii="宋体" w:hAnsi="宋体"/>
          <w:sz w:val="24"/>
          <w:szCs w:val="21"/>
        </w:rPr>
      </w:pPr>
      <w:r>
        <w:rPr>
          <w:rFonts w:hint="eastAsia" w:ascii="宋体" w:hAnsi="宋体"/>
          <w:sz w:val="24"/>
          <w:szCs w:val="21"/>
        </w:rPr>
        <w:t>备注：</w:t>
      </w:r>
    </w:p>
    <w:p w14:paraId="533A6A7B">
      <w:pPr>
        <w:spacing w:line="52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专门面向中小微型企业采购的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0313D025">
      <w:pPr>
        <w:spacing w:line="520" w:lineRule="exact"/>
        <w:ind w:firstLine="480" w:firstLineChars="200"/>
        <w:rPr>
          <w:rFonts w:ascii="宋体" w:hAnsi="宋体"/>
          <w:sz w:val="24"/>
          <w:szCs w:val="21"/>
        </w:rPr>
      </w:pPr>
      <w:r>
        <w:rPr>
          <w:rFonts w:hint="eastAsia" w:ascii="宋体" w:hAnsi="宋体"/>
          <w:sz w:val="24"/>
          <w:szCs w:val="21"/>
        </w:rPr>
        <w:t>2. 非专门面向中小微型企业采购的</w:t>
      </w:r>
      <w:r>
        <w:rPr>
          <w:rFonts w:ascii="宋体" w:hAnsi="宋体"/>
          <w:sz w:val="24"/>
          <w:szCs w:val="21"/>
        </w:rPr>
        <w:t>项目</w:t>
      </w:r>
      <w:r>
        <w:rPr>
          <w:rFonts w:hint="eastAsia" w:ascii="宋体" w:hAnsi="宋体"/>
          <w:sz w:val="24"/>
          <w:szCs w:val="21"/>
        </w:rPr>
        <w:t>，供应商如不提供此声明函，价格将不做相应扣除。</w:t>
      </w:r>
    </w:p>
    <w:p w14:paraId="2A24DEA7">
      <w:pPr>
        <w:spacing w:line="52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637E83E3">
      <w:pPr>
        <w:spacing w:line="520" w:lineRule="exact"/>
        <w:ind w:firstLine="624" w:firstLineChars="200"/>
        <w:rPr>
          <w:rFonts w:ascii="仿宋_GB2312" w:eastAsia="仿宋_GB2312"/>
          <w:spacing w:val="6"/>
          <w:sz w:val="30"/>
          <w:szCs w:val="30"/>
        </w:rPr>
      </w:pPr>
    </w:p>
    <w:p w14:paraId="0796766E">
      <w:pPr>
        <w:tabs>
          <w:tab w:val="left" w:pos="4860"/>
        </w:tabs>
        <w:spacing w:line="520" w:lineRule="exact"/>
        <w:ind w:right="1559" w:firstLine="624" w:firstLineChars="200"/>
        <w:jc w:val="center"/>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p>
    <w:p w14:paraId="324A2112">
      <w:pPr>
        <w:tabs>
          <w:tab w:val="left" w:pos="4860"/>
        </w:tabs>
        <w:spacing w:line="520" w:lineRule="exact"/>
        <w:ind w:right="1559" w:firstLine="480" w:firstLineChars="200"/>
        <w:jc w:val="center"/>
        <w:rPr>
          <w:rFonts w:ascii="宋体" w:hAnsi="宋体"/>
          <w:sz w:val="24"/>
          <w:szCs w:val="21"/>
        </w:rPr>
      </w:pPr>
      <w:r>
        <w:rPr>
          <w:rFonts w:hint="eastAsia" w:ascii="宋体" w:hAnsi="宋体"/>
          <w:sz w:val="24"/>
          <w:szCs w:val="21"/>
        </w:rPr>
        <w:t xml:space="preserve">   日  期：</w:t>
      </w:r>
    </w:p>
    <w:p w14:paraId="60E37179">
      <w:pPr>
        <w:spacing w:line="520" w:lineRule="exact"/>
        <w:jc w:val="center"/>
        <w:rPr>
          <w:rFonts w:hint="eastAsia" w:ascii="黑体" w:hAnsi="黑体" w:eastAsia="黑体"/>
          <w:b/>
          <w:sz w:val="32"/>
          <w:szCs w:val="32"/>
        </w:rPr>
      </w:pPr>
    </w:p>
    <w:p w14:paraId="1085292B">
      <w:pPr>
        <w:spacing w:line="520" w:lineRule="exact"/>
        <w:jc w:val="center"/>
        <w:rPr>
          <w:rFonts w:hint="eastAsia" w:ascii="黑体" w:hAnsi="黑体" w:eastAsia="黑体"/>
          <w:b/>
          <w:sz w:val="32"/>
          <w:szCs w:val="32"/>
        </w:rPr>
      </w:pPr>
    </w:p>
    <w:p w14:paraId="5F8913E9">
      <w:pPr>
        <w:spacing w:line="520" w:lineRule="exact"/>
        <w:jc w:val="center"/>
        <w:rPr>
          <w:rFonts w:hint="eastAsia" w:ascii="黑体" w:hAnsi="黑体" w:eastAsia="黑体"/>
          <w:b/>
          <w:sz w:val="32"/>
          <w:szCs w:val="32"/>
        </w:rPr>
      </w:pPr>
    </w:p>
    <w:p w14:paraId="28CDC1D0">
      <w:pPr>
        <w:spacing w:line="520" w:lineRule="exact"/>
        <w:jc w:val="center"/>
        <w:rPr>
          <w:rFonts w:hint="eastAsia" w:ascii="黑体" w:hAnsi="黑体" w:eastAsia="黑体"/>
          <w:b/>
          <w:sz w:val="32"/>
          <w:szCs w:val="32"/>
        </w:rPr>
      </w:pPr>
    </w:p>
    <w:p w14:paraId="78911F2D">
      <w:pPr>
        <w:spacing w:line="520" w:lineRule="exact"/>
        <w:jc w:val="center"/>
        <w:rPr>
          <w:rFonts w:hint="eastAsia" w:ascii="黑体" w:hAnsi="黑体" w:eastAsia="黑体"/>
          <w:b/>
          <w:sz w:val="32"/>
          <w:szCs w:val="32"/>
        </w:rPr>
      </w:pPr>
    </w:p>
    <w:p w14:paraId="726600A6">
      <w:pPr>
        <w:spacing w:line="520" w:lineRule="exact"/>
        <w:jc w:val="center"/>
        <w:rPr>
          <w:rFonts w:hint="eastAsia" w:ascii="黑体" w:hAnsi="黑体" w:eastAsia="黑体"/>
          <w:b/>
          <w:sz w:val="32"/>
          <w:szCs w:val="32"/>
        </w:rPr>
      </w:pPr>
    </w:p>
    <w:p w14:paraId="4E33D185">
      <w:pPr>
        <w:spacing w:line="520" w:lineRule="exact"/>
        <w:jc w:val="center"/>
        <w:rPr>
          <w:rFonts w:hint="eastAsia" w:ascii="黑体" w:hAnsi="黑体" w:eastAsia="黑体"/>
          <w:b/>
          <w:sz w:val="32"/>
          <w:szCs w:val="32"/>
        </w:rPr>
      </w:pPr>
    </w:p>
    <w:p w14:paraId="34F9C6D7">
      <w:pPr>
        <w:spacing w:line="520" w:lineRule="exact"/>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11</w:t>
      </w:r>
      <w:r>
        <w:rPr>
          <w:rFonts w:hint="eastAsia" w:ascii="宋体" w:hAnsi="宋体"/>
          <w:b/>
          <w:sz w:val="24"/>
          <w:szCs w:val="24"/>
        </w:rPr>
        <w:t xml:space="preserve"> 联合体协议（参考格式）（采购包号：**）（本次项目无需提供）</w:t>
      </w:r>
    </w:p>
    <w:p w14:paraId="6D4DF2AE">
      <w:pPr>
        <w:spacing w:line="520" w:lineRule="exact"/>
        <w:rPr>
          <w:rFonts w:ascii="宋体" w:hAnsi="宋体"/>
          <w:sz w:val="24"/>
          <w:szCs w:val="21"/>
        </w:rPr>
      </w:pPr>
      <w:r>
        <w:rPr>
          <w:rFonts w:hint="eastAsia" w:ascii="宋体" w:hAnsi="宋体"/>
          <w:sz w:val="24"/>
          <w:szCs w:val="21"/>
        </w:rPr>
        <w:t>（联合体中各供应商全称）在此达成以下协议：</w:t>
      </w:r>
    </w:p>
    <w:p w14:paraId="6263EF7A">
      <w:pPr>
        <w:spacing w:line="52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自愿组成联合体，参加江苏神州项目管理有限公司组织的采购编号为</w:t>
      </w:r>
      <w:r>
        <w:rPr>
          <w:rFonts w:hint="eastAsia" w:ascii="宋体" w:hAnsi="宋体"/>
          <w:sz w:val="24"/>
          <w:szCs w:val="21"/>
          <w:u w:val="single"/>
        </w:rPr>
        <w:t>（编号全称），（项目全称）</w:t>
      </w:r>
      <w:r>
        <w:rPr>
          <w:rFonts w:hint="eastAsia" w:ascii="宋体" w:hAnsi="宋体"/>
          <w:sz w:val="24"/>
          <w:szCs w:val="21"/>
        </w:rPr>
        <w:t>项目（采购包号：**）的政府采购活动，我联合体指定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2EE6F550">
      <w:pPr>
        <w:spacing w:line="52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6D5DB74E">
      <w:pPr>
        <w:spacing w:line="520" w:lineRule="exact"/>
        <w:ind w:firstLine="645"/>
        <w:rPr>
          <w:rFonts w:hint="eastAsia"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14:paraId="3F4E22D9">
      <w:pPr>
        <w:spacing w:line="520" w:lineRule="exact"/>
        <w:ind w:firstLine="645"/>
        <w:rPr>
          <w:rFonts w:hint="eastAsia" w:ascii="宋体" w:hAnsi="宋体"/>
          <w:sz w:val="24"/>
          <w:szCs w:val="21"/>
        </w:rPr>
      </w:pPr>
    </w:p>
    <w:p w14:paraId="339BADE2">
      <w:pPr>
        <w:spacing w:line="520" w:lineRule="exact"/>
        <w:ind w:firstLine="645"/>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766A82C7">
      <w:pPr>
        <w:spacing w:line="520" w:lineRule="exact"/>
        <w:ind w:firstLine="646"/>
        <w:jc w:val="right"/>
        <w:rPr>
          <w:rFonts w:ascii="宋体" w:hAnsi="宋体"/>
          <w:sz w:val="24"/>
          <w:szCs w:val="21"/>
        </w:rPr>
      </w:pPr>
      <w:r>
        <w:rPr>
          <w:rFonts w:hint="eastAsia" w:ascii="宋体" w:hAnsi="宋体"/>
          <w:sz w:val="24"/>
          <w:szCs w:val="21"/>
        </w:rPr>
        <w:t>联合体中各供应商全称（公章）：</w:t>
      </w:r>
      <w:r>
        <w:rPr>
          <w:rFonts w:ascii="宋体" w:hAnsi="宋体"/>
          <w:sz w:val="24"/>
          <w:szCs w:val="21"/>
        </w:rPr>
        <w:t xml:space="preserve">     </w:t>
      </w:r>
    </w:p>
    <w:p w14:paraId="6F27F7AA">
      <w:pPr>
        <w:spacing w:line="520" w:lineRule="exact"/>
        <w:ind w:firstLine="646"/>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p w14:paraId="6B5519D5">
      <w:pPr>
        <w:spacing w:line="520" w:lineRule="exact"/>
        <w:ind w:firstLine="645"/>
        <w:rPr>
          <w:rFonts w:ascii="宋体" w:hAnsi="宋体"/>
          <w:sz w:val="24"/>
          <w:szCs w:val="21"/>
        </w:rPr>
      </w:pPr>
    </w:p>
    <w:p w14:paraId="3ACD01EE">
      <w:pPr>
        <w:spacing w:line="520" w:lineRule="exact"/>
        <w:ind w:firstLine="645"/>
        <w:rPr>
          <w:rFonts w:ascii="宋体" w:hAnsi="宋体"/>
          <w:sz w:val="24"/>
          <w:szCs w:val="21"/>
        </w:rPr>
      </w:pPr>
    </w:p>
    <w:p w14:paraId="65CFE38C">
      <w:pPr>
        <w:spacing w:line="52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735954C3">
      <w:pPr>
        <w:spacing w:line="520" w:lineRule="exact"/>
        <w:ind w:firstLine="645"/>
        <w:rPr>
          <w:rFonts w:hint="eastAsia" w:ascii="宋体" w:hAnsi="宋体"/>
          <w:color w:val="000000"/>
          <w:sz w:val="24"/>
          <w:szCs w:val="21"/>
        </w:rPr>
      </w:pPr>
    </w:p>
    <w:p w14:paraId="4515B40D">
      <w:pPr>
        <w:spacing w:line="520" w:lineRule="exact"/>
        <w:rPr>
          <w:color w:val="000000"/>
          <w:szCs w:val="21"/>
        </w:rPr>
      </w:pPr>
    </w:p>
    <w:p w14:paraId="6CA93042">
      <w:pPr>
        <w:spacing w:line="520" w:lineRule="exact"/>
        <w:rPr>
          <w:color w:val="000000"/>
          <w:szCs w:val="21"/>
        </w:rPr>
      </w:pPr>
    </w:p>
    <w:p w14:paraId="31AD5681">
      <w:pPr>
        <w:spacing w:line="520" w:lineRule="exact"/>
        <w:rPr>
          <w:color w:val="000000"/>
          <w:szCs w:val="21"/>
        </w:rPr>
      </w:pPr>
    </w:p>
    <w:p w14:paraId="61DC5686">
      <w:pPr>
        <w:spacing w:line="520" w:lineRule="exact"/>
        <w:rPr>
          <w:color w:val="000000"/>
          <w:szCs w:val="21"/>
        </w:rPr>
      </w:pPr>
    </w:p>
    <w:bookmarkEnd w:id="184"/>
    <w:bookmarkEnd w:id="185"/>
    <w:bookmarkEnd w:id="199"/>
    <w:p w14:paraId="5CF02D57">
      <w:pPr>
        <w:spacing w:line="520" w:lineRule="exact"/>
        <w:rPr>
          <w:rFonts w:hint="eastAsia" w:ascii="宋体" w:hAnsi="宋体"/>
          <w:sz w:val="24"/>
          <w:szCs w:val="21"/>
        </w:rPr>
      </w:pPr>
      <w:r>
        <w:rPr>
          <w:rFonts w:hint="eastAsia" w:ascii="宋体" w:hAnsi="宋体" w:cs="仿宋"/>
          <w:b/>
          <w:bCs/>
          <w:color w:val="000000"/>
          <w:sz w:val="32"/>
          <w:szCs w:val="32"/>
        </w:rPr>
        <w:br w:type="page"/>
      </w:r>
      <w:r>
        <w:rPr>
          <w:rFonts w:hint="eastAsia" w:ascii="宋体" w:hAnsi="宋体"/>
          <w:b/>
          <w:sz w:val="24"/>
          <w:szCs w:val="24"/>
        </w:rPr>
        <w:t xml:space="preserve">附件12  </w:t>
      </w:r>
      <w:r>
        <w:rPr>
          <w:rFonts w:hint="eastAsia" w:ascii="宋体" w:hAnsi="宋体"/>
          <w:sz w:val="24"/>
          <w:szCs w:val="21"/>
        </w:rPr>
        <w:t xml:space="preserve">         </w:t>
      </w:r>
    </w:p>
    <w:p w14:paraId="05085A92">
      <w:pPr>
        <w:spacing w:line="520" w:lineRule="exact"/>
        <w:jc w:val="center"/>
        <w:rPr>
          <w:rFonts w:hint="eastAsia" w:ascii="宋体" w:hAnsi="宋体"/>
          <w:sz w:val="24"/>
          <w:szCs w:val="21"/>
        </w:rPr>
      </w:pPr>
      <w:r>
        <w:rPr>
          <w:rFonts w:hint="eastAsia" w:ascii="宋体" w:hAnsi="宋体"/>
          <w:sz w:val="24"/>
          <w:szCs w:val="21"/>
        </w:rPr>
        <w:t>关于符合本国产品标准的声明函</w:t>
      </w:r>
      <w:r>
        <w:rPr>
          <w:rFonts w:hint="eastAsia" w:ascii="宋体" w:hAnsi="宋体"/>
          <w:bCs/>
          <w:sz w:val="24"/>
          <w:szCs w:val="21"/>
        </w:rPr>
        <w:t>（采购包号：**）</w:t>
      </w:r>
    </w:p>
    <w:p w14:paraId="2C873F19">
      <w:pPr>
        <w:spacing w:line="520" w:lineRule="exact"/>
        <w:ind w:firstLine="645"/>
        <w:rPr>
          <w:rFonts w:hint="eastAsia" w:ascii="宋体" w:hAnsi="宋体"/>
          <w:sz w:val="24"/>
          <w:szCs w:val="21"/>
        </w:rPr>
      </w:pPr>
    </w:p>
    <w:p w14:paraId="5B8C746D">
      <w:pPr>
        <w:spacing w:line="520" w:lineRule="exact"/>
        <w:ind w:firstLine="645"/>
        <w:rPr>
          <w:rFonts w:hint="eastAsia" w:ascii="宋体" w:hAnsi="宋体"/>
          <w:sz w:val="24"/>
          <w:szCs w:val="21"/>
        </w:rPr>
      </w:pPr>
      <w:r>
        <w:rPr>
          <w:rFonts w:hint="eastAsia" w:ascii="宋体" w:hAnsi="宋体"/>
          <w:sz w:val="24"/>
          <w:szCs w:val="21"/>
        </w:rPr>
        <w:t>本公司（单位）郑重声明，根据《国务院办公厅关于在政府采购中实施本国产品标准及相关政策的通知》（国办发〔2025〕34号）的规定，本公司（单位）提供的以下产品属于本国产品。具体情况如下：</w:t>
      </w:r>
    </w:p>
    <w:p w14:paraId="365B6B57">
      <w:pPr>
        <w:spacing w:line="520" w:lineRule="exact"/>
        <w:ind w:firstLine="645"/>
        <w:rPr>
          <w:rFonts w:hint="eastAsia" w:ascii="宋体" w:hAnsi="宋体"/>
          <w:sz w:val="24"/>
          <w:szCs w:val="21"/>
        </w:rPr>
      </w:pPr>
    </w:p>
    <w:p w14:paraId="6C31B81A">
      <w:pPr>
        <w:spacing w:line="520" w:lineRule="exact"/>
        <w:ind w:firstLine="645"/>
        <w:rPr>
          <w:rFonts w:hint="eastAsia" w:ascii="宋体" w:hAnsi="宋体"/>
          <w:sz w:val="24"/>
          <w:szCs w:val="21"/>
        </w:rPr>
      </w:pPr>
      <w:r>
        <w:rPr>
          <w:rFonts w:hint="eastAsia" w:ascii="宋体" w:hAnsi="宋体"/>
          <w:sz w:val="24"/>
          <w:szCs w:val="21"/>
        </w:rPr>
        <w:t>1.（产品名称1）1，生产厂为（厂名）2，厂址为（生产厂址）。</w:t>
      </w:r>
    </w:p>
    <w:p w14:paraId="4A70B2EF">
      <w:pPr>
        <w:spacing w:line="520" w:lineRule="exact"/>
        <w:ind w:firstLine="645"/>
        <w:rPr>
          <w:rFonts w:hint="eastAsia" w:ascii="宋体" w:hAnsi="宋体"/>
          <w:sz w:val="24"/>
          <w:szCs w:val="21"/>
        </w:rPr>
      </w:pPr>
      <w:r>
        <w:rPr>
          <w:rFonts w:hint="eastAsia" w:ascii="宋体" w:hAnsi="宋体"/>
          <w:sz w:val="24"/>
          <w:szCs w:val="21"/>
        </w:rPr>
        <w:t>……</w:t>
      </w:r>
    </w:p>
    <w:p w14:paraId="608D4D78">
      <w:pPr>
        <w:spacing w:line="520" w:lineRule="exact"/>
        <w:ind w:firstLine="645"/>
        <w:rPr>
          <w:rFonts w:hint="eastAsia" w:ascii="宋体" w:hAnsi="宋体"/>
          <w:sz w:val="24"/>
          <w:szCs w:val="21"/>
        </w:rPr>
      </w:pPr>
      <w:r>
        <w:rPr>
          <w:rFonts w:hint="eastAsia" w:ascii="宋体" w:hAnsi="宋体"/>
          <w:sz w:val="24"/>
          <w:szCs w:val="21"/>
        </w:rPr>
        <w:t>本公司（单位）对上述声明内容的真实性负责。如有虚假，愿承担相应法律责任。</w:t>
      </w:r>
    </w:p>
    <w:p w14:paraId="27E1DBD9">
      <w:pPr>
        <w:spacing w:line="520" w:lineRule="exact"/>
        <w:ind w:firstLine="645"/>
        <w:rPr>
          <w:rFonts w:hint="eastAsia" w:ascii="宋体" w:hAnsi="宋体"/>
          <w:sz w:val="24"/>
          <w:szCs w:val="21"/>
        </w:rPr>
      </w:pPr>
    </w:p>
    <w:p w14:paraId="1EBBD2D9">
      <w:pPr>
        <w:spacing w:line="520" w:lineRule="exact"/>
        <w:ind w:firstLine="645"/>
        <w:rPr>
          <w:rFonts w:hint="eastAsia" w:ascii="宋体" w:hAnsi="宋体"/>
          <w:sz w:val="24"/>
          <w:szCs w:val="21"/>
        </w:rPr>
      </w:pPr>
      <w:r>
        <w:rPr>
          <w:rFonts w:hint="eastAsia" w:ascii="宋体" w:hAnsi="宋体"/>
          <w:sz w:val="24"/>
          <w:szCs w:val="21"/>
        </w:rPr>
        <w:t>公司（单位）名称（盖章）：　        </w:t>
      </w:r>
    </w:p>
    <w:p w14:paraId="26949F75">
      <w:pPr>
        <w:spacing w:line="520" w:lineRule="exact"/>
        <w:ind w:firstLine="645"/>
        <w:rPr>
          <w:rFonts w:hint="eastAsia" w:ascii="宋体" w:hAnsi="宋体"/>
          <w:sz w:val="24"/>
          <w:szCs w:val="21"/>
        </w:rPr>
      </w:pPr>
      <w:r>
        <w:rPr>
          <w:rFonts w:hint="eastAsia" w:ascii="宋体" w:hAnsi="宋体"/>
          <w:sz w:val="24"/>
          <w:szCs w:val="21"/>
        </w:rPr>
        <w:t xml:space="preserve">                                日期：　   年　  月　  日         </w:t>
      </w:r>
    </w:p>
    <w:p w14:paraId="2EB61011">
      <w:pPr>
        <w:spacing w:line="520" w:lineRule="exact"/>
        <w:ind w:firstLine="645"/>
        <w:rPr>
          <w:rFonts w:hint="eastAsia" w:ascii="宋体" w:hAnsi="宋体"/>
          <w:sz w:val="24"/>
          <w:szCs w:val="21"/>
        </w:rPr>
      </w:pPr>
      <w:r>
        <w:rPr>
          <w:rFonts w:hint="eastAsia" w:ascii="宋体" w:hAnsi="宋体"/>
          <w:sz w:val="24"/>
          <w:szCs w:val="21"/>
        </w:rPr>
        <w:t>__________________</w:t>
      </w:r>
    </w:p>
    <w:p w14:paraId="1993175F">
      <w:pPr>
        <w:spacing w:line="520" w:lineRule="exact"/>
        <w:ind w:firstLine="645"/>
        <w:rPr>
          <w:rFonts w:hint="eastAsia" w:ascii="宋体" w:hAnsi="宋体"/>
          <w:sz w:val="24"/>
          <w:szCs w:val="21"/>
        </w:rPr>
      </w:pPr>
      <w:r>
        <w:rPr>
          <w:rFonts w:hint="eastAsia" w:ascii="宋体" w:hAnsi="宋体"/>
          <w:sz w:val="24"/>
          <w:szCs w:val="21"/>
        </w:rPr>
        <w:t>1.产品如有型号，请在“产品名称”栏一并填写。</w:t>
      </w:r>
    </w:p>
    <w:p w14:paraId="3AF45E05">
      <w:pPr>
        <w:spacing w:line="520" w:lineRule="exact"/>
        <w:ind w:firstLine="645"/>
        <w:rPr>
          <w:rFonts w:ascii="宋体" w:hAnsi="宋体" w:cs="仿宋"/>
          <w:b/>
          <w:bCs/>
          <w:color w:val="000000"/>
          <w:sz w:val="32"/>
          <w:szCs w:val="32"/>
        </w:rPr>
      </w:pPr>
      <w:r>
        <w:rPr>
          <w:rFonts w:hint="eastAsia" w:ascii="宋体" w:hAnsi="宋体"/>
          <w:sz w:val="24"/>
          <w:szCs w:val="21"/>
        </w:rPr>
        <w:t>2.生产厂名与厂址应与生产厂营业执照载明的相关信息保持一致。</w:t>
      </w:r>
      <w:r>
        <w:rPr>
          <w:rFonts w:hint="eastAsia" w:ascii="宋体" w:hAnsi="宋体" w:cs="仿宋"/>
          <w:b/>
          <w:bCs/>
          <w:color w:val="000000"/>
          <w:sz w:val="32"/>
          <w:szCs w:val="32"/>
        </w:rPr>
        <w:br w:type="page"/>
      </w:r>
      <w:r>
        <w:rPr>
          <w:rFonts w:hint="eastAsia" w:ascii="宋体" w:hAnsi="宋体" w:cs="仿宋"/>
          <w:b/>
          <w:bCs/>
          <w:color w:val="000000"/>
          <w:sz w:val="32"/>
          <w:szCs w:val="32"/>
        </w:rPr>
        <w:t>质疑函范本</w:t>
      </w:r>
    </w:p>
    <w:p w14:paraId="4BC7BCBC">
      <w:pPr>
        <w:adjustRightInd w:val="0"/>
        <w:snapToGrid w:val="0"/>
        <w:spacing w:before="312" w:beforeLines="100" w:line="52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48A046BF">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47C6EE0B">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35A701F9">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63038F76">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1AA39230">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102BF9A2">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02146631">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63A10AF7">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342E832B">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776AE681">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5B19D38E">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08D5CF9F">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0D8AC2DC">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1F6218F6">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11646133">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u w:val="dotted"/>
        </w:rPr>
        <w:t xml:space="preserve">                                                                           </w:t>
      </w:r>
    </w:p>
    <w:p w14:paraId="52F18E1C">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17E5A4F0">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FF539B7">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质疑事项2</w:t>
      </w:r>
    </w:p>
    <w:p w14:paraId="5DB419F7">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w:t>
      </w:r>
    </w:p>
    <w:p w14:paraId="6154F591">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135D978A">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088B5723">
      <w:pPr>
        <w:spacing w:line="520" w:lineRule="exact"/>
        <w:rPr>
          <w:rFonts w:ascii="宋体" w:hAnsi="宋体"/>
          <w:color w:val="000000"/>
          <w:sz w:val="24"/>
          <w:szCs w:val="24"/>
        </w:rPr>
      </w:pPr>
      <w:r>
        <w:rPr>
          <w:rFonts w:hint="eastAsia" w:ascii="宋体" w:hAnsi="宋体"/>
          <w:color w:val="000000"/>
          <w:sz w:val="24"/>
          <w:szCs w:val="24"/>
        </w:rPr>
        <w:t xml:space="preserve">签字（签章）：                   公章：                      </w:t>
      </w:r>
    </w:p>
    <w:p w14:paraId="649A908F">
      <w:pPr>
        <w:spacing w:line="520" w:lineRule="exact"/>
        <w:rPr>
          <w:rFonts w:ascii="宋体" w:hAnsi="宋体"/>
          <w:color w:val="000000"/>
          <w:sz w:val="24"/>
          <w:szCs w:val="24"/>
        </w:rPr>
      </w:pPr>
      <w:r>
        <w:rPr>
          <w:rFonts w:hint="eastAsia" w:ascii="宋体" w:hAnsi="宋体"/>
          <w:color w:val="000000"/>
          <w:sz w:val="24"/>
          <w:szCs w:val="24"/>
        </w:rPr>
        <w:t xml:space="preserve">日期：    </w:t>
      </w:r>
    </w:p>
    <w:p w14:paraId="18A8BCA8">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1C5A326E">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4B4D5EAE">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7236264E">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22686A29">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1ABD690F">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6F7426D5">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5602B708">
      <w:pPr>
        <w:widowControl/>
        <w:spacing w:line="520" w:lineRule="exact"/>
        <w:ind w:firstLine="480" w:firstLineChars="200"/>
        <w:jc w:val="left"/>
        <w:rPr>
          <w:rFonts w:ascii="宋体" w:hAnsi="宋体"/>
          <w:color w:val="000000"/>
          <w:sz w:val="24"/>
          <w:szCs w:val="24"/>
        </w:rPr>
      </w:pPr>
    </w:p>
    <w:p w14:paraId="41349F46">
      <w:pPr>
        <w:widowControl/>
        <w:spacing w:line="520" w:lineRule="exact"/>
        <w:ind w:firstLine="480" w:firstLineChars="200"/>
        <w:jc w:val="left"/>
        <w:rPr>
          <w:rFonts w:ascii="宋体" w:hAnsi="宋体"/>
          <w:color w:val="000000"/>
          <w:sz w:val="24"/>
          <w:szCs w:val="24"/>
        </w:rPr>
      </w:pPr>
    </w:p>
    <w:p w14:paraId="1ACF1374">
      <w:pPr>
        <w:widowControl/>
        <w:spacing w:line="520" w:lineRule="exact"/>
        <w:ind w:firstLine="480" w:firstLineChars="200"/>
        <w:jc w:val="left"/>
        <w:rPr>
          <w:rFonts w:ascii="宋体" w:hAnsi="宋体"/>
          <w:color w:val="000000"/>
          <w:sz w:val="24"/>
          <w:szCs w:val="24"/>
        </w:rPr>
      </w:pPr>
    </w:p>
    <w:p w14:paraId="152A0683">
      <w:pPr>
        <w:widowControl/>
        <w:spacing w:line="520" w:lineRule="exact"/>
        <w:ind w:firstLine="480" w:firstLineChars="200"/>
        <w:jc w:val="left"/>
        <w:rPr>
          <w:rFonts w:ascii="宋体" w:hAnsi="宋体"/>
          <w:color w:val="000000"/>
          <w:sz w:val="24"/>
          <w:szCs w:val="24"/>
        </w:rPr>
      </w:pPr>
    </w:p>
    <w:p w14:paraId="08487A01">
      <w:pPr>
        <w:widowControl/>
        <w:spacing w:line="520" w:lineRule="exact"/>
        <w:ind w:firstLine="480" w:firstLineChars="200"/>
        <w:jc w:val="left"/>
        <w:rPr>
          <w:rFonts w:ascii="宋体" w:hAnsi="宋体"/>
          <w:color w:val="000000"/>
          <w:sz w:val="24"/>
          <w:szCs w:val="24"/>
        </w:rPr>
      </w:pPr>
    </w:p>
    <w:p w14:paraId="5F7D247F">
      <w:pPr>
        <w:widowControl/>
        <w:spacing w:line="520" w:lineRule="exact"/>
        <w:ind w:firstLine="480" w:firstLineChars="200"/>
        <w:jc w:val="left"/>
        <w:rPr>
          <w:rFonts w:ascii="宋体" w:hAnsi="宋体"/>
          <w:color w:val="000000"/>
          <w:sz w:val="24"/>
          <w:szCs w:val="24"/>
        </w:rPr>
      </w:pPr>
    </w:p>
    <w:p w14:paraId="5EEDF573">
      <w:pPr>
        <w:widowControl/>
        <w:spacing w:line="520" w:lineRule="exact"/>
        <w:ind w:firstLine="480" w:firstLineChars="200"/>
        <w:jc w:val="left"/>
        <w:rPr>
          <w:rFonts w:ascii="宋体" w:hAnsi="宋体"/>
          <w:color w:val="000000"/>
          <w:sz w:val="24"/>
          <w:szCs w:val="24"/>
        </w:rPr>
      </w:pPr>
    </w:p>
    <w:p w14:paraId="69EE2A65">
      <w:pPr>
        <w:widowControl/>
        <w:spacing w:line="520" w:lineRule="exact"/>
        <w:ind w:firstLine="480" w:firstLineChars="200"/>
        <w:jc w:val="left"/>
        <w:rPr>
          <w:rFonts w:ascii="宋体" w:hAnsi="宋体"/>
          <w:color w:val="000000"/>
          <w:sz w:val="24"/>
          <w:szCs w:val="24"/>
        </w:rPr>
      </w:pPr>
    </w:p>
    <w:p w14:paraId="70DD5AED">
      <w:pPr>
        <w:widowControl/>
        <w:spacing w:line="520" w:lineRule="exact"/>
        <w:ind w:firstLine="480" w:firstLineChars="200"/>
        <w:jc w:val="left"/>
        <w:rPr>
          <w:rFonts w:ascii="宋体" w:hAnsi="宋体"/>
          <w:color w:val="000000"/>
          <w:sz w:val="24"/>
          <w:szCs w:val="24"/>
        </w:rPr>
      </w:pPr>
    </w:p>
    <w:p w14:paraId="76F62810">
      <w:pPr>
        <w:widowControl/>
        <w:spacing w:line="520" w:lineRule="exact"/>
        <w:ind w:firstLine="480" w:firstLineChars="200"/>
        <w:jc w:val="left"/>
        <w:rPr>
          <w:rFonts w:ascii="宋体" w:hAnsi="宋体"/>
          <w:color w:val="000000"/>
          <w:sz w:val="24"/>
          <w:szCs w:val="24"/>
        </w:rPr>
      </w:pPr>
    </w:p>
    <w:p w14:paraId="5C6BD24A">
      <w:pPr>
        <w:widowControl/>
        <w:spacing w:line="520" w:lineRule="exact"/>
        <w:ind w:firstLine="480" w:firstLineChars="200"/>
        <w:jc w:val="left"/>
        <w:rPr>
          <w:rFonts w:ascii="宋体" w:hAnsi="宋体"/>
          <w:color w:val="000000"/>
          <w:sz w:val="24"/>
          <w:szCs w:val="24"/>
        </w:rPr>
      </w:pPr>
    </w:p>
    <w:p w14:paraId="2F6F510D">
      <w:pPr>
        <w:widowControl/>
        <w:spacing w:line="520" w:lineRule="exact"/>
        <w:ind w:firstLine="480" w:firstLineChars="200"/>
        <w:jc w:val="left"/>
        <w:rPr>
          <w:rFonts w:ascii="宋体" w:hAnsi="宋体"/>
          <w:color w:val="000000"/>
          <w:sz w:val="24"/>
          <w:szCs w:val="24"/>
        </w:rPr>
      </w:pPr>
    </w:p>
    <w:p w14:paraId="5C853657">
      <w:pPr>
        <w:widowControl/>
        <w:spacing w:line="520" w:lineRule="exact"/>
        <w:ind w:firstLine="480" w:firstLineChars="200"/>
        <w:jc w:val="left"/>
        <w:rPr>
          <w:rFonts w:ascii="宋体" w:hAnsi="宋体"/>
          <w:color w:val="000000"/>
          <w:sz w:val="24"/>
          <w:szCs w:val="24"/>
        </w:rPr>
      </w:pPr>
    </w:p>
    <w:p w14:paraId="7D82808B">
      <w:pPr>
        <w:widowControl/>
        <w:spacing w:line="520" w:lineRule="exact"/>
        <w:ind w:firstLine="480" w:firstLineChars="200"/>
        <w:jc w:val="left"/>
        <w:rPr>
          <w:rFonts w:ascii="宋体" w:hAnsi="宋体"/>
          <w:color w:val="000000"/>
          <w:sz w:val="24"/>
          <w:szCs w:val="24"/>
        </w:rPr>
      </w:pPr>
    </w:p>
    <w:p w14:paraId="128A45A4">
      <w:pPr>
        <w:pStyle w:val="17"/>
        <w:spacing w:line="520" w:lineRule="exact"/>
        <w:jc w:val="center"/>
        <w:rPr>
          <w:rFonts w:hint="eastAsia" w:ascii="宋体" w:hAnsi="宋体" w:eastAsia="宋体" w:cs="宋体"/>
          <w:b/>
          <w:bCs/>
          <w:spacing w:val="-20"/>
          <w:kern w:val="44"/>
          <w:sz w:val="32"/>
          <w:szCs w:val="32"/>
        </w:rPr>
      </w:pPr>
    </w:p>
    <w:sectPr>
      <w:headerReference r:id="rId7" w:type="default"/>
      <w:footerReference r:id="rId8" w:type="default"/>
      <w:footerReference r:id="rId9" w:type="even"/>
      <w:pgSz w:w="11906" w:h="16838"/>
      <w:pgMar w:top="1440" w:right="1797" w:bottom="1440" w:left="1797"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1AAD9AF-7B4A-4479-8985-895531059550}"/>
  </w:font>
  <w:font w:name="Arial">
    <w:panose1 w:val="020B0604020202020204"/>
    <w:charset w:val="01"/>
    <w:family w:val="swiss"/>
    <w:pitch w:val="default"/>
    <w:sig w:usb0="E0002EFF" w:usb1="C000785B" w:usb2="00000009" w:usb3="00000000" w:csb0="400001FF" w:csb1="FFFF0000"/>
    <w:embedRegular r:id="rId2" w:fontKey="{C5E9B796-453E-4687-9AC2-34CFE769DEED}"/>
  </w:font>
  <w:font w:name="黑体">
    <w:panose1 w:val="02010609060101010101"/>
    <w:charset w:val="86"/>
    <w:family w:val="auto"/>
    <w:pitch w:val="default"/>
    <w:sig w:usb0="800002BF" w:usb1="38CF7CFA" w:usb2="00000016" w:usb3="00000000" w:csb0="00040001" w:csb1="00000000"/>
    <w:embedRegular r:id="rId3" w:fontKey="{30959BC8-9938-47A5-BAF5-FD583454A49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4A004945-14D0-4AEE-A9F8-F3032A314AB3}"/>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embedRegular r:id="rId5" w:fontKey="{38A481D4-A3AE-4AF9-A3E7-EF4AB45BAE46}"/>
  </w:font>
  <w:font w:name="仿宋_GB2312">
    <w:panose1 w:val="02010609030101010101"/>
    <w:charset w:val="86"/>
    <w:family w:val="modern"/>
    <w:pitch w:val="default"/>
    <w:sig w:usb0="00000001" w:usb1="080E0000" w:usb2="00000000" w:usb3="00000000" w:csb0="00040000" w:csb1="00000000"/>
    <w:embedRegular r:id="rId6" w:fontKey="{D6F38B21-B705-43D4-9795-0D5D00FA8808}"/>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7F" w:usb3="00000000" w:csb0="203F01FF" w:csb1="DFFF0000"/>
  </w:font>
  <w:font w:name="方正黑体_GBK">
    <w:panose1 w:val="03000509000000000000"/>
    <w:charset w:val="86"/>
    <w:family w:val="script"/>
    <w:pitch w:val="default"/>
    <w:sig w:usb0="00000001" w:usb1="080E0000" w:usb2="00000000" w:usb3="00000000" w:csb0="00040000" w:csb1="00000000"/>
    <w:embedRegular r:id="rId7" w:fontKey="{C28BB037-221F-4AE8-B500-27ACA239155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embedRegular r:id="rId8" w:fontKey="{7DA79937-6859-4170-A343-62DA40B817C5}"/>
  </w:font>
  <w:font w:name="仿宋">
    <w:panose1 w:val="02010609060101010101"/>
    <w:charset w:val="86"/>
    <w:family w:val="modern"/>
    <w:pitch w:val="default"/>
    <w:sig w:usb0="800002BF" w:usb1="38CF7CFA" w:usb2="00000016" w:usb3="00000000" w:csb0="00040001" w:csb1="00000000"/>
    <w:embedRegular r:id="rId9" w:fontKey="{5CD3D9A0-B671-450D-8398-8CA031EFCB54}"/>
  </w:font>
  <w:font w:name="方正隶变_GBK">
    <w:panose1 w:val="02000000000000000000"/>
    <w:charset w:val="86"/>
    <w:family w:val="auto"/>
    <w:pitch w:val="default"/>
    <w:sig w:usb0="800002BF" w:usb1="38CF7CFA" w:usb2="00000016" w:usb3="00000000" w:csb0="00040000" w:csb1="00000000"/>
    <w:embedRegular r:id="rId10" w:fontKey="{3C5DD2F3-26AB-4DC7-9404-C857DE2EAA6B}"/>
  </w:font>
  <w:font w:name="华文新魏">
    <w:panose1 w:val="02010800040101010101"/>
    <w:charset w:val="86"/>
    <w:family w:val="auto"/>
    <w:pitch w:val="default"/>
    <w:sig w:usb0="00000001" w:usb1="080F0000" w:usb2="00000000" w:usb3="00000000" w:csb0="00040000" w:csb1="00000000"/>
    <w:embedRegular r:id="rId11" w:fontKey="{8A94018C-31D5-4EFF-81B5-F3D16662E624}"/>
  </w:font>
  <w:font w:name="华文中宋">
    <w:panose1 w:val="02010600040101010101"/>
    <w:charset w:val="86"/>
    <w:family w:val="auto"/>
    <w:pitch w:val="default"/>
    <w:sig w:usb0="00000287" w:usb1="080F0000" w:usb2="00000000" w:usb3="00000000" w:csb0="0004009F" w:csb1="DFD70000"/>
    <w:embedRegular r:id="rId12" w:fontKey="{6144A335-2F90-4559-BF30-EF5D472FCE41}"/>
  </w:font>
  <w:font w:name="汉仪书宋二S">
    <w:panose1 w:val="00020600040101010101"/>
    <w:charset w:val="86"/>
    <w:family w:val="auto"/>
    <w:pitch w:val="default"/>
    <w:sig w:usb0="A00002BF" w:usb1="18EF7CFA" w:usb2="00000016" w:usb3="00000000" w:csb0="00040000" w:csb1="00000000"/>
    <w:embedRegular r:id="rId13" w:fontKey="{4FCE7EF4-2D67-452F-9A58-13985816274A}"/>
  </w:font>
  <w:font w:name="方正魏碑_GBK">
    <w:panose1 w:val="03000509000000000000"/>
    <w:charset w:val="86"/>
    <w:family w:val="script"/>
    <w:pitch w:val="default"/>
    <w:sig w:usb0="00000001" w:usb1="080E0000" w:usb2="00000000" w:usb3="00000000" w:csb0="00040000" w:csb1="00000000"/>
    <w:embedRegular r:id="rId14" w:fontKey="{4B4E55F1-39A4-435E-8787-1A02A9568FCA}"/>
  </w:font>
  <w:font w:name="WPSEMBED1">
    <w:panose1 w:val="02000000000000000000"/>
    <w:charset w:val="86"/>
    <w:family w:val="auto"/>
    <w:pitch w:val="default"/>
    <w:sig w:usb0="800002BF" w:usb1="38CF7CFA" w:usb2="00000016" w:usb3="00000000" w:csb0="00040000" w:csb1="00000000"/>
  </w:font>
  <w:font w:name="WPSEMBED2">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2531E">
    <w:pPr>
      <w:pStyle w:val="126"/>
      <w:tabs>
        <w:tab w:val="center" w:pos="4153"/>
        <w:tab w:val="right" w:pos="8306"/>
      </w:tabs>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48DD2C3">
                <w:pPr>
                  <w:pStyle w:val="2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F9C6C">
    <w:pPr>
      <w:pStyle w:val="123"/>
      <w:tabs>
        <w:tab w:val="clear" w:pos="4153"/>
        <w:tab w:val="clear" w:pos="8306"/>
      </w:tabs>
    </w:pPr>
    <w: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5B4BEA3B">
                <w:pPr>
                  <w:pStyle w:val="27"/>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4EC36">
    <w:pPr>
      <w:pStyle w:val="123"/>
      <w:framePr w:wrap="around" w:vAnchor="text" w:hAnchor="margin" w:xAlign="center" w:y="1"/>
      <w:tabs>
        <w:tab w:val="clear" w:pos="4153"/>
        <w:tab w:val="clear" w:pos="8306"/>
      </w:tabs>
    </w:pPr>
    <w:r>
      <w:fldChar w:fldCharType="begin"/>
    </w:r>
    <w:r>
      <w:rPr>
        <w:rStyle w:val="124"/>
      </w:rPr>
      <w:instrText xml:space="preserve">PAGE  </w:instrText>
    </w:r>
    <w:r>
      <w:fldChar w:fldCharType="end"/>
    </w:r>
  </w:p>
  <w:p w14:paraId="6386A98F">
    <w:pPr>
      <w:pStyle w:val="123"/>
      <w:tabs>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FF616">
    <w:pPr>
      <w:pStyle w:val="27"/>
      <w:jc w:val="center"/>
      <w:rPr>
        <w:rFonts w:hint="eastAsia"/>
        <w:b/>
        <w:i/>
      </w:rPr>
    </w:pPr>
    <w:r>
      <w:rPr>
        <w:sz w:val="20"/>
      </w:rPr>
      <w:pict>
        <v:shape id="_x0000_s1029" o:spid="_x0000_s102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7ADA9341">
                <w:pPr>
                  <w:pStyle w:val="27"/>
                </w:pPr>
                <w:r>
                  <w:fldChar w:fldCharType="begin"/>
                </w:r>
                <w:r>
                  <w:instrText xml:space="preserve"> PAGE  \* MERGEFORMAT </w:instrText>
                </w:r>
                <w:r>
                  <w:fldChar w:fldCharType="separate"/>
                </w:r>
                <w:r>
                  <w:t>25</w:t>
                </w:r>
                <w:r>
                  <w:fldChar w:fldCharType="end"/>
                </w:r>
              </w:p>
            </w:txbxContent>
          </v:textbox>
        </v:shape>
      </w:pict>
    </w:r>
    <w:r>
      <w:rPr>
        <w:b/>
        <w:i/>
        <w:kern w:val="0"/>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B00A4">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lang w:val="en-US" w:eastAsia="zh-CN"/>
      </w:rPr>
      <w:t>1</w:t>
    </w:r>
    <w:r>
      <w:fldChar w:fldCharType="end"/>
    </w:r>
  </w:p>
  <w:p w14:paraId="4BD46300">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CC3D2">
    <w:pPr>
      <w:pStyle w:val="1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3F08">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02"/>
    <w:multiLevelType w:val="multilevel"/>
    <w:tmpl w:val="00000002"/>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4"/>
    <w:multiLevelType w:val="multilevel"/>
    <w:tmpl w:val="0000000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5"/>
    <w:multiLevelType w:val="multilevel"/>
    <w:tmpl w:val="0000000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000006"/>
    <w:multiLevelType w:val="multilevel"/>
    <w:tmpl w:val="0000000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6">
    <w:nsid w:val="39B11DF7"/>
    <w:multiLevelType w:val="singleLevel"/>
    <w:tmpl w:val="39B11DF7"/>
    <w:lvl w:ilvl="0" w:tentative="0">
      <w:start w:val="2"/>
      <w:numFmt w:val="decimal"/>
      <w:lvlText w:val="%1."/>
      <w:lvlJc w:val="left"/>
      <w:pPr>
        <w:tabs>
          <w:tab w:val="left" w:pos="312"/>
        </w:tabs>
      </w:pPr>
    </w:lvl>
  </w:abstractNum>
  <w:abstractNum w:abstractNumId="7">
    <w:nsid w:val="420C153B"/>
    <w:multiLevelType w:val="multilevel"/>
    <w:tmpl w:val="420C153B"/>
    <w:lvl w:ilvl="0" w:tentative="0">
      <w:start w:val="1"/>
      <w:numFmt w:val="decimal"/>
      <w:pStyle w:val="9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8"/>
  </w:num>
  <w:num w:numId="2">
    <w:abstractNumId w:val="5"/>
  </w:num>
  <w:num w:numId="3">
    <w:abstractNumId w:val="7"/>
  </w:num>
  <w:num w:numId="4">
    <w:abstractNumId w:val="6"/>
  </w:num>
  <w:num w:numId="5">
    <w:abstractNumId w:val="4"/>
  </w:num>
  <w:num w:numId="6">
    <w:abstractNumId w:val="2"/>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doNotTrackMove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s://www.ccgp-jiangsu.gov.cn:5009/zfcgzx/OfficeServer"/>
  </w:docVars>
  <w:rsids>
    <w:rsidRoot w:val="005D5417"/>
    <w:rsid w:val="00001FEC"/>
    <w:rsid w:val="00002CF0"/>
    <w:rsid w:val="0001530D"/>
    <w:rsid w:val="000255CA"/>
    <w:rsid w:val="000314FF"/>
    <w:rsid w:val="0004627C"/>
    <w:rsid w:val="00047670"/>
    <w:rsid w:val="00047EF6"/>
    <w:rsid w:val="00054A13"/>
    <w:rsid w:val="000558D6"/>
    <w:rsid w:val="00057397"/>
    <w:rsid w:val="000574EE"/>
    <w:rsid w:val="00060A63"/>
    <w:rsid w:val="000706A1"/>
    <w:rsid w:val="0007549D"/>
    <w:rsid w:val="00075C0F"/>
    <w:rsid w:val="00076447"/>
    <w:rsid w:val="000863F7"/>
    <w:rsid w:val="000A168C"/>
    <w:rsid w:val="000A40D7"/>
    <w:rsid w:val="000A6B82"/>
    <w:rsid w:val="000D119F"/>
    <w:rsid w:val="000D6B56"/>
    <w:rsid w:val="000E0891"/>
    <w:rsid w:val="000E4016"/>
    <w:rsid w:val="000F1C33"/>
    <w:rsid w:val="00101129"/>
    <w:rsid w:val="00101C60"/>
    <w:rsid w:val="0010459A"/>
    <w:rsid w:val="00113678"/>
    <w:rsid w:val="001168B0"/>
    <w:rsid w:val="00120A44"/>
    <w:rsid w:val="001235B2"/>
    <w:rsid w:val="001444CC"/>
    <w:rsid w:val="00146389"/>
    <w:rsid w:val="00150217"/>
    <w:rsid w:val="00160EF7"/>
    <w:rsid w:val="00166E37"/>
    <w:rsid w:val="00176E8C"/>
    <w:rsid w:val="00187820"/>
    <w:rsid w:val="001952CE"/>
    <w:rsid w:val="001A0237"/>
    <w:rsid w:val="001A0FDC"/>
    <w:rsid w:val="001A39DD"/>
    <w:rsid w:val="001A4E73"/>
    <w:rsid w:val="001B78D6"/>
    <w:rsid w:val="001C0C38"/>
    <w:rsid w:val="001D0816"/>
    <w:rsid w:val="001D2436"/>
    <w:rsid w:val="001D3E61"/>
    <w:rsid w:val="001D43C5"/>
    <w:rsid w:val="00202136"/>
    <w:rsid w:val="002126E2"/>
    <w:rsid w:val="00233926"/>
    <w:rsid w:val="00242823"/>
    <w:rsid w:val="00242CA5"/>
    <w:rsid w:val="00252CA1"/>
    <w:rsid w:val="00264754"/>
    <w:rsid w:val="00266A7E"/>
    <w:rsid w:val="00267B5D"/>
    <w:rsid w:val="002828A9"/>
    <w:rsid w:val="00287E0F"/>
    <w:rsid w:val="0029522D"/>
    <w:rsid w:val="002A0B9B"/>
    <w:rsid w:val="002C1EED"/>
    <w:rsid w:val="002D36E7"/>
    <w:rsid w:val="002D52F0"/>
    <w:rsid w:val="002E0BFB"/>
    <w:rsid w:val="002E2CFE"/>
    <w:rsid w:val="002F23E7"/>
    <w:rsid w:val="00304F4B"/>
    <w:rsid w:val="00312392"/>
    <w:rsid w:val="0032375E"/>
    <w:rsid w:val="0032581C"/>
    <w:rsid w:val="003264F5"/>
    <w:rsid w:val="00327436"/>
    <w:rsid w:val="00336DE4"/>
    <w:rsid w:val="00336FB8"/>
    <w:rsid w:val="003428BA"/>
    <w:rsid w:val="00350D75"/>
    <w:rsid w:val="00350FE5"/>
    <w:rsid w:val="003526EF"/>
    <w:rsid w:val="0035428C"/>
    <w:rsid w:val="003557F4"/>
    <w:rsid w:val="0036407C"/>
    <w:rsid w:val="0036482D"/>
    <w:rsid w:val="00370DDC"/>
    <w:rsid w:val="0038085C"/>
    <w:rsid w:val="00380AEC"/>
    <w:rsid w:val="003838A7"/>
    <w:rsid w:val="00384AAD"/>
    <w:rsid w:val="0038731E"/>
    <w:rsid w:val="00391C1D"/>
    <w:rsid w:val="003943DA"/>
    <w:rsid w:val="0039788E"/>
    <w:rsid w:val="003A47A1"/>
    <w:rsid w:val="003A4941"/>
    <w:rsid w:val="003B176B"/>
    <w:rsid w:val="003B716E"/>
    <w:rsid w:val="003C6C74"/>
    <w:rsid w:val="003D4222"/>
    <w:rsid w:val="003E481B"/>
    <w:rsid w:val="003F6DFB"/>
    <w:rsid w:val="003F7F90"/>
    <w:rsid w:val="00405CC8"/>
    <w:rsid w:val="00410265"/>
    <w:rsid w:val="00413D77"/>
    <w:rsid w:val="00430F55"/>
    <w:rsid w:val="00433F37"/>
    <w:rsid w:val="00434BBD"/>
    <w:rsid w:val="004456D1"/>
    <w:rsid w:val="00451C0B"/>
    <w:rsid w:val="00452AEE"/>
    <w:rsid w:val="00457F1D"/>
    <w:rsid w:val="0046243F"/>
    <w:rsid w:val="00462CD7"/>
    <w:rsid w:val="0046751F"/>
    <w:rsid w:val="004678F7"/>
    <w:rsid w:val="00473824"/>
    <w:rsid w:val="00486E80"/>
    <w:rsid w:val="004872C9"/>
    <w:rsid w:val="00490B53"/>
    <w:rsid w:val="00494EBD"/>
    <w:rsid w:val="00496E3E"/>
    <w:rsid w:val="00497E88"/>
    <w:rsid w:val="004A5BF9"/>
    <w:rsid w:val="004C4D81"/>
    <w:rsid w:val="004C7667"/>
    <w:rsid w:val="004D5F13"/>
    <w:rsid w:val="004F3212"/>
    <w:rsid w:val="004F6095"/>
    <w:rsid w:val="004F6C09"/>
    <w:rsid w:val="00507C4F"/>
    <w:rsid w:val="0051222B"/>
    <w:rsid w:val="00527576"/>
    <w:rsid w:val="0053373D"/>
    <w:rsid w:val="005360FF"/>
    <w:rsid w:val="00542242"/>
    <w:rsid w:val="00543D10"/>
    <w:rsid w:val="0054546E"/>
    <w:rsid w:val="005656A6"/>
    <w:rsid w:val="005714F0"/>
    <w:rsid w:val="00580813"/>
    <w:rsid w:val="00585D56"/>
    <w:rsid w:val="005A444C"/>
    <w:rsid w:val="005A4AD7"/>
    <w:rsid w:val="005C65D5"/>
    <w:rsid w:val="005C6BAA"/>
    <w:rsid w:val="005D5417"/>
    <w:rsid w:val="005D5789"/>
    <w:rsid w:val="005E49B1"/>
    <w:rsid w:val="005E7C17"/>
    <w:rsid w:val="006127AE"/>
    <w:rsid w:val="00624ACC"/>
    <w:rsid w:val="00630882"/>
    <w:rsid w:val="006317C0"/>
    <w:rsid w:val="006402CA"/>
    <w:rsid w:val="00640FAC"/>
    <w:rsid w:val="006414A5"/>
    <w:rsid w:val="006426C4"/>
    <w:rsid w:val="00650237"/>
    <w:rsid w:val="00655C67"/>
    <w:rsid w:val="00663B70"/>
    <w:rsid w:val="00672563"/>
    <w:rsid w:val="00681CC2"/>
    <w:rsid w:val="006822A6"/>
    <w:rsid w:val="00683487"/>
    <w:rsid w:val="00687780"/>
    <w:rsid w:val="006C0C4A"/>
    <w:rsid w:val="006C2071"/>
    <w:rsid w:val="006C21EE"/>
    <w:rsid w:val="006C402F"/>
    <w:rsid w:val="006D121D"/>
    <w:rsid w:val="006D5272"/>
    <w:rsid w:val="006E2EDC"/>
    <w:rsid w:val="006E4A23"/>
    <w:rsid w:val="006E4B3E"/>
    <w:rsid w:val="006F04F2"/>
    <w:rsid w:val="006F15D7"/>
    <w:rsid w:val="006F3F48"/>
    <w:rsid w:val="006F6A27"/>
    <w:rsid w:val="006F7632"/>
    <w:rsid w:val="007019A3"/>
    <w:rsid w:val="00721A0A"/>
    <w:rsid w:val="00721A1A"/>
    <w:rsid w:val="00723482"/>
    <w:rsid w:val="007246F6"/>
    <w:rsid w:val="00735070"/>
    <w:rsid w:val="00743C00"/>
    <w:rsid w:val="00750AAE"/>
    <w:rsid w:val="0076038F"/>
    <w:rsid w:val="007613B6"/>
    <w:rsid w:val="00772C2F"/>
    <w:rsid w:val="007759D1"/>
    <w:rsid w:val="0078206D"/>
    <w:rsid w:val="00782824"/>
    <w:rsid w:val="00782F15"/>
    <w:rsid w:val="007855BA"/>
    <w:rsid w:val="00786310"/>
    <w:rsid w:val="00790DB5"/>
    <w:rsid w:val="00793557"/>
    <w:rsid w:val="007A02EF"/>
    <w:rsid w:val="007B298F"/>
    <w:rsid w:val="007C2E61"/>
    <w:rsid w:val="007C35A7"/>
    <w:rsid w:val="007C38C1"/>
    <w:rsid w:val="007C6A63"/>
    <w:rsid w:val="007D7757"/>
    <w:rsid w:val="007E69DB"/>
    <w:rsid w:val="007F2B41"/>
    <w:rsid w:val="007F7A4D"/>
    <w:rsid w:val="0080064E"/>
    <w:rsid w:val="00804AFE"/>
    <w:rsid w:val="00806DA8"/>
    <w:rsid w:val="008147EA"/>
    <w:rsid w:val="00817A5D"/>
    <w:rsid w:val="00823BB4"/>
    <w:rsid w:val="008354AE"/>
    <w:rsid w:val="00835A40"/>
    <w:rsid w:val="00836BCF"/>
    <w:rsid w:val="008409C0"/>
    <w:rsid w:val="00843D23"/>
    <w:rsid w:val="00845A37"/>
    <w:rsid w:val="0085674D"/>
    <w:rsid w:val="00862683"/>
    <w:rsid w:val="00862F6F"/>
    <w:rsid w:val="00867F57"/>
    <w:rsid w:val="00870180"/>
    <w:rsid w:val="00870BB2"/>
    <w:rsid w:val="008738FD"/>
    <w:rsid w:val="0088463D"/>
    <w:rsid w:val="0088799E"/>
    <w:rsid w:val="0089111F"/>
    <w:rsid w:val="008974E9"/>
    <w:rsid w:val="008A0160"/>
    <w:rsid w:val="008A1A92"/>
    <w:rsid w:val="008A3618"/>
    <w:rsid w:val="008B3DC7"/>
    <w:rsid w:val="008B5835"/>
    <w:rsid w:val="008C15DC"/>
    <w:rsid w:val="008C17F4"/>
    <w:rsid w:val="008C6883"/>
    <w:rsid w:val="008D5020"/>
    <w:rsid w:val="008E5431"/>
    <w:rsid w:val="008F041C"/>
    <w:rsid w:val="00903CDC"/>
    <w:rsid w:val="0091037D"/>
    <w:rsid w:val="00925282"/>
    <w:rsid w:val="0092538D"/>
    <w:rsid w:val="00930A8E"/>
    <w:rsid w:val="00932148"/>
    <w:rsid w:val="00933425"/>
    <w:rsid w:val="009362BD"/>
    <w:rsid w:val="00943376"/>
    <w:rsid w:val="00946529"/>
    <w:rsid w:val="009527E8"/>
    <w:rsid w:val="00954FE0"/>
    <w:rsid w:val="0095550B"/>
    <w:rsid w:val="009558A7"/>
    <w:rsid w:val="0096095C"/>
    <w:rsid w:val="00971C67"/>
    <w:rsid w:val="009746B0"/>
    <w:rsid w:val="00980A6B"/>
    <w:rsid w:val="00983B06"/>
    <w:rsid w:val="009A27F4"/>
    <w:rsid w:val="009B2CEB"/>
    <w:rsid w:val="009B6F05"/>
    <w:rsid w:val="009C4344"/>
    <w:rsid w:val="009C667B"/>
    <w:rsid w:val="009C7E86"/>
    <w:rsid w:val="009D280A"/>
    <w:rsid w:val="009D304B"/>
    <w:rsid w:val="009D4EB7"/>
    <w:rsid w:val="009F733E"/>
    <w:rsid w:val="00A02A14"/>
    <w:rsid w:val="00A109B4"/>
    <w:rsid w:val="00A1307D"/>
    <w:rsid w:val="00A13F82"/>
    <w:rsid w:val="00A16DA6"/>
    <w:rsid w:val="00A273A3"/>
    <w:rsid w:val="00A30113"/>
    <w:rsid w:val="00A3604A"/>
    <w:rsid w:val="00A514E6"/>
    <w:rsid w:val="00A626BF"/>
    <w:rsid w:val="00A721A9"/>
    <w:rsid w:val="00A7481D"/>
    <w:rsid w:val="00A769EC"/>
    <w:rsid w:val="00A852A3"/>
    <w:rsid w:val="00A90A6B"/>
    <w:rsid w:val="00AA2F03"/>
    <w:rsid w:val="00AC347D"/>
    <w:rsid w:val="00AC6ED8"/>
    <w:rsid w:val="00AD0E7D"/>
    <w:rsid w:val="00AE7A12"/>
    <w:rsid w:val="00B05F3F"/>
    <w:rsid w:val="00B20045"/>
    <w:rsid w:val="00B256EB"/>
    <w:rsid w:val="00B31397"/>
    <w:rsid w:val="00B332EB"/>
    <w:rsid w:val="00B37DF1"/>
    <w:rsid w:val="00B5042C"/>
    <w:rsid w:val="00B62CA8"/>
    <w:rsid w:val="00B64F67"/>
    <w:rsid w:val="00B731E8"/>
    <w:rsid w:val="00B8336C"/>
    <w:rsid w:val="00B8677F"/>
    <w:rsid w:val="00B873FD"/>
    <w:rsid w:val="00B932A5"/>
    <w:rsid w:val="00B93692"/>
    <w:rsid w:val="00B957E0"/>
    <w:rsid w:val="00B95EC9"/>
    <w:rsid w:val="00BA1AB8"/>
    <w:rsid w:val="00BA3454"/>
    <w:rsid w:val="00BB2263"/>
    <w:rsid w:val="00BB3340"/>
    <w:rsid w:val="00BC32C7"/>
    <w:rsid w:val="00BC55AB"/>
    <w:rsid w:val="00BC78A8"/>
    <w:rsid w:val="00BD1302"/>
    <w:rsid w:val="00BE1C95"/>
    <w:rsid w:val="00BF0CD0"/>
    <w:rsid w:val="00BF7A54"/>
    <w:rsid w:val="00C124FB"/>
    <w:rsid w:val="00C24B34"/>
    <w:rsid w:val="00C251AA"/>
    <w:rsid w:val="00C41FCA"/>
    <w:rsid w:val="00C47402"/>
    <w:rsid w:val="00C627A0"/>
    <w:rsid w:val="00C7112B"/>
    <w:rsid w:val="00C71F25"/>
    <w:rsid w:val="00C734B9"/>
    <w:rsid w:val="00C83AF0"/>
    <w:rsid w:val="00C86711"/>
    <w:rsid w:val="00C95038"/>
    <w:rsid w:val="00CB2795"/>
    <w:rsid w:val="00CC7BB7"/>
    <w:rsid w:val="00CD5439"/>
    <w:rsid w:val="00CE016B"/>
    <w:rsid w:val="00CE34B3"/>
    <w:rsid w:val="00CE6FF0"/>
    <w:rsid w:val="00CF24DD"/>
    <w:rsid w:val="00CF773C"/>
    <w:rsid w:val="00D03EE1"/>
    <w:rsid w:val="00D1154A"/>
    <w:rsid w:val="00D178BC"/>
    <w:rsid w:val="00D350B5"/>
    <w:rsid w:val="00D36614"/>
    <w:rsid w:val="00D40A01"/>
    <w:rsid w:val="00D42127"/>
    <w:rsid w:val="00D563AC"/>
    <w:rsid w:val="00D577FF"/>
    <w:rsid w:val="00D660F1"/>
    <w:rsid w:val="00D72367"/>
    <w:rsid w:val="00D737B0"/>
    <w:rsid w:val="00D74DAB"/>
    <w:rsid w:val="00D831EB"/>
    <w:rsid w:val="00D93C4F"/>
    <w:rsid w:val="00D969DB"/>
    <w:rsid w:val="00D96EB9"/>
    <w:rsid w:val="00D97DFF"/>
    <w:rsid w:val="00DA5A66"/>
    <w:rsid w:val="00DB3046"/>
    <w:rsid w:val="00DC11BF"/>
    <w:rsid w:val="00DC15C0"/>
    <w:rsid w:val="00DC25B6"/>
    <w:rsid w:val="00DD289D"/>
    <w:rsid w:val="00DE313F"/>
    <w:rsid w:val="00DE56EF"/>
    <w:rsid w:val="00DF55C5"/>
    <w:rsid w:val="00DF6B93"/>
    <w:rsid w:val="00DF7635"/>
    <w:rsid w:val="00E00B1A"/>
    <w:rsid w:val="00E00C8E"/>
    <w:rsid w:val="00E03503"/>
    <w:rsid w:val="00E040FF"/>
    <w:rsid w:val="00E05CB9"/>
    <w:rsid w:val="00E07368"/>
    <w:rsid w:val="00E14BFF"/>
    <w:rsid w:val="00E14EE4"/>
    <w:rsid w:val="00E1772E"/>
    <w:rsid w:val="00E278BA"/>
    <w:rsid w:val="00E327AB"/>
    <w:rsid w:val="00E34BF8"/>
    <w:rsid w:val="00E429DA"/>
    <w:rsid w:val="00E56251"/>
    <w:rsid w:val="00E600E1"/>
    <w:rsid w:val="00E6103A"/>
    <w:rsid w:val="00E61462"/>
    <w:rsid w:val="00E62742"/>
    <w:rsid w:val="00E628B8"/>
    <w:rsid w:val="00E673A4"/>
    <w:rsid w:val="00E7168E"/>
    <w:rsid w:val="00E86B84"/>
    <w:rsid w:val="00E86D00"/>
    <w:rsid w:val="00EA06CF"/>
    <w:rsid w:val="00EB0C60"/>
    <w:rsid w:val="00EB2962"/>
    <w:rsid w:val="00EB6130"/>
    <w:rsid w:val="00EC010F"/>
    <w:rsid w:val="00EC0A7D"/>
    <w:rsid w:val="00EC1E13"/>
    <w:rsid w:val="00EC6B78"/>
    <w:rsid w:val="00ED2FD3"/>
    <w:rsid w:val="00EE4679"/>
    <w:rsid w:val="00EE754A"/>
    <w:rsid w:val="00EE7BE9"/>
    <w:rsid w:val="00EF5541"/>
    <w:rsid w:val="00EF5B76"/>
    <w:rsid w:val="00F12EDF"/>
    <w:rsid w:val="00F174A9"/>
    <w:rsid w:val="00F218D6"/>
    <w:rsid w:val="00F25678"/>
    <w:rsid w:val="00F32294"/>
    <w:rsid w:val="00F43A20"/>
    <w:rsid w:val="00F624D8"/>
    <w:rsid w:val="00F630E4"/>
    <w:rsid w:val="00F63704"/>
    <w:rsid w:val="00F65DE8"/>
    <w:rsid w:val="00F8197B"/>
    <w:rsid w:val="00F82684"/>
    <w:rsid w:val="00F92423"/>
    <w:rsid w:val="00F95016"/>
    <w:rsid w:val="00F9569B"/>
    <w:rsid w:val="00FA0651"/>
    <w:rsid w:val="00FA7B34"/>
    <w:rsid w:val="00FB08D0"/>
    <w:rsid w:val="00FC2B8B"/>
    <w:rsid w:val="00FD627E"/>
    <w:rsid w:val="00FD6C9C"/>
    <w:rsid w:val="00FE310A"/>
    <w:rsid w:val="00FF03AD"/>
    <w:rsid w:val="00FF3E35"/>
    <w:rsid w:val="00FF3F4B"/>
    <w:rsid w:val="00FF54B9"/>
    <w:rsid w:val="01626374"/>
    <w:rsid w:val="0183273C"/>
    <w:rsid w:val="01877A96"/>
    <w:rsid w:val="022D22A4"/>
    <w:rsid w:val="02374FEA"/>
    <w:rsid w:val="0248454B"/>
    <w:rsid w:val="025E05D3"/>
    <w:rsid w:val="02673621"/>
    <w:rsid w:val="02723261"/>
    <w:rsid w:val="02FE2741"/>
    <w:rsid w:val="032C3258"/>
    <w:rsid w:val="03A87905"/>
    <w:rsid w:val="043B617E"/>
    <w:rsid w:val="04A2256B"/>
    <w:rsid w:val="04BE7876"/>
    <w:rsid w:val="04BF2C00"/>
    <w:rsid w:val="04F328F0"/>
    <w:rsid w:val="04F637CA"/>
    <w:rsid w:val="050D3335"/>
    <w:rsid w:val="052D1D39"/>
    <w:rsid w:val="053D6D33"/>
    <w:rsid w:val="05576D79"/>
    <w:rsid w:val="05A75DDB"/>
    <w:rsid w:val="05A83B33"/>
    <w:rsid w:val="05BA4BDD"/>
    <w:rsid w:val="06156023"/>
    <w:rsid w:val="06476817"/>
    <w:rsid w:val="070D6D82"/>
    <w:rsid w:val="076E2BDE"/>
    <w:rsid w:val="079375D2"/>
    <w:rsid w:val="07BC2071"/>
    <w:rsid w:val="07FE2B6F"/>
    <w:rsid w:val="081E053F"/>
    <w:rsid w:val="08244A27"/>
    <w:rsid w:val="08447483"/>
    <w:rsid w:val="097C7D74"/>
    <w:rsid w:val="0993592D"/>
    <w:rsid w:val="09C51A18"/>
    <w:rsid w:val="09CA4BE1"/>
    <w:rsid w:val="0A200398"/>
    <w:rsid w:val="0AB80DB3"/>
    <w:rsid w:val="0AEF236F"/>
    <w:rsid w:val="0B174EC7"/>
    <w:rsid w:val="0B46159B"/>
    <w:rsid w:val="0B946FB5"/>
    <w:rsid w:val="0BAC05B3"/>
    <w:rsid w:val="0BB84642"/>
    <w:rsid w:val="0BDB7651"/>
    <w:rsid w:val="0BF6772E"/>
    <w:rsid w:val="0C1A784C"/>
    <w:rsid w:val="0C432748"/>
    <w:rsid w:val="0C5C50B3"/>
    <w:rsid w:val="0C6C30D3"/>
    <w:rsid w:val="0C740124"/>
    <w:rsid w:val="0C8621D3"/>
    <w:rsid w:val="0CB55FF8"/>
    <w:rsid w:val="0CF60465"/>
    <w:rsid w:val="0D843FAF"/>
    <w:rsid w:val="0D8D270C"/>
    <w:rsid w:val="0D9C676A"/>
    <w:rsid w:val="0DBF06AB"/>
    <w:rsid w:val="0DCC755F"/>
    <w:rsid w:val="0E0F0EA8"/>
    <w:rsid w:val="0E1F38BB"/>
    <w:rsid w:val="0E871FE6"/>
    <w:rsid w:val="0EA624AF"/>
    <w:rsid w:val="0F86265C"/>
    <w:rsid w:val="0F931773"/>
    <w:rsid w:val="100F4D7D"/>
    <w:rsid w:val="1027514F"/>
    <w:rsid w:val="10926311"/>
    <w:rsid w:val="11312DA5"/>
    <w:rsid w:val="11447D8B"/>
    <w:rsid w:val="11562F54"/>
    <w:rsid w:val="115D0AC9"/>
    <w:rsid w:val="115D60AD"/>
    <w:rsid w:val="11F00950"/>
    <w:rsid w:val="12E836FE"/>
    <w:rsid w:val="13023E0E"/>
    <w:rsid w:val="130A0018"/>
    <w:rsid w:val="135E2B6C"/>
    <w:rsid w:val="142F7A55"/>
    <w:rsid w:val="14493645"/>
    <w:rsid w:val="14A26068"/>
    <w:rsid w:val="156003BB"/>
    <w:rsid w:val="156B7CCE"/>
    <w:rsid w:val="157F6541"/>
    <w:rsid w:val="15A41CF6"/>
    <w:rsid w:val="15BA74CB"/>
    <w:rsid w:val="169E3D7E"/>
    <w:rsid w:val="16D01B7A"/>
    <w:rsid w:val="16DB6903"/>
    <w:rsid w:val="17677109"/>
    <w:rsid w:val="176E3237"/>
    <w:rsid w:val="17C07EAA"/>
    <w:rsid w:val="17CC6660"/>
    <w:rsid w:val="186F2078"/>
    <w:rsid w:val="1870214D"/>
    <w:rsid w:val="189F35B2"/>
    <w:rsid w:val="18B43502"/>
    <w:rsid w:val="18D40537"/>
    <w:rsid w:val="18EE47F3"/>
    <w:rsid w:val="19573E8D"/>
    <w:rsid w:val="195E346D"/>
    <w:rsid w:val="19697BFA"/>
    <w:rsid w:val="19A33B9D"/>
    <w:rsid w:val="19B14682"/>
    <w:rsid w:val="1A422421"/>
    <w:rsid w:val="1A4A7B9C"/>
    <w:rsid w:val="1A935399"/>
    <w:rsid w:val="1AED28BA"/>
    <w:rsid w:val="1B1E55A1"/>
    <w:rsid w:val="1B9F38FC"/>
    <w:rsid w:val="1B9F4DE1"/>
    <w:rsid w:val="1BAC19F3"/>
    <w:rsid w:val="1C411D67"/>
    <w:rsid w:val="1D5D57EA"/>
    <w:rsid w:val="1D6E4D55"/>
    <w:rsid w:val="1DA25B73"/>
    <w:rsid w:val="1E9D0402"/>
    <w:rsid w:val="1EA638ED"/>
    <w:rsid w:val="1ECB5101"/>
    <w:rsid w:val="1ED61AE4"/>
    <w:rsid w:val="1EEA4952"/>
    <w:rsid w:val="1EF728A0"/>
    <w:rsid w:val="1F327796"/>
    <w:rsid w:val="1F7E6617"/>
    <w:rsid w:val="1F950B63"/>
    <w:rsid w:val="1FC1452D"/>
    <w:rsid w:val="203B5388"/>
    <w:rsid w:val="20914971"/>
    <w:rsid w:val="20C609FC"/>
    <w:rsid w:val="216D4BF6"/>
    <w:rsid w:val="218E6D4F"/>
    <w:rsid w:val="21C328F7"/>
    <w:rsid w:val="22631A83"/>
    <w:rsid w:val="227F15D8"/>
    <w:rsid w:val="228700B2"/>
    <w:rsid w:val="22930D9A"/>
    <w:rsid w:val="22F42C65"/>
    <w:rsid w:val="23AA7D54"/>
    <w:rsid w:val="23BF0FAD"/>
    <w:rsid w:val="23EC5627"/>
    <w:rsid w:val="24646E10"/>
    <w:rsid w:val="24A7216D"/>
    <w:rsid w:val="24FC618E"/>
    <w:rsid w:val="25102EC3"/>
    <w:rsid w:val="25244114"/>
    <w:rsid w:val="25653B47"/>
    <w:rsid w:val="25F719FB"/>
    <w:rsid w:val="263C18BA"/>
    <w:rsid w:val="26DF34E8"/>
    <w:rsid w:val="26EC20B9"/>
    <w:rsid w:val="277A0E4F"/>
    <w:rsid w:val="27E34205"/>
    <w:rsid w:val="28285372"/>
    <w:rsid w:val="2855363A"/>
    <w:rsid w:val="28E57B42"/>
    <w:rsid w:val="29760BDE"/>
    <w:rsid w:val="29BF6131"/>
    <w:rsid w:val="29FA346D"/>
    <w:rsid w:val="29FD6632"/>
    <w:rsid w:val="2A8D01AF"/>
    <w:rsid w:val="2AD86CB3"/>
    <w:rsid w:val="2AEC63ED"/>
    <w:rsid w:val="2B082325"/>
    <w:rsid w:val="2B12398E"/>
    <w:rsid w:val="2BE9757A"/>
    <w:rsid w:val="2C4B0BA6"/>
    <w:rsid w:val="2C7165C5"/>
    <w:rsid w:val="2C76358B"/>
    <w:rsid w:val="2C955184"/>
    <w:rsid w:val="2CAE1357"/>
    <w:rsid w:val="2D1C2605"/>
    <w:rsid w:val="2D847639"/>
    <w:rsid w:val="2E003688"/>
    <w:rsid w:val="2E5635D2"/>
    <w:rsid w:val="2EE62F30"/>
    <w:rsid w:val="2F1C430B"/>
    <w:rsid w:val="2F1F238E"/>
    <w:rsid w:val="2F57770C"/>
    <w:rsid w:val="2F691389"/>
    <w:rsid w:val="2F704411"/>
    <w:rsid w:val="2FAE56D7"/>
    <w:rsid w:val="2FE0009C"/>
    <w:rsid w:val="2FF21B80"/>
    <w:rsid w:val="30A203D8"/>
    <w:rsid w:val="30B2371B"/>
    <w:rsid w:val="31143DF4"/>
    <w:rsid w:val="315D0B0B"/>
    <w:rsid w:val="3172568D"/>
    <w:rsid w:val="31C13A8A"/>
    <w:rsid w:val="3261318E"/>
    <w:rsid w:val="326276D3"/>
    <w:rsid w:val="32E6604D"/>
    <w:rsid w:val="331928A1"/>
    <w:rsid w:val="332A1A21"/>
    <w:rsid w:val="33681492"/>
    <w:rsid w:val="33C125DB"/>
    <w:rsid w:val="33D628A9"/>
    <w:rsid w:val="35152E25"/>
    <w:rsid w:val="35780FBB"/>
    <w:rsid w:val="35C5426C"/>
    <w:rsid w:val="360F6088"/>
    <w:rsid w:val="368C5E8A"/>
    <w:rsid w:val="36E326B9"/>
    <w:rsid w:val="37082BDE"/>
    <w:rsid w:val="37405B09"/>
    <w:rsid w:val="375D5E71"/>
    <w:rsid w:val="375F2433"/>
    <w:rsid w:val="37710932"/>
    <w:rsid w:val="37D602A6"/>
    <w:rsid w:val="3837038B"/>
    <w:rsid w:val="384E5182"/>
    <w:rsid w:val="38601D19"/>
    <w:rsid w:val="38CD5293"/>
    <w:rsid w:val="38EA6F47"/>
    <w:rsid w:val="390A4620"/>
    <w:rsid w:val="396121CA"/>
    <w:rsid w:val="3A044B4A"/>
    <w:rsid w:val="3A2940F7"/>
    <w:rsid w:val="3A3F4297"/>
    <w:rsid w:val="3A4243F4"/>
    <w:rsid w:val="3A851681"/>
    <w:rsid w:val="3B92410B"/>
    <w:rsid w:val="3B9821AE"/>
    <w:rsid w:val="3B9C71C1"/>
    <w:rsid w:val="3BC44997"/>
    <w:rsid w:val="3BCE6C1F"/>
    <w:rsid w:val="3C0505E1"/>
    <w:rsid w:val="3D104CA2"/>
    <w:rsid w:val="3DAB17BA"/>
    <w:rsid w:val="3DAC74FA"/>
    <w:rsid w:val="3E50768A"/>
    <w:rsid w:val="3EAF49B7"/>
    <w:rsid w:val="3EC82C59"/>
    <w:rsid w:val="3F353D17"/>
    <w:rsid w:val="3F5A7E2B"/>
    <w:rsid w:val="3FA122F0"/>
    <w:rsid w:val="40BD063A"/>
    <w:rsid w:val="40CA2998"/>
    <w:rsid w:val="40DA25A5"/>
    <w:rsid w:val="414C3A28"/>
    <w:rsid w:val="415F3987"/>
    <w:rsid w:val="416A1695"/>
    <w:rsid w:val="417C08E0"/>
    <w:rsid w:val="417F1B00"/>
    <w:rsid w:val="41B65345"/>
    <w:rsid w:val="422B07CD"/>
    <w:rsid w:val="425D7170"/>
    <w:rsid w:val="4296514B"/>
    <w:rsid w:val="43747C21"/>
    <w:rsid w:val="43A84FB6"/>
    <w:rsid w:val="444D217E"/>
    <w:rsid w:val="446217B4"/>
    <w:rsid w:val="44703ED1"/>
    <w:rsid w:val="44A36FBC"/>
    <w:rsid w:val="44A45DCF"/>
    <w:rsid w:val="44DC2E06"/>
    <w:rsid w:val="450471A9"/>
    <w:rsid w:val="45C32EAA"/>
    <w:rsid w:val="46012F69"/>
    <w:rsid w:val="464B1239"/>
    <w:rsid w:val="4686420B"/>
    <w:rsid w:val="476720B6"/>
    <w:rsid w:val="477112E0"/>
    <w:rsid w:val="477354E3"/>
    <w:rsid w:val="478A7D6E"/>
    <w:rsid w:val="47B332AF"/>
    <w:rsid w:val="47FB5ECD"/>
    <w:rsid w:val="486E7E0B"/>
    <w:rsid w:val="48A60CBE"/>
    <w:rsid w:val="48FC7BFD"/>
    <w:rsid w:val="495E1E55"/>
    <w:rsid w:val="496B2ADC"/>
    <w:rsid w:val="49740CCA"/>
    <w:rsid w:val="49895E52"/>
    <w:rsid w:val="49C56A6D"/>
    <w:rsid w:val="4A92434E"/>
    <w:rsid w:val="4AA76173"/>
    <w:rsid w:val="4AA919DC"/>
    <w:rsid w:val="4B0D394E"/>
    <w:rsid w:val="4B175030"/>
    <w:rsid w:val="4B272BB3"/>
    <w:rsid w:val="4B6C56CB"/>
    <w:rsid w:val="4B72057E"/>
    <w:rsid w:val="4B926ACB"/>
    <w:rsid w:val="4BEA40E3"/>
    <w:rsid w:val="4BF4292E"/>
    <w:rsid w:val="4C001274"/>
    <w:rsid w:val="4C132D3B"/>
    <w:rsid w:val="4C2130F3"/>
    <w:rsid w:val="4C3B71B4"/>
    <w:rsid w:val="4C6938F9"/>
    <w:rsid w:val="4C8C3872"/>
    <w:rsid w:val="4CED3D14"/>
    <w:rsid w:val="4D6F3DD5"/>
    <w:rsid w:val="4D932501"/>
    <w:rsid w:val="4E04384F"/>
    <w:rsid w:val="4E924C46"/>
    <w:rsid w:val="4EE6536F"/>
    <w:rsid w:val="4F114547"/>
    <w:rsid w:val="4F596466"/>
    <w:rsid w:val="4FF421D0"/>
    <w:rsid w:val="500D4CCA"/>
    <w:rsid w:val="50127CE1"/>
    <w:rsid w:val="50975F2F"/>
    <w:rsid w:val="509E08BE"/>
    <w:rsid w:val="51061989"/>
    <w:rsid w:val="510A1DF1"/>
    <w:rsid w:val="510D5F69"/>
    <w:rsid w:val="511B31B2"/>
    <w:rsid w:val="51325901"/>
    <w:rsid w:val="522A3170"/>
    <w:rsid w:val="527821A3"/>
    <w:rsid w:val="52CD38B5"/>
    <w:rsid w:val="530036FB"/>
    <w:rsid w:val="531F6F64"/>
    <w:rsid w:val="53CF4C12"/>
    <w:rsid w:val="53D64003"/>
    <w:rsid w:val="54713B55"/>
    <w:rsid w:val="54D87E8C"/>
    <w:rsid w:val="553C4203"/>
    <w:rsid w:val="55510FA9"/>
    <w:rsid w:val="55E923C7"/>
    <w:rsid w:val="561346BC"/>
    <w:rsid w:val="565E4A75"/>
    <w:rsid w:val="56D4209E"/>
    <w:rsid w:val="56FF42EA"/>
    <w:rsid w:val="571E5A7A"/>
    <w:rsid w:val="57812D77"/>
    <w:rsid w:val="57883A6E"/>
    <w:rsid w:val="57AB612F"/>
    <w:rsid w:val="57C56923"/>
    <w:rsid w:val="57CE0C9C"/>
    <w:rsid w:val="57F64F51"/>
    <w:rsid w:val="582E195B"/>
    <w:rsid w:val="583D1D79"/>
    <w:rsid w:val="58AF3D89"/>
    <w:rsid w:val="59812CE5"/>
    <w:rsid w:val="598A738C"/>
    <w:rsid w:val="598B0CB8"/>
    <w:rsid w:val="59965209"/>
    <w:rsid w:val="599D392C"/>
    <w:rsid w:val="59C90EDB"/>
    <w:rsid w:val="5A2C3AC9"/>
    <w:rsid w:val="5A2C5B56"/>
    <w:rsid w:val="5A4C35CD"/>
    <w:rsid w:val="5A566F81"/>
    <w:rsid w:val="5ACD35AD"/>
    <w:rsid w:val="5B2F01ED"/>
    <w:rsid w:val="5B3E3D9C"/>
    <w:rsid w:val="5B5D607E"/>
    <w:rsid w:val="5C3D2961"/>
    <w:rsid w:val="5CA255E5"/>
    <w:rsid w:val="5D0B2591"/>
    <w:rsid w:val="5D346496"/>
    <w:rsid w:val="5D447FAC"/>
    <w:rsid w:val="5D4571FC"/>
    <w:rsid w:val="5D9953D6"/>
    <w:rsid w:val="5DD838E1"/>
    <w:rsid w:val="5E284390"/>
    <w:rsid w:val="5E797939"/>
    <w:rsid w:val="5E9807BF"/>
    <w:rsid w:val="5ED8190C"/>
    <w:rsid w:val="5F024888"/>
    <w:rsid w:val="5F087B79"/>
    <w:rsid w:val="600A4E1D"/>
    <w:rsid w:val="601505D9"/>
    <w:rsid w:val="60991C0F"/>
    <w:rsid w:val="60FC0087"/>
    <w:rsid w:val="61000E3F"/>
    <w:rsid w:val="6119480C"/>
    <w:rsid w:val="61204131"/>
    <w:rsid w:val="613503D7"/>
    <w:rsid w:val="616D4D08"/>
    <w:rsid w:val="61A7469D"/>
    <w:rsid w:val="61AA0AB3"/>
    <w:rsid w:val="61CA6B5B"/>
    <w:rsid w:val="623963D7"/>
    <w:rsid w:val="628506F0"/>
    <w:rsid w:val="62AB1EEE"/>
    <w:rsid w:val="62BA2508"/>
    <w:rsid w:val="62D458C9"/>
    <w:rsid w:val="637C2D46"/>
    <w:rsid w:val="63A86FD0"/>
    <w:rsid w:val="63E10C3D"/>
    <w:rsid w:val="640A78AC"/>
    <w:rsid w:val="64191A38"/>
    <w:rsid w:val="64691712"/>
    <w:rsid w:val="64BA373A"/>
    <w:rsid w:val="64BA42B3"/>
    <w:rsid w:val="64C06700"/>
    <w:rsid w:val="656A3E28"/>
    <w:rsid w:val="656C7347"/>
    <w:rsid w:val="65B17A4E"/>
    <w:rsid w:val="65EA43FC"/>
    <w:rsid w:val="65F95FCF"/>
    <w:rsid w:val="661E5E4D"/>
    <w:rsid w:val="66364A06"/>
    <w:rsid w:val="663F0940"/>
    <w:rsid w:val="669E0039"/>
    <w:rsid w:val="66B56591"/>
    <w:rsid w:val="67110746"/>
    <w:rsid w:val="67A8517B"/>
    <w:rsid w:val="67E26AEA"/>
    <w:rsid w:val="67E53DB6"/>
    <w:rsid w:val="68122C4A"/>
    <w:rsid w:val="68394C10"/>
    <w:rsid w:val="683A1C10"/>
    <w:rsid w:val="68C617F4"/>
    <w:rsid w:val="68E1689C"/>
    <w:rsid w:val="68EA7354"/>
    <w:rsid w:val="68F6059A"/>
    <w:rsid w:val="69044A04"/>
    <w:rsid w:val="69414117"/>
    <w:rsid w:val="699B2EEF"/>
    <w:rsid w:val="69B95123"/>
    <w:rsid w:val="69C500A1"/>
    <w:rsid w:val="69E43118"/>
    <w:rsid w:val="69F042EF"/>
    <w:rsid w:val="6A0A6608"/>
    <w:rsid w:val="6B200D16"/>
    <w:rsid w:val="6B447DEC"/>
    <w:rsid w:val="6B4D219F"/>
    <w:rsid w:val="6B6568A3"/>
    <w:rsid w:val="6B9C2AFC"/>
    <w:rsid w:val="6BD44496"/>
    <w:rsid w:val="6BF11D1A"/>
    <w:rsid w:val="6C0A32DC"/>
    <w:rsid w:val="6C6241DE"/>
    <w:rsid w:val="6E0C2F03"/>
    <w:rsid w:val="6E306C14"/>
    <w:rsid w:val="6EC95E08"/>
    <w:rsid w:val="6F234F46"/>
    <w:rsid w:val="6F2C3427"/>
    <w:rsid w:val="6FEC6252"/>
    <w:rsid w:val="705C07BC"/>
    <w:rsid w:val="705D0D89"/>
    <w:rsid w:val="705F156B"/>
    <w:rsid w:val="709B0C67"/>
    <w:rsid w:val="716F713B"/>
    <w:rsid w:val="719C29C2"/>
    <w:rsid w:val="71E32D30"/>
    <w:rsid w:val="721F2629"/>
    <w:rsid w:val="723C41F5"/>
    <w:rsid w:val="732B12BB"/>
    <w:rsid w:val="73892F0B"/>
    <w:rsid w:val="73CD2CE1"/>
    <w:rsid w:val="73E55634"/>
    <w:rsid w:val="73E865B9"/>
    <w:rsid w:val="73EA3533"/>
    <w:rsid w:val="7481264B"/>
    <w:rsid w:val="74E41CD4"/>
    <w:rsid w:val="753D2D18"/>
    <w:rsid w:val="75AF3FAA"/>
    <w:rsid w:val="75D62561"/>
    <w:rsid w:val="75DD459C"/>
    <w:rsid w:val="765B7E2D"/>
    <w:rsid w:val="76977F8F"/>
    <w:rsid w:val="76E0349D"/>
    <w:rsid w:val="77164EB4"/>
    <w:rsid w:val="775D6EE5"/>
    <w:rsid w:val="77671716"/>
    <w:rsid w:val="778A1C3D"/>
    <w:rsid w:val="77FA546E"/>
    <w:rsid w:val="785231D0"/>
    <w:rsid w:val="785C1006"/>
    <w:rsid w:val="78764EAA"/>
    <w:rsid w:val="78C2422D"/>
    <w:rsid w:val="78C30EF5"/>
    <w:rsid w:val="79381C6E"/>
    <w:rsid w:val="795013D4"/>
    <w:rsid w:val="7A59584F"/>
    <w:rsid w:val="7ACF2B92"/>
    <w:rsid w:val="7AEC3087"/>
    <w:rsid w:val="7B20190A"/>
    <w:rsid w:val="7B625A7B"/>
    <w:rsid w:val="7C451D65"/>
    <w:rsid w:val="7C4F3888"/>
    <w:rsid w:val="7C68679F"/>
    <w:rsid w:val="7C9B0FA6"/>
    <w:rsid w:val="7CD40BDC"/>
    <w:rsid w:val="7D8E169B"/>
    <w:rsid w:val="7DA834E4"/>
    <w:rsid w:val="7DB84226"/>
    <w:rsid w:val="7DF355A5"/>
    <w:rsid w:val="7DF82266"/>
    <w:rsid w:val="7EBE547D"/>
    <w:rsid w:val="7EE34EC6"/>
    <w:rsid w:val="7F0E7B46"/>
    <w:rsid w:val="7F71426C"/>
    <w:rsid w:val="7F7D629F"/>
    <w:rsid w:val="7F8D7353"/>
    <w:rsid w:val="7FCC6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qFormat/>
    <w:uiPriority w:val="0"/>
    <w:pPr>
      <w:keepNext/>
      <w:jc w:val="center"/>
      <w:outlineLvl w:val="0"/>
    </w:pPr>
    <w:rPr>
      <w:rFonts w:ascii="楷体_GB2312" w:eastAsia="楷体_GB2312"/>
      <w:sz w:val="28"/>
      <w:szCs w:val="28"/>
    </w:rPr>
  </w:style>
  <w:style w:type="paragraph" w:styleId="3">
    <w:name w:val="heading 2"/>
    <w:basedOn w:val="1"/>
    <w:next w:val="4"/>
    <w:link w:val="5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5"/>
    <w:qFormat/>
    <w:uiPriority w:val="0"/>
    <w:pPr>
      <w:keepNext/>
      <w:keepLines/>
      <w:spacing w:before="260" w:after="260" w:line="416" w:lineRule="auto"/>
      <w:outlineLvl w:val="2"/>
    </w:pPr>
    <w:rPr>
      <w:b/>
      <w:bCs/>
      <w:sz w:val="32"/>
      <w:szCs w:val="32"/>
    </w:rPr>
  </w:style>
  <w:style w:type="paragraph" w:styleId="6">
    <w:name w:val="heading 4"/>
    <w:basedOn w:val="1"/>
    <w:next w:val="4"/>
    <w:link w:val="5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57"/>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5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9"/>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4">
    <w:name w:val="Normal Indent"/>
    <w:basedOn w:val="1"/>
    <w:link w:val="54"/>
    <w:qFormat/>
    <w:uiPriority w:val="0"/>
    <w:pPr>
      <w:ind w:firstLine="420"/>
    </w:pPr>
    <w:rPr>
      <w:szCs w:val="21"/>
    </w:rPr>
  </w:style>
  <w:style w:type="paragraph" w:styleId="12">
    <w:name w:val="List 3"/>
    <w:basedOn w:val="1"/>
    <w:qFormat/>
    <w:uiPriority w:val="0"/>
    <w:pPr>
      <w:ind w:left="100" w:leftChars="400" w:hanging="200" w:hangingChars="200"/>
    </w:pPr>
    <w:rPr>
      <w:szCs w:val="21"/>
    </w:rPr>
  </w:style>
  <w:style w:type="paragraph" w:styleId="13">
    <w:name w:val="toc 7"/>
    <w:basedOn w:val="1"/>
    <w:next w:val="1"/>
    <w:semiHidden/>
    <w:qFormat/>
    <w:uiPriority w:val="0"/>
    <w:pPr>
      <w:ind w:left="1260"/>
      <w:jc w:val="left"/>
    </w:pPr>
    <w:rPr>
      <w:szCs w:val="21"/>
    </w:rPr>
  </w:style>
  <w:style w:type="paragraph" w:styleId="14">
    <w:name w:val="Document Map"/>
    <w:basedOn w:val="1"/>
    <w:link w:val="62"/>
    <w:semiHidden/>
    <w:qFormat/>
    <w:uiPriority w:val="0"/>
    <w:pPr>
      <w:shd w:val="clear" w:color="auto" w:fill="000080"/>
    </w:pPr>
    <w:rPr>
      <w:szCs w:val="21"/>
    </w:rPr>
  </w:style>
  <w:style w:type="paragraph" w:styleId="15">
    <w:name w:val="annotation text"/>
    <w:basedOn w:val="1"/>
    <w:link w:val="63"/>
    <w:unhideWhenUsed/>
    <w:qFormat/>
    <w:uiPriority w:val="0"/>
    <w:pPr>
      <w:jc w:val="left"/>
    </w:pPr>
  </w:style>
  <w:style w:type="paragraph" w:styleId="16">
    <w:name w:val="Body Text 3"/>
    <w:basedOn w:val="1"/>
    <w:link w:val="64"/>
    <w:qFormat/>
    <w:uiPriority w:val="0"/>
    <w:rPr>
      <w:rFonts w:ascii="仿宋_GB2312" w:hAnsi="Arial" w:eastAsia="仿宋_GB2312"/>
      <w:sz w:val="32"/>
      <w:szCs w:val="32"/>
    </w:rPr>
  </w:style>
  <w:style w:type="paragraph" w:styleId="17">
    <w:name w:val="Body Text"/>
    <w:basedOn w:val="1"/>
    <w:link w:val="65"/>
    <w:qFormat/>
    <w:uiPriority w:val="0"/>
    <w:rPr>
      <w:rFonts w:ascii="楷体_GB2312" w:hAnsi="Arial" w:eastAsia="楷体_GB2312"/>
      <w:sz w:val="28"/>
      <w:szCs w:val="28"/>
    </w:rPr>
  </w:style>
  <w:style w:type="paragraph" w:styleId="18">
    <w:name w:val="Body Text Indent"/>
    <w:basedOn w:val="1"/>
    <w:link w:val="66"/>
    <w:unhideWhenUsed/>
    <w:qFormat/>
    <w:uiPriority w:val="0"/>
    <w:pPr>
      <w:spacing w:after="120"/>
      <w:ind w:left="420" w:leftChars="200"/>
    </w:pPr>
  </w:style>
  <w:style w:type="paragraph" w:styleId="19">
    <w:name w:val="List 2"/>
    <w:basedOn w:val="1"/>
    <w:qFormat/>
    <w:uiPriority w:val="0"/>
    <w:pPr>
      <w:ind w:left="100" w:leftChars="200" w:hanging="200" w:hangingChars="200"/>
    </w:pPr>
    <w:rPr>
      <w:szCs w:val="21"/>
    </w:r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szCs w:val="24"/>
    </w:rPr>
  </w:style>
  <w:style w:type="paragraph" w:styleId="22">
    <w:name w:val="Plain Text"/>
    <w:basedOn w:val="1"/>
    <w:link w:val="67"/>
    <w:qFormat/>
    <w:uiPriority w:val="0"/>
    <w:rPr>
      <w:rFonts w:ascii="宋体" w:hAnsi="Courier New" w:cs="Courier New"/>
      <w:szCs w:val="21"/>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68"/>
    <w:qFormat/>
    <w:uiPriority w:val="0"/>
    <w:rPr>
      <w:sz w:val="24"/>
      <w:szCs w:val="24"/>
    </w:rPr>
  </w:style>
  <w:style w:type="paragraph" w:styleId="25">
    <w:name w:val="Body Text Indent 2"/>
    <w:basedOn w:val="1"/>
    <w:link w:val="69"/>
    <w:qFormat/>
    <w:uiPriority w:val="0"/>
    <w:pPr>
      <w:ind w:left="630" w:firstLine="645"/>
    </w:pPr>
    <w:rPr>
      <w:rFonts w:ascii="Arial" w:hAnsi="Arial" w:eastAsia="仿宋_GB2312" w:cs="Arial"/>
      <w:sz w:val="32"/>
      <w:szCs w:val="32"/>
    </w:rPr>
  </w:style>
  <w:style w:type="paragraph" w:styleId="26">
    <w:name w:val="Balloon Text"/>
    <w:basedOn w:val="1"/>
    <w:link w:val="70"/>
    <w:semiHidden/>
    <w:qFormat/>
    <w:uiPriority w:val="0"/>
    <w:rPr>
      <w:sz w:val="18"/>
      <w:szCs w:val="18"/>
    </w:rPr>
  </w:style>
  <w:style w:type="paragraph" w:styleId="27">
    <w:name w:val="footer"/>
    <w:basedOn w:val="1"/>
    <w:link w:val="71"/>
    <w:qFormat/>
    <w:uiPriority w:val="99"/>
    <w:pPr>
      <w:tabs>
        <w:tab w:val="center" w:pos="4153"/>
        <w:tab w:val="right" w:pos="8306"/>
      </w:tabs>
      <w:snapToGrid w:val="0"/>
      <w:jc w:val="left"/>
    </w:pPr>
    <w:rPr>
      <w:sz w:val="18"/>
      <w:szCs w:val="18"/>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30">
    <w:name w:val="toc 4"/>
    <w:basedOn w:val="1"/>
    <w:next w:val="1"/>
    <w:semiHidden/>
    <w:qFormat/>
    <w:uiPriority w:val="0"/>
    <w:pPr>
      <w:ind w:left="630"/>
      <w:jc w:val="left"/>
    </w:pPr>
    <w:rPr>
      <w:szCs w:val="21"/>
    </w:rPr>
  </w:style>
  <w:style w:type="paragraph" w:styleId="31">
    <w:name w:val="List"/>
    <w:basedOn w:val="1"/>
    <w:qFormat/>
    <w:uiPriority w:val="0"/>
    <w:pPr>
      <w:ind w:left="200" w:hanging="200" w:hangingChars="200"/>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73"/>
    <w:qFormat/>
    <w:uiPriority w:val="0"/>
    <w:pPr>
      <w:ind w:left="645" w:firstLine="645"/>
    </w:pPr>
    <w:rPr>
      <w:rFonts w:ascii="Arial" w:hAnsi="Arial" w:eastAsia="仿宋_GB2312" w:cs="Arial"/>
      <w:color w:val="FFFF00"/>
      <w:sz w:val="32"/>
      <w:szCs w:val="32"/>
    </w:rPr>
  </w:style>
  <w:style w:type="paragraph" w:styleId="34">
    <w:name w:val="table of figures"/>
    <w:basedOn w:val="1"/>
    <w:next w:val="1"/>
    <w:semiHidden/>
    <w:qFormat/>
    <w:uiPriority w:val="0"/>
    <w:pPr>
      <w:ind w:left="840" w:hanging="420"/>
    </w:pPr>
    <w:rPr>
      <w:szCs w:val="21"/>
    </w:rPr>
  </w:style>
  <w:style w:type="paragraph" w:styleId="35">
    <w:name w:val="toc 2"/>
    <w:basedOn w:val="1"/>
    <w:next w:val="1"/>
    <w:semiHidden/>
    <w:qFormat/>
    <w:uiPriority w:val="0"/>
    <w:pPr>
      <w:ind w:left="210"/>
      <w:jc w:val="left"/>
    </w:pPr>
    <w:rPr>
      <w:smallCaps/>
      <w:szCs w:val="24"/>
    </w:rPr>
  </w:style>
  <w:style w:type="paragraph" w:styleId="36">
    <w:name w:val="toc 9"/>
    <w:basedOn w:val="1"/>
    <w:next w:val="1"/>
    <w:semiHidden/>
    <w:qFormat/>
    <w:uiPriority w:val="0"/>
    <w:pPr>
      <w:ind w:left="1680"/>
      <w:jc w:val="left"/>
    </w:pPr>
    <w:rPr>
      <w:szCs w:val="21"/>
    </w:rPr>
  </w:style>
  <w:style w:type="paragraph" w:styleId="37">
    <w:name w:val="Body Text 2"/>
    <w:basedOn w:val="1"/>
    <w:link w:val="74"/>
    <w:qFormat/>
    <w:uiPriority w:val="0"/>
    <w:pPr>
      <w:widowControl/>
      <w:jc w:val="center"/>
    </w:pPr>
    <w:rPr>
      <w:rFonts w:ascii="楷体_GB2312" w:eastAsia="楷体_GB2312"/>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9">
    <w:name w:val="index 1"/>
    <w:basedOn w:val="1"/>
    <w:next w:val="1"/>
    <w:semiHidden/>
    <w:qFormat/>
    <w:uiPriority w:val="0"/>
    <w:pPr>
      <w:spacing w:line="240" w:lineRule="atLeast"/>
    </w:pPr>
    <w:rPr>
      <w:b/>
      <w:bCs/>
      <w:szCs w:val="21"/>
    </w:rPr>
  </w:style>
  <w:style w:type="paragraph" w:styleId="40">
    <w:name w:val="annotation subject"/>
    <w:basedOn w:val="15"/>
    <w:next w:val="15"/>
    <w:link w:val="75"/>
    <w:semiHidden/>
    <w:qFormat/>
    <w:uiPriority w:val="0"/>
    <w:rPr>
      <w:b/>
      <w:bCs/>
      <w:szCs w:val="21"/>
    </w:rPr>
  </w:style>
  <w:style w:type="paragraph" w:styleId="41">
    <w:name w:val="Body Text First Indent"/>
    <w:basedOn w:val="1"/>
    <w:link w:val="76"/>
    <w:qFormat/>
    <w:uiPriority w:val="0"/>
    <w:pPr>
      <w:spacing w:line="360" w:lineRule="auto"/>
      <w:ind w:firstLine="200" w:firstLineChars="200"/>
    </w:pPr>
    <w:rPr>
      <w:rFonts w:ascii="仿宋_GB2312" w:eastAsia="仿宋_GB2312"/>
      <w:sz w:val="30"/>
      <w:szCs w:val="30"/>
    </w:rPr>
  </w:style>
  <w:style w:type="paragraph" w:styleId="42">
    <w:name w:val="Body Text First Indent 2"/>
    <w:basedOn w:val="18"/>
    <w:link w:val="77"/>
    <w:qFormat/>
    <w:uiPriority w:val="0"/>
    <w:pPr>
      <w:spacing w:after="0" w:line="360" w:lineRule="auto"/>
      <w:ind w:left="0" w:leftChars="0" w:firstLine="420" w:firstLineChars="200"/>
    </w:pPr>
    <w:rPr>
      <w:rFonts w:ascii="宋体" w:hAnsi="宋体"/>
      <w:szCs w:val="20"/>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i/>
    </w:rPr>
  </w:style>
  <w:style w:type="character" w:styleId="50">
    <w:name w:val="Hyperlink"/>
    <w:qFormat/>
    <w:uiPriority w:val="0"/>
    <w:rPr>
      <w:color w:val="0000FF"/>
      <w:u w:val="single"/>
    </w:rPr>
  </w:style>
  <w:style w:type="character" w:styleId="51">
    <w:name w:val="annotation reference"/>
    <w:semiHidden/>
    <w:qFormat/>
    <w:uiPriority w:val="0"/>
    <w:rPr>
      <w:sz w:val="21"/>
      <w:szCs w:val="21"/>
    </w:rPr>
  </w:style>
  <w:style w:type="character" w:customStyle="1" w:styleId="52">
    <w:name w:val="标题 1 字符"/>
    <w:link w:val="2"/>
    <w:qFormat/>
    <w:uiPriority w:val="0"/>
    <w:rPr>
      <w:rFonts w:ascii="楷体_GB2312" w:hAnsi="Times New Roman" w:eastAsia="楷体_GB2312" w:cs="Times New Roman"/>
      <w:sz w:val="28"/>
      <w:szCs w:val="28"/>
    </w:rPr>
  </w:style>
  <w:style w:type="character" w:customStyle="1" w:styleId="53">
    <w:name w:val="标题 2 字符"/>
    <w:link w:val="3"/>
    <w:qFormat/>
    <w:uiPriority w:val="0"/>
    <w:rPr>
      <w:rFonts w:ascii="Arial" w:hAnsi="Arial" w:eastAsia="幼圆" w:cs="Arial"/>
      <w:b/>
      <w:bCs/>
      <w:sz w:val="44"/>
      <w:szCs w:val="44"/>
    </w:rPr>
  </w:style>
  <w:style w:type="character" w:customStyle="1" w:styleId="54">
    <w:name w:val="正文缩进 字符"/>
    <w:link w:val="4"/>
    <w:qFormat/>
    <w:uiPriority w:val="0"/>
    <w:rPr>
      <w:szCs w:val="21"/>
    </w:rPr>
  </w:style>
  <w:style w:type="character" w:customStyle="1" w:styleId="55">
    <w:name w:val="标题 3 字符"/>
    <w:link w:val="5"/>
    <w:qFormat/>
    <w:uiPriority w:val="0"/>
    <w:rPr>
      <w:rFonts w:ascii="Times New Roman" w:hAnsi="Times New Roman" w:eastAsia="宋体" w:cs="Times New Roman"/>
      <w:b/>
      <w:bCs/>
      <w:sz w:val="32"/>
      <w:szCs w:val="32"/>
    </w:rPr>
  </w:style>
  <w:style w:type="character" w:customStyle="1" w:styleId="56">
    <w:name w:val="标题 4 字符"/>
    <w:link w:val="6"/>
    <w:qFormat/>
    <w:uiPriority w:val="0"/>
    <w:rPr>
      <w:rFonts w:ascii="Arial" w:hAnsi="Arial" w:eastAsia="黑体" w:cs="Arial"/>
      <w:b/>
      <w:bCs/>
      <w:sz w:val="28"/>
      <w:szCs w:val="28"/>
    </w:rPr>
  </w:style>
  <w:style w:type="character" w:customStyle="1" w:styleId="57">
    <w:name w:val="标题 5 字符"/>
    <w:link w:val="7"/>
    <w:qFormat/>
    <w:uiPriority w:val="0"/>
    <w:rPr>
      <w:rFonts w:ascii="宋体" w:hAnsi="Times New Roman" w:eastAsia="宋体" w:cs="Times New Roman"/>
      <w:color w:val="000000"/>
      <w:kern w:val="0"/>
      <w:sz w:val="28"/>
      <w:szCs w:val="28"/>
    </w:rPr>
  </w:style>
  <w:style w:type="character" w:customStyle="1" w:styleId="58">
    <w:name w:val="标题 6 字符"/>
    <w:link w:val="8"/>
    <w:qFormat/>
    <w:uiPriority w:val="0"/>
    <w:rPr>
      <w:rFonts w:ascii="Arial" w:hAnsi="Arial" w:eastAsia="黑体" w:cs="Times New Roman"/>
      <w:b/>
      <w:bCs/>
      <w:sz w:val="24"/>
      <w:szCs w:val="24"/>
    </w:rPr>
  </w:style>
  <w:style w:type="character" w:customStyle="1" w:styleId="59">
    <w:name w:val="标题 7 字符"/>
    <w:link w:val="9"/>
    <w:qFormat/>
    <w:uiPriority w:val="0"/>
    <w:rPr>
      <w:rFonts w:ascii="Times New Roman" w:hAnsi="Times New Roman" w:eastAsia="宋体" w:cs="Times New Roman"/>
      <w:b/>
      <w:bCs/>
      <w:sz w:val="24"/>
      <w:szCs w:val="24"/>
    </w:rPr>
  </w:style>
  <w:style w:type="character" w:customStyle="1" w:styleId="60">
    <w:name w:val="标题 8 字符"/>
    <w:link w:val="10"/>
    <w:qFormat/>
    <w:uiPriority w:val="0"/>
    <w:rPr>
      <w:rFonts w:ascii="Arial" w:hAnsi="Arial" w:eastAsia="黑体" w:cs="Times New Roman"/>
      <w:sz w:val="24"/>
      <w:szCs w:val="24"/>
    </w:rPr>
  </w:style>
  <w:style w:type="character" w:customStyle="1" w:styleId="61">
    <w:name w:val="标题 9 字符"/>
    <w:link w:val="11"/>
    <w:qFormat/>
    <w:uiPriority w:val="0"/>
    <w:rPr>
      <w:rFonts w:ascii="Arial" w:hAnsi="Arial" w:eastAsia="黑体" w:cs="Times New Roman"/>
      <w:szCs w:val="21"/>
    </w:rPr>
  </w:style>
  <w:style w:type="character" w:customStyle="1" w:styleId="62">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63">
    <w:name w:val="批注文字 字符"/>
    <w:link w:val="15"/>
    <w:semiHidden/>
    <w:qFormat/>
    <w:uiPriority w:val="99"/>
  </w:style>
  <w:style w:type="character" w:customStyle="1" w:styleId="64">
    <w:name w:val="正文文本 3 字符"/>
    <w:link w:val="16"/>
    <w:qFormat/>
    <w:uiPriority w:val="0"/>
    <w:rPr>
      <w:rFonts w:ascii="仿宋_GB2312" w:hAnsi="Arial" w:eastAsia="仿宋_GB2312" w:cs="Times New Roman"/>
      <w:sz w:val="32"/>
      <w:szCs w:val="32"/>
    </w:rPr>
  </w:style>
  <w:style w:type="character" w:customStyle="1" w:styleId="65">
    <w:name w:val="正文文本 字符"/>
    <w:link w:val="17"/>
    <w:qFormat/>
    <w:uiPriority w:val="0"/>
    <w:rPr>
      <w:rFonts w:ascii="楷体_GB2312" w:hAnsi="Arial" w:eastAsia="楷体_GB2312" w:cs="Times New Roman"/>
      <w:sz w:val="28"/>
      <w:szCs w:val="28"/>
    </w:rPr>
  </w:style>
  <w:style w:type="character" w:customStyle="1" w:styleId="66">
    <w:name w:val="正文文本缩进 字符"/>
    <w:link w:val="18"/>
    <w:semiHidden/>
    <w:qFormat/>
    <w:uiPriority w:val="99"/>
  </w:style>
  <w:style w:type="character" w:customStyle="1" w:styleId="67">
    <w:name w:val="纯文本 字符"/>
    <w:link w:val="22"/>
    <w:qFormat/>
    <w:uiPriority w:val="0"/>
    <w:rPr>
      <w:rFonts w:ascii="宋体" w:hAnsi="Courier New" w:eastAsia="宋体" w:cs="Courier New"/>
      <w:szCs w:val="21"/>
    </w:rPr>
  </w:style>
  <w:style w:type="character" w:customStyle="1" w:styleId="68">
    <w:name w:val="日期 字符"/>
    <w:link w:val="24"/>
    <w:qFormat/>
    <w:uiPriority w:val="0"/>
    <w:rPr>
      <w:rFonts w:ascii="Times New Roman" w:hAnsi="Times New Roman" w:eastAsia="宋体" w:cs="Times New Roman"/>
      <w:sz w:val="24"/>
      <w:szCs w:val="24"/>
    </w:rPr>
  </w:style>
  <w:style w:type="character" w:customStyle="1" w:styleId="69">
    <w:name w:val="正文文本缩进 2 字符"/>
    <w:link w:val="25"/>
    <w:qFormat/>
    <w:uiPriority w:val="0"/>
    <w:rPr>
      <w:rFonts w:ascii="Arial" w:hAnsi="Arial" w:eastAsia="仿宋_GB2312" w:cs="Arial"/>
      <w:sz w:val="32"/>
      <w:szCs w:val="32"/>
    </w:rPr>
  </w:style>
  <w:style w:type="character" w:customStyle="1" w:styleId="70">
    <w:name w:val="批注框文本 字符"/>
    <w:link w:val="26"/>
    <w:semiHidden/>
    <w:qFormat/>
    <w:uiPriority w:val="0"/>
    <w:rPr>
      <w:rFonts w:ascii="Times New Roman" w:hAnsi="Times New Roman" w:eastAsia="宋体" w:cs="Times New Roman"/>
      <w:sz w:val="18"/>
      <w:szCs w:val="18"/>
    </w:rPr>
  </w:style>
  <w:style w:type="character" w:customStyle="1" w:styleId="71">
    <w:name w:val="页脚 字符"/>
    <w:link w:val="27"/>
    <w:qFormat/>
    <w:uiPriority w:val="99"/>
    <w:rPr>
      <w:rFonts w:ascii="Times New Roman" w:hAnsi="Times New Roman" w:eastAsia="宋体" w:cs="Times New Roman"/>
      <w:sz w:val="18"/>
      <w:szCs w:val="18"/>
    </w:rPr>
  </w:style>
  <w:style w:type="character" w:customStyle="1" w:styleId="72">
    <w:name w:val="页眉 字符"/>
    <w:link w:val="28"/>
    <w:qFormat/>
    <w:uiPriority w:val="0"/>
    <w:rPr>
      <w:rFonts w:ascii="Times New Roman" w:hAnsi="Times New Roman" w:eastAsia="宋体" w:cs="Times New Roman"/>
      <w:sz w:val="18"/>
      <w:szCs w:val="18"/>
    </w:rPr>
  </w:style>
  <w:style w:type="character" w:customStyle="1" w:styleId="73">
    <w:name w:val="正文文本缩进 3 字符"/>
    <w:link w:val="33"/>
    <w:qFormat/>
    <w:uiPriority w:val="0"/>
    <w:rPr>
      <w:rFonts w:ascii="Arial" w:hAnsi="Arial" w:eastAsia="仿宋_GB2312" w:cs="Arial"/>
      <w:color w:val="FFFF00"/>
      <w:sz w:val="32"/>
      <w:szCs w:val="32"/>
    </w:rPr>
  </w:style>
  <w:style w:type="character" w:customStyle="1" w:styleId="74">
    <w:name w:val="正文文本 2 字符"/>
    <w:link w:val="37"/>
    <w:qFormat/>
    <w:uiPriority w:val="0"/>
    <w:rPr>
      <w:rFonts w:ascii="楷体_GB2312" w:hAnsi="Times New Roman" w:eastAsia="楷体_GB2312" w:cs="Times New Roman"/>
      <w:sz w:val="28"/>
      <w:szCs w:val="28"/>
    </w:rPr>
  </w:style>
  <w:style w:type="character" w:customStyle="1" w:styleId="75">
    <w:name w:val="批注主题 字符"/>
    <w:link w:val="40"/>
    <w:semiHidden/>
    <w:qFormat/>
    <w:uiPriority w:val="0"/>
    <w:rPr>
      <w:rFonts w:ascii="Times New Roman" w:hAnsi="Times New Roman" w:eastAsia="宋体" w:cs="Times New Roman"/>
      <w:b/>
      <w:bCs/>
      <w:szCs w:val="21"/>
    </w:rPr>
  </w:style>
  <w:style w:type="character" w:customStyle="1" w:styleId="76">
    <w:name w:val="正文文本首行缩进 字符"/>
    <w:link w:val="41"/>
    <w:qFormat/>
    <w:uiPriority w:val="0"/>
    <w:rPr>
      <w:rFonts w:ascii="仿宋_GB2312" w:hAnsi="Times New Roman" w:eastAsia="仿宋_GB2312" w:cs="Times New Roman"/>
      <w:sz w:val="30"/>
      <w:szCs w:val="30"/>
    </w:rPr>
  </w:style>
  <w:style w:type="character" w:customStyle="1" w:styleId="77">
    <w:name w:val="正文文本首行缩进 2 字符"/>
    <w:link w:val="42"/>
    <w:qFormat/>
    <w:uiPriority w:val="0"/>
    <w:rPr>
      <w:rFonts w:ascii="宋体" w:hAnsi="宋体" w:eastAsia="宋体" w:cs="Times New Roman"/>
      <w:szCs w:val="20"/>
    </w:rPr>
  </w:style>
  <w:style w:type="character" w:customStyle="1" w:styleId="78">
    <w:name w:val="font5 Char"/>
    <w:qFormat/>
    <w:uiPriority w:val="0"/>
    <w:rPr>
      <w:rFonts w:ascii="宋体" w:hAnsi="宋体" w:eastAsia="宋体"/>
      <w:sz w:val="28"/>
      <w:szCs w:val="28"/>
      <w:lang w:val="en-US" w:eastAsia="zh-CN" w:bidi="ar-SA"/>
    </w:rPr>
  </w:style>
  <w:style w:type="character" w:customStyle="1" w:styleId="79">
    <w:name w:val="二级目录 Char"/>
    <w:link w:val="80"/>
    <w:qFormat/>
    <w:uiPriority w:val="0"/>
    <w:rPr>
      <w:b/>
      <w:sz w:val="30"/>
      <w:szCs w:val="28"/>
    </w:rPr>
  </w:style>
  <w:style w:type="paragraph" w:customStyle="1" w:styleId="80">
    <w:name w:val="二级目录"/>
    <w:next w:val="1"/>
    <w:link w:val="79"/>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1">
    <w:name w:val="列出段落 Char"/>
    <w:link w:val="82"/>
    <w:qFormat/>
    <w:locked/>
    <w:uiPriority w:val="0"/>
    <w:rPr>
      <w:rFonts w:ascii="Calibri" w:hAnsi="Calibri"/>
      <w:sz w:val="24"/>
      <w:szCs w:val="24"/>
      <w:lang w:eastAsia="en-US" w:bidi="en-US"/>
    </w:rPr>
  </w:style>
  <w:style w:type="paragraph" w:customStyle="1" w:styleId="82">
    <w:name w:val="列出段落1"/>
    <w:basedOn w:val="1"/>
    <w:link w:val="81"/>
    <w:qFormat/>
    <w:uiPriority w:val="0"/>
    <w:pPr>
      <w:widowControl/>
      <w:ind w:left="720"/>
      <w:contextualSpacing/>
      <w:jc w:val="left"/>
    </w:pPr>
    <w:rPr>
      <w:rFonts w:ascii="Calibri" w:hAnsi="Calibri"/>
      <w:sz w:val="24"/>
      <w:szCs w:val="24"/>
      <w:lang w:eastAsia="en-US" w:bidi="en-US"/>
    </w:rPr>
  </w:style>
  <w:style w:type="paragraph" w:customStyle="1" w:styleId="83">
    <w:name w:val="Body Text(ch)"/>
    <w:basedOn w:val="1"/>
    <w:next w:val="17"/>
    <w:qFormat/>
    <w:uiPriority w:val="0"/>
    <w:pPr>
      <w:spacing w:after="120"/>
    </w:pPr>
    <w:rPr>
      <w:rFonts w:ascii="宋体" w:hAnsi="Arial"/>
      <w:bCs/>
      <w:iCs/>
      <w:szCs w:val="24"/>
    </w:rPr>
  </w:style>
  <w:style w:type="paragraph" w:customStyle="1" w:styleId="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6">
    <w:name w:val="Char"/>
    <w:basedOn w:val="1"/>
    <w:qFormat/>
    <w:uiPriority w:val="0"/>
    <w:pPr>
      <w:tabs>
        <w:tab w:val="left" w:pos="360"/>
      </w:tabs>
      <w:ind w:firstLine="200" w:firstLineChars="200"/>
    </w:pPr>
    <w:rPr>
      <w:sz w:val="28"/>
      <w:szCs w:val="30"/>
    </w:rPr>
  </w:style>
  <w:style w:type="paragraph" w:customStyle="1" w:styleId="87">
    <w:name w:val=" Char"/>
    <w:basedOn w:val="14"/>
    <w:qFormat/>
    <w:uiPriority w:val="0"/>
    <w:rPr>
      <w:rFonts w:ascii="Tahoma" w:hAnsi="Tahoma"/>
      <w:sz w:val="24"/>
      <w:szCs w:val="24"/>
    </w:rPr>
  </w:style>
  <w:style w:type="paragraph" w:customStyle="1" w:styleId="8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89">
    <w:name w:val="table_lines"/>
    <w:basedOn w:val="1"/>
    <w:qFormat/>
    <w:uiPriority w:val="0"/>
    <w:pPr>
      <w:widowControl/>
      <w:jc w:val="left"/>
    </w:pPr>
    <w:rPr>
      <w:kern w:val="0"/>
      <w:sz w:val="20"/>
      <w:szCs w:val="20"/>
      <w:lang w:val="de-DE" w:eastAsia="de-DE"/>
    </w:rPr>
  </w:style>
  <w:style w:type="paragraph" w:customStyle="1" w:styleId="90">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1">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2">
    <w:name w:val=" Char Char Char Char"/>
    <w:basedOn w:val="14"/>
    <w:qFormat/>
    <w:uiPriority w:val="0"/>
    <w:pPr>
      <w:adjustRightInd w:val="0"/>
      <w:snapToGrid w:val="0"/>
      <w:spacing w:line="360" w:lineRule="auto"/>
    </w:pPr>
    <w:rPr>
      <w:rFonts w:ascii="Tahoma" w:hAnsi="Tahoma"/>
      <w:sz w:val="24"/>
      <w:szCs w:val="24"/>
    </w:rPr>
  </w:style>
  <w:style w:type="paragraph" w:styleId="93">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94">
    <w:name w:val="4"/>
    <w:basedOn w:val="1"/>
    <w:next w:val="33"/>
    <w:qFormat/>
    <w:uiPriority w:val="0"/>
    <w:pPr>
      <w:spacing w:line="360" w:lineRule="auto"/>
      <w:ind w:firstLine="420"/>
    </w:pPr>
    <w:rPr>
      <w:color w:val="FF0000"/>
      <w:sz w:val="24"/>
      <w:szCs w:val="24"/>
    </w:rPr>
  </w:style>
  <w:style w:type="paragraph" w:customStyle="1" w:styleId="95">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6">
    <w:name w:val=" Char Char Char Char Char Char Char Char Char Char"/>
    <w:basedOn w:val="1"/>
    <w:qFormat/>
    <w:uiPriority w:val="0"/>
    <w:pPr>
      <w:adjustRightInd w:val="0"/>
      <w:spacing w:line="360" w:lineRule="auto"/>
    </w:pPr>
    <w:rPr>
      <w:kern w:val="0"/>
      <w:sz w:val="24"/>
      <w:szCs w:val="20"/>
    </w:rPr>
  </w:style>
  <w:style w:type="paragraph" w:customStyle="1" w:styleId="97">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98">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8">
    <w:name w:val="Char Char Char Char"/>
    <w:basedOn w:val="14"/>
    <w:qFormat/>
    <w:uiPriority w:val="0"/>
    <w:pPr>
      <w:adjustRightInd w:val="0"/>
      <w:snapToGrid w:val="0"/>
      <w:spacing w:line="360" w:lineRule="auto"/>
    </w:pPr>
    <w:rPr>
      <w:rFonts w:ascii="Tahoma" w:hAnsi="Tahoma"/>
      <w:sz w:val="24"/>
      <w:szCs w:val="24"/>
    </w:rPr>
  </w:style>
  <w:style w:type="paragraph" w:customStyle="1" w:styleId="109">
    <w:name w:val="table_1stline"/>
    <w:basedOn w:val="1"/>
    <w:qFormat/>
    <w:uiPriority w:val="0"/>
    <w:pPr>
      <w:widowControl/>
      <w:spacing w:before="120"/>
      <w:jc w:val="left"/>
    </w:pPr>
    <w:rPr>
      <w:bCs/>
      <w:kern w:val="0"/>
      <w:sz w:val="20"/>
      <w:szCs w:val="20"/>
      <w:lang w:val="de-DE" w:eastAsia="de-DE"/>
    </w:rPr>
  </w:style>
  <w:style w:type="paragraph" w:customStyle="1" w:styleId="110">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2">
    <w:name w:val="Revision"/>
    <w:semiHidden/>
    <w:qFormat/>
    <w:uiPriority w:val="99"/>
    <w:rPr>
      <w:rFonts w:ascii="Times New Roman" w:hAnsi="Times New Roman" w:eastAsia="宋体" w:cs="Times New Roman"/>
      <w:kern w:val="2"/>
      <w:sz w:val="21"/>
      <w:szCs w:val="21"/>
      <w:lang w:val="en-US" w:eastAsia="zh-CN" w:bidi="ar-SA"/>
    </w:rPr>
  </w:style>
  <w:style w:type="paragraph" w:styleId="113">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15">
    <w:name w:val="font61"/>
    <w:qFormat/>
    <w:uiPriority w:val="0"/>
    <w:rPr>
      <w:sz w:val="21"/>
      <w:szCs w:val="24"/>
      <w:lang w:val="en-US" w:eastAsia="zh-CN" w:bidi="ar-SA"/>
    </w:rPr>
  </w:style>
  <w:style w:type="character" w:customStyle="1" w:styleId="116">
    <w:name w:val="font71"/>
    <w:qFormat/>
    <w:uiPriority w:val="0"/>
    <w:rPr>
      <w:rFonts w:hint="eastAsia" w:ascii="宋体" w:hAnsi="宋体" w:eastAsia="宋体"/>
      <w:b/>
      <w:bCs/>
      <w:color w:val="000000"/>
      <w:sz w:val="22"/>
      <w:szCs w:val="22"/>
      <w:u w:val="none"/>
    </w:rPr>
  </w:style>
  <w:style w:type="character" w:customStyle="1" w:styleId="117">
    <w:name w:val="font51"/>
    <w:basedOn w:val="45"/>
    <w:qFormat/>
    <w:uiPriority w:val="0"/>
    <w:rPr>
      <w:rFonts w:hint="eastAsia" w:ascii="宋体" w:hAnsi="宋体" w:eastAsia="宋体"/>
      <w:color w:val="000000"/>
      <w:sz w:val="22"/>
      <w:szCs w:val="22"/>
      <w:u w:val="none"/>
    </w:rPr>
  </w:style>
  <w:style w:type="paragraph" w:customStyle="1" w:styleId="11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119">
    <w:name w:val="纯文本11"/>
    <w:basedOn w:val="1"/>
    <w:next w:val="120"/>
    <w:qFormat/>
    <w:uiPriority w:val="0"/>
    <w:rPr>
      <w:rFonts w:ascii="宋体" w:hAnsi="Courier New"/>
      <w:szCs w:val="20"/>
    </w:rPr>
  </w:style>
  <w:style w:type="paragraph" w:customStyle="1" w:styleId="120">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22">
    <w:name w:val="页脚11"/>
    <w:basedOn w:val="1"/>
    <w:qFormat/>
    <w:uiPriority w:val="99"/>
    <w:pPr>
      <w:tabs>
        <w:tab w:val="center" w:pos="4153"/>
        <w:tab w:val="right" w:pos="8306"/>
      </w:tabs>
      <w:jc w:val="left"/>
    </w:pPr>
    <w:rPr>
      <w:sz w:val="18"/>
      <w:szCs w:val="18"/>
    </w:rPr>
  </w:style>
  <w:style w:type="paragraph" w:customStyle="1" w:styleId="123">
    <w:name w:val="页脚1"/>
    <w:basedOn w:val="1"/>
    <w:qFormat/>
    <w:uiPriority w:val="0"/>
    <w:pPr>
      <w:tabs>
        <w:tab w:val="center" w:pos="4153"/>
        <w:tab w:val="right" w:pos="8306"/>
      </w:tabs>
      <w:jc w:val="left"/>
    </w:pPr>
    <w:rPr>
      <w:sz w:val="18"/>
      <w:szCs w:val="18"/>
    </w:rPr>
  </w:style>
  <w:style w:type="character" w:customStyle="1" w:styleId="124">
    <w:name w:val="页码1"/>
    <w:qFormat/>
    <w:uiPriority w:val="0"/>
  </w:style>
  <w:style w:type="paragraph" w:customStyle="1" w:styleId="125">
    <w:name w:val="Heading 2"/>
    <w:basedOn w:val="1"/>
    <w:next w:val="4"/>
    <w:qFormat/>
    <w:uiPriority w:val="0"/>
    <w:pPr>
      <w:keepNext/>
      <w:keepLines/>
      <w:spacing w:before="360" w:after="200"/>
      <w:outlineLvl w:val="1"/>
    </w:pPr>
    <w:rPr>
      <w:rFonts w:ascii="Arial" w:hAnsi="Arial" w:eastAsia="Arial" w:cs="Arial"/>
      <w:sz w:val="34"/>
    </w:rPr>
  </w:style>
  <w:style w:type="paragraph" w:customStyle="1" w:styleId="126">
    <w:name w:val="Footer"/>
    <w:basedOn w:val="1"/>
    <w:qFormat/>
    <w:uiPriority w:val="0"/>
    <w:pPr>
      <w:tabs>
        <w:tab w:val="center" w:pos="7143"/>
        <w:tab w:val="right" w:pos="14287"/>
      </w:tabs>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1135</Words>
  <Characters>1272</Characters>
  <Lines>539</Lines>
  <Paragraphs>151</Paragraphs>
  <TotalTime>87</TotalTime>
  <ScaleCrop>false</ScaleCrop>
  <LinksUpToDate>false</LinksUpToDate>
  <CharactersWithSpaces>1307</CharactersWithSpaces>
  <Application>WPS Office_12.1.0.29161_F1E327BC-269C-435d-A152-05C5408002CA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2026-10-19T14:07:00Z</dcterms:created>
  <dc:creator>赵国文</dc:creator>
  <cp:lastModifiedBy>石头</cp:lastModifiedBy>
  <cp:lastPrinted>2026-09-14T02:51:00Z</cp:lastPrinted>
  <dcterms:modified xsi:type="dcterms:W3CDTF">2026-10-22T07:36:14Z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eyJoZGlkIjoiMjVjMTdiMzc3MTY4OGNjZGIzNzQzM2MyZjdmNGM4NmYiLCJ1c2VySWQiOiI0NzE2MTQyMzYifQ==</vt:lpwstr>
  </property>
  <property fmtid="{D5CDD505-2E9C-101B-9397-08002B2CF9AE}" pid="3" name="KSOProductBuildVer">
    <vt:lpwstr>2052-12.1.0.29161</vt:lpwstr>
  </property>
  <property fmtid="{D5CDD505-2E9C-101B-9397-08002B2CF9AE}" pid="4" name="ICV">
    <vt:lpwstr>BF9F4A8188AA4C73819FD87053DB24C6_12</vt:lpwstr>
  </property>
</Properties>
</file>