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BDD923">
      <w:pPr>
        <w:rPr>
          <w:rFonts w:ascii="宋体" w:hAnsi="宋体" w:cs="宋体"/>
          <w:b/>
          <w:color w:val="000000"/>
          <w:sz w:val="72"/>
          <w:szCs w:val="72"/>
        </w:rPr>
      </w:pPr>
    </w:p>
    <w:p w14:paraId="0F3632D9">
      <w:pPr>
        <w:pStyle w:val="144"/>
        <w:ind w:left="720" w:firstLine="0"/>
        <w:rPr>
          <w:rFonts w:ascii="宋体" w:hAnsi="宋体" w:cs="宋体"/>
          <w:color w:val="000000"/>
        </w:rPr>
      </w:pPr>
    </w:p>
    <w:p w14:paraId="611E7FB2">
      <w:pPr>
        <w:spacing w:line="1040" w:lineRule="exact"/>
        <w:rPr>
          <w:rFonts w:ascii="宋体" w:hAnsi="宋体" w:cs="宋体"/>
          <w:b/>
          <w:color w:val="000000"/>
          <w:sz w:val="72"/>
          <w:szCs w:val="72"/>
        </w:rPr>
      </w:pPr>
    </w:p>
    <w:p w14:paraId="1F2FF422">
      <w:pPr>
        <w:spacing w:line="1040" w:lineRule="exact"/>
        <w:jc w:val="center"/>
        <w:outlineLvl w:val="0"/>
        <w:rPr>
          <w:rFonts w:ascii="宋体" w:hAnsi="宋体" w:cs="宋体"/>
          <w:b/>
          <w:color w:val="000000"/>
          <w:sz w:val="72"/>
          <w:szCs w:val="72"/>
        </w:rPr>
      </w:pPr>
      <w:bookmarkStart w:id="0" w:name="_Toc8955"/>
      <w:r>
        <w:rPr>
          <w:rFonts w:hint="eastAsia" w:ascii="宋体" w:hAnsi="宋体" w:cs="宋体"/>
          <w:b/>
          <w:color w:val="000000"/>
          <w:sz w:val="72"/>
          <w:szCs w:val="72"/>
        </w:rPr>
        <w:t>公开招标文件</w:t>
      </w:r>
      <w:bookmarkEnd w:id="0"/>
    </w:p>
    <w:p w14:paraId="38973A62">
      <w:pPr>
        <w:tabs>
          <w:tab w:val="center" w:pos="4621"/>
        </w:tabs>
        <w:rPr>
          <w:rFonts w:ascii="宋体" w:hAnsi="宋体" w:cs="宋体"/>
          <w:b/>
          <w:color w:val="000000"/>
          <w:sz w:val="72"/>
        </w:rPr>
      </w:pPr>
    </w:p>
    <w:p w14:paraId="2B9AF19F">
      <w:pPr>
        <w:rPr>
          <w:rFonts w:ascii="宋体" w:hAnsi="宋体" w:cs="宋体"/>
          <w:b/>
          <w:color w:val="000000"/>
          <w:sz w:val="32"/>
        </w:rPr>
      </w:pPr>
    </w:p>
    <w:p w14:paraId="07BBF9D7">
      <w:pPr>
        <w:spacing w:line="760" w:lineRule="exact"/>
        <w:rPr>
          <w:rFonts w:ascii="宋体" w:hAnsi="宋体" w:cs="宋体"/>
          <w:b/>
          <w:color w:val="000000"/>
          <w:sz w:val="36"/>
          <w:szCs w:val="36"/>
        </w:rPr>
      </w:pPr>
    </w:p>
    <w:p w14:paraId="7D972C7B">
      <w:pPr>
        <w:spacing w:line="760" w:lineRule="exact"/>
        <w:ind w:left="1807" w:hanging="1807"/>
        <w:outlineLvl w:val="0"/>
        <w:rPr>
          <w:rFonts w:hint="eastAsia" w:ascii="宋体" w:hAnsi="宋体" w:eastAsia="宋体" w:cs="宋体"/>
          <w:b/>
          <w:color w:val="000000"/>
          <w:sz w:val="36"/>
          <w:szCs w:val="36"/>
          <w:lang w:eastAsia="zh-CN"/>
        </w:rPr>
      </w:pPr>
      <w:bookmarkStart w:id="1" w:name="_Toc27475"/>
      <w:r>
        <w:rPr>
          <w:rFonts w:hint="eastAsia" w:ascii="宋体" w:hAnsi="宋体" w:cs="宋体"/>
          <w:b/>
          <w:color w:val="000000"/>
          <w:sz w:val="36"/>
          <w:szCs w:val="36"/>
        </w:rPr>
        <w:t>项目名称:</w:t>
      </w:r>
      <w:bookmarkEnd w:id="1"/>
      <w:r>
        <w:rPr>
          <w:rFonts w:hint="eastAsia" w:ascii="宋体" w:hAnsi="宋体" w:cs="宋体"/>
          <w:b/>
          <w:color w:val="000000"/>
          <w:sz w:val="36"/>
          <w:szCs w:val="36"/>
          <w:lang w:eastAsia="zh-CN"/>
        </w:rPr>
        <w:t>洪泽区人民法院电梯采购及安装项目</w:t>
      </w:r>
    </w:p>
    <w:p w14:paraId="6FCA0976">
      <w:pPr>
        <w:spacing w:line="760" w:lineRule="exact"/>
        <w:rPr>
          <w:rFonts w:hint="eastAsia" w:ascii="宋体" w:hAnsi="宋体" w:cs="宋体"/>
          <w:b/>
          <w:color w:val="000000"/>
          <w:sz w:val="36"/>
        </w:rPr>
      </w:pPr>
    </w:p>
    <w:p w14:paraId="2D69A337">
      <w:pPr>
        <w:spacing w:line="760" w:lineRule="exact"/>
        <w:rPr>
          <w:rFonts w:hint="eastAsia" w:ascii="宋体" w:hAnsi="宋体" w:cs="宋体"/>
          <w:b/>
          <w:color w:val="000000"/>
          <w:sz w:val="36"/>
          <w:szCs w:val="36"/>
          <w:lang w:val="en-US" w:eastAsia="zh-CN"/>
        </w:rPr>
      </w:pPr>
      <w:r>
        <w:rPr>
          <w:rFonts w:hint="eastAsia" w:ascii="宋体" w:hAnsi="宋体" w:cs="宋体"/>
          <w:b/>
          <w:color w:val="000000"/>
          <w:sz w:val="36"/>
        </w:rPr>
        <w:t>项目编号:</w:t>
      </w:r>
      <w:r>
        <w:rPr>
          <w:rFonts w:hint="eastAsia" w:ascii="宋体" w:hAnsi="宋体" w:cs="宋体"/>
          <w:b/>
          <w:color w:val="000000"/>
          <w:sz w:val="36"/>
          <w:szCs w:val="36"/>
          <w:lang w:eastAsia="zh-CN"/>
        </w:rPr>
        <w:t xml:space="preserve">  JSZC-320813-JZCG-G2026-0004</w:t>
      </w:r>
    </w:p>
    <w:p w14:paraId="73D20FFD">
      <w:pPr>
        <w:rPr>
          <w:rFonts w:ascii="宋体" w:hAnsi="宋体" w:cs="宋体"/>
          <w:b/>
          <w:color w:val="000000"/>
          <w:sz w:val="32"/>
        </w:rPr>
      </w:pPr>
    </w:p>
    <w:p w14:paraId="6A54B5CA">
      <w:pPr>
        <w:pStyle w:val="144"/>
        <w:ind w:left="720" w:firstLine="0"/>
        <w:rPr>
          <w:rFonts w:ascii="宋体" w:hAnsi="宋体" w:cs="宋体"/>
          <w:color w:val="000000"/>
        </w:rPr>
      </w:pPr>
    </w:p>
    <w:p w14:paraId="09AFC191">
      <w:pPr>
        <w:pStyle w:val="105"/>
        <w:rPr>
          <w:rFonts w:ascii="宋体" w:hAnsi="宋体" w:cs="宋体"/>
          <w:b/>
          <w:color w:val="000000"/>
          <w:sz w:val="32"/>
        </w:rPr>
      </w:pPr>
    </w:p>
    <w:p w14:paraId="0EBA6134">
      <w:pPr>
        <w:spacing w:line="480" w:lineRule="auto"/>
        <w:jc w:val="center"/>
        <w:rPr>
          <w:rFonts w:ascii="宋体" w:hAnsi="宋体" w:cs="宋体"/>
          <w:b/>
          <w:color w:val="000000"/>
          <w:sz w:val="32"/>
          <w:szCs w:val="32"/>
        </w:rPr>
      </w:pPr>
    </w:p>
    <w:p w14:paraId="3DFF8366">
      <w:pPr>
        <w:spacing w:line="480" w:lineRule="auto"/>
        <w:jc w:val="center"/>
        <w:rPr>
          <w:rFonts w:ascii="宋体" w:hAnsi="宋体" w:cs="宋体"/>
          <w:b/>
          <w:color w:val="000000"/>
          <w:sz w:val="32"/>
          <w:szCs w:val="32"/>
        </w:rPr>
      </w:pPr>
    </w:p>
    <w:p w14:paraId="6D166EFF">
      <w:pPr>
        <w:spacing w:line="480" w:lineRule="auto"/>
        <w:jc w:val="center"/>
        <w:outlineLvl w:val="0"/>
        <w:rPr>
          <w:rFonts w:ascii="宋体" w:hAnsi="宋体" w:cs="宋体"/>
          <w:b/>
          <w:color w:val="000000"/>
          <w:sz w:val="32"/>
          <w:szCs w:val="32"/>
        </w:rPr>
      </w:pPr>
      <w:r>
        <w:rPr>
          <w:rFonts w:hint="eastAsia" w:ascii="宋体" w:hAnsi="宋体" w:cs="宋体"/>
          <w:b/>
          <w:color w:val="000000"/>
          <w:sz w:val="32"/>
          <w:szCs w:val="32"/>
        </w:rPr>
        <w:t>淮安市公共资源交易中心洪泽分中心</w:t>
      </w:r>
    </w:p>
    <w:p w14:paraId="12DCA2EA">
      <w:pPr>
        <w:tabs>
          <w:tab w:val="center" w:pos="5215"/>
        </w:tabs>
        <w:spacing w:line="360" w:lineRule="auto"/>
        <w:jc w:val="right"/>
        <w:rPr>
          <w:rFonts w:ascii="宋体" w:hAnsi="宋体" w:cs="宋体"/>
          <w:b/>
          <w:color w:val="000000"/>
          <w:sz w:val="32"/>
          <w:szCs w:val="32"/>
        </w:rPr>
      </w:pPr>
    </w:p>
    <w:p w14:paraId="35388907">
      <w:pPr>
        <w:tabs>
          <w:tab w:val="center" w:pos="5215"/>
        </w:tabs>
        <w:spacing w:line="480" w:lineRule="auto"/>
        <w:jc w:val="center"/>
        <w:rPr>
          <w:rFonts w:ascii="宋体" w:hAnsi="宋体" w:cs="宋体"/>
          <w:b/>
          <w:color w:val="000000"/>
          <w:sz w:val="32"/>
          <w:szCs w:val="32"/>
        </w:rPr>
      </w:pPr>
      <w:r>
        <w:rPr>
          <w:rFonts w:hint="eastAsia" w:ascii="宋体" w:hAnsi="宋体" w:cs="宋体"/>
          <w:b/>
          <w:color w:val="000000"/>
          <w:sz w:val="32"/>
          <w:szCs w:val="32"/>
          <w:lang w:eastAsia="zh-CN"/>
        </w:rPr>
        <w:t>二〇二六</w:t>
      </w:r>
      <w:r>
        <w:rPr>
          <w:rFonts w:hint="eastAsia" w:ascii="宋体" w:hAnsi="宋体" w:cs="宋体"/>
          <w:b/>
          <w:color w:val="000000"/>
          <w:sz w:val="32"/>
          <w:szCs w:val="32"/>
        </w:rPr>
        <w:t>年</w:t>
      </w:r>
      <w:r>
        <w:rPr>
          <w:rFonts w:hint="eastAsia" w:ascii="宋体" w:hAnsi="宋体" w:cs="宋体"/>
          <w:b/>
          <w:color w:val="000000"/>
          <w:sz w:val="32"/>
          <w:szCs w:val="32"/>
          <w:lang w:val="en-US" w:eastAsia="zh-CN"/>
        </w:rPr>
        <w:t>十一</w:t>
      </w:r>
      <w:r>
        <w:rPr>
          <w:rFonts w:hint="eastAsia" w:ascii="宋体" w:hAnsi="宋体" w:cs="宋体"/>
          <w:b/>
          <w:color w:val="000000"/>
          <w:sz w:val="32"/>
          <w:szCs w:val="32"/>
        </w:rPr>
        <w:t>月</w:t>
      </w:r>
    </w:p>
    <w:p w14:paraId="4D40BFA0">
      <w:pPr>
        <w:spacing w:line="1120" w:lineRule="exact"/>
        <w:jc w:val="center"/>
        <w:outlineLvl w:val="0"/>
        <w:rPr>
          <w:rFonts w:ascii="宋体" w:hAnsi="宋体" w:cs="宋体"/>
          <w:b/>
          <w:bCs/>
          <w:color w:val="000000"/>
          <w:sz w:val="48"/>
          <w:szCs w:val="48"/>
        </w:rPr>
      </w:pPr>
      <w:bookmarkStart w:id="2" w:name="_Toc4892"/>
    </w:p>
    <w:p w14:paraId="2FEDA395">
      <w:pPr>
        <w:spacing w:line="1120" w:lineRule="exact"/>
        <w:jc w:val="center"/>
        <w:outlineLvl w:val="0"/>
        <w:rPr>
          <w:rFonts w:ascii="宋体" w:hAnsi="宋体" w:cs="宋体"/>
          <w:b/>
          <w:bCs/>
          <w:color w:val="000000"/>
          <w:sz w:val="48"/>
          <w:szCs w:val="48"/>
        </w:rPr>
      </w:pPr>
    </w:p>
    <w:p w14:paraId="50D37D41">
      <w:pPr>
        <w:spacing w:line="1120" w:lineRule="exact"/>
        <w:jc w:val="center"/>
        <w:outlineLvl w:val="0"/>
        <w:rPr>
          <w:rFonts w:ascii="宋体" w:hAnsi="宋体" w:cs="宋体"/>
          <w:b/>
          <w:bCs/>
          <w:color w:val="000000"/>
          <w:sz w:val="48"/>
          <w:szCs w:val="48"/>
        </w:rPr>
      </w:pPr>
      <w:r>
        <w:rPr>
          <w:rFonts w:hint="eastAsia" w:ascii="宋体" w:hAnsi="宋体" w:cs="宋体"/>
          <w:b/>
          <w:bCs/>
          <w:color w:val="000000"/>
          <w:sz w:val="48"/>
          <w:szCs w:val="48"/>
        </w:rPr>
        <w:t>目    录</w:t>
      </w:r>
      <w:bookmarkEnd w:id="2"/>
    </w:p>
    <w:p w14:paraId="0EE4F5F8">
      <w:pPr>
        <w:pStyle w:val="382"/>
        <w:tabs>
          <w:tab w:val="right" w:leader="dot" w:pos="9015"/>
        </w:tabs>
        <w:spacing w:line="480" w:lineRule="auto"/>
        <w:rPr>
          <w:rFonts w:ascii="宋体" w:hAnsi="宋体" w:cs="宋体"/>
          <w:color w:val="000000"/>
          <w:sz w:val="28"/>
          <w:szCs w:val="28"/>
        </w:rPr>
      </w:pPr>
      <w:r>
        <w:rPr>
          <w:rFonts w:hint="eastAsia" w:ascii="宋体" w:hAnsi="宋体" w:cs="宋体"/>
          <w:b/>
          <w:color w:val="000000"/>
          <w:sz w:val="28"/>
          <w:szCs w:val="28"/>
        </w:rPr>
        <w:fldChar w:fldCharType="begin"/>
      </w:r>
      <w:r>
        <w:rPr>
          <w:rFonts w:hint="eastAsia" w:ascii="宋体" w:hAnsi="宋体" w:cs="宋体"/>
          <w:b/>
          <w:color w:val="000000"/>
          <w:sz w:val="28"/>
          <w:szCs w:val="28"/>
        </w:rPr>
        <w:instrText xml:space="preserve">TOC \o "1-1" \h \u </w:instrText>
      </w:r>
      <w:r>
        <w:rPr>
          <w:rFonts w:hint="eastAsia" w:ascii="宋体" w:hAnsi="宋体" w:cs="宋体"/>
          <w:b/>
          <w:color w:val="000000"/>
          <w:sz w:val="28"/>
          <w:szCs w:val="28"/>
        </w:rPr>
        <w:fldChar w:fldCharType="separate"/>
      </w:r>
    </w:p>
    <w:p w14:paraId="2398DE4E">
      <w:pPr>
        <w:pStyle w:val="382"/>
        <w:tabs>
          <w:tab w:val="right" w:leader="dot" w:pos="9015"/>
        </w:tabs>
        <w:spacing w:line="480" w:lineRule="auto"/>
        <w:rPr>
          <w:rFonts w:ascii="宋体" w:hAnsi="宋体" w:cs="宋体"/>
          <w:color w:val="000000"/>
          <w:sz w:val="28"/>
          <w:szCs w:val="28"/>
        </w:rPr>
      </w:pPr>
      <w:r>
        <w:fldChar w:fldCharType="begin"/>
      </w:r>
      <w:r>
        <w:instrText xml:space="preserve"> HYPERLINK \l "_Toc14562" </w:instrText>
      </w:r>
      <w:r>
        <w:fldChar w:fldCharType="separate"/>
      </w:r>
      <w:r>
        <w:rPr>
          <w:rFonts w:hint="eastAsia" w:ascii="宋体" w:hAnsi="宋体" w:cs="宋体"/>
          <w:color w:val="000000"/>
          <w:sz w:val="28"/>
          <w:szCs w:val="28"/>
        </w:rPr>
        <w:t>第一章  投标邀请</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_Toc14562 \h </w:instrText>
      </w:r>
      <w:r>
        <w:rPr>
          <w:rFonts w:hint="eastAsia" w:ascii="宋体" w:hAnsi="宋体" w:cs="宋体"/>
          <w:color w:val="000000"/>
          <w:sz w:val="28"/>
          <w:szCs w:val="28"/>
        </w:rPr>
        <w:fldChar w:fldCharType="separate"/>
      </w:r>
      <w:r>
        <w:rPr>
          <w:rFonts w:hint="eastAsia" w:ascii="宋体" w:hAnsi="宋体" w:cs="宋体"/>
          <w:color w:val="000000"/>
          <w:sz w:val="28"/>
          <w:szCs w:val="28"/>
        </w:rPr>
        <w:t>3</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p>
    <w:p w14:paraId="127FB1C6">
      <w:pPr>
        <w:pStyle w:val="382"/>
        <w:tabs>
          <w:tab w:val="right" w:leader="dot" w:pos="9015"/>
        </w:tabs>
        <w:spacing w:line="480" w:lineRule="auto"/>
        <w:rPr>
          <w:rFonts w:ascii="宋体" w:hAnsi="宋体" w:cs="宋体"/>
          <w:color w:val="000000"/>
          <w:sz w:val="28"/>
          <w:szCs w:val="28"/>
        </w:rPr>
      </w:pPr>
      <w:r>
        <w:fldChar w:fldCharType="begin"/>
      </w:r>
      <w:r>
        <w:instrText xml:space="preserve"> HYPERLINK \l "_Toc624" </w:instrText>
      </w:r>
      <w:r>
        <w:fldChar w:fldCharType="separate"/>
      </w:r>
      <w:r>
        <w:rPr>
          <w:rFonts w:hint="eastAsia" w:ascii="宋体" w:hAnsi="宋体" w:cs="宋体"/>
          <w:color w:val="000000"/>
          <w:sz w:val="28"/>
          <w:szCs w:val="28"/>
        </w:rPr>
        <w:t>第二章  投标人须知</w:t>
      </w:r>
      <w:r>
        <w:rPr>
          <w:rFonts w:hint="eastAsia" w:ascii="宋体" w:hAnsi="宋体" w:cs="宋体"/>
          <w:color w:val="000000"/>
          <w:sz w:val="28"/>
          <w:szCs w:val="28"/>
        </w:rPr>
        <w:tab/>
      </w:r>
      <w:r>
        <w:rPr>
          <w:rFonts w:hint="eastAsia" w:ascii="宋体" w:hAnsi="宋体" w:cs="宋体"/>
          <w:color w:val="000000"/>
          <w:sz w:val="28"/>
          <w:szCs w:val="28"/>
        </w:rPr>
        <w:t>7</w:t>
      </w:r>
      <w:r>
        <w:rPr>
          <w:rFonts w:hint="eastAsia" w:ascii="宋体" w:hAnsi="宋体" w:cs="宋体"/>
          <w:color w:val="000000"/>
          <w:sz w:val="28"/>
          <w:szCs w:val="28"/>
        </w:rPr>
        <w:fldChar w:fldCharType="end"/>
      </w:r>
    </w:p>
    <w:p w14:paraId="61A0E4E6">
      <w:pPr>
        <w:pStyle w:val="382"/>
        <w:tabs>
          <w:tab w:val="right" w:leader="dot" w:pos="9015"/>
        </w:tabs>
        <w:spacing w:line="480" w:lineRule="auto"/>
        <w:rPr>
          <w:rFonts w:ascii="宋体" w:hAnsi="宋体" w:cs="宋体"/>
          <w:color w:val="000000"/>
          <w:sz w:val="28"/>
          <w:szCs w:val="28"/>
        </w:rPr>
      </w:pPr>
      <w:r>
        <w:fldChar w:fldCharType="begin"/>
      </w:r>
      <w:r>
        <w:instrText xml:space="preserve"> HYPERLINK \l "_Toc3224" </w:instrText>
      </w:r>
      <w:r>
        <w:fldChar w:fldCharType="separate"/>
      </w:r>
      <w:r>
        <w:rPr>
          <w:rFonts w:hint="eastAsia" w:ascii="宋体" w:hAnsi="宋体" w:cs="宋体"/>
          <w:color w:val="000000"/>
          <w:sz w:val="28"/>
          <w:szCs w:val="28"/>
        </w:rPr>
        <w:t>第三章  评标标准</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_Toc3224 \h </w:instrText>
      </w:r>
      <w:r>
        <w:rPr>
          <w:rFonts w:hint="eastAsia" w:ascii="宋体" w:hAnsi="宋体" w:cs="宋体"/>
          <w:color w:val="000000"/>
          <w:sz w:val="28"/>
          <w:szCs w:val="28"/>
        </w:rPr>
        <w:fldChar w:fldCharType="separate"/>
      </w:r>
      <w:r>
        <w:rPr>
          <w:rFonts w:hint="eastAsia" w:ascii="宋体" w:hAnsi="宋体" w:cs="宋体"/>
          <w:color w:val="000000"/>
          <w:sz w:val="28"/>
          <w:szCs w:val="28"/>
        </w:rPr>
        <w:t>24</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p>
    <w:p w14:paraId="439CC542">
      <w:pPr>
        <w:pStyle w:val="382"/>
        <w:tabs>
          <w:tab w:val="right" w:leader="dot" w:pos="9015"/>
        </w:tabs>
        <w:spacing w:line="480" w:lineRule="auto"/>
        <w:rPr>
          <w:rFonts w:ascii="宋体" w:hAnsi="宋体" w:cs="宋体"/>
          <w:color w:val="000000"/>
          <w:sz w:val="28"/>
          <w:szCs w:val="28"/>
        </w:rPr>
      </w:pPr>
      <w:r>
        <w:fldChar w:fldCharType="begin"/>
      </w:r>
      <w:r>
        <w:instrText xml:space="preserve"> HYPERLINK \l "_Toc16989" </w:instrText>
      </w:r>
      <w:r>
        <w:fldChar w:fldCharType="separate"/>
      </w:r>
      <w:r>
        <w:rPr>
          <w:rFonts w:hint="eastAsia" w:ascii="宋体" w:hAnsi="宋体" w:cs="宋体"/>
          <w:color w:val="000000"/>
          <w:sz w:val="28"/>
          <w:szCs w:val="28"/>
        </w:rPr>
        <w:t>第四章  合同格式及条款</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_Toc16989 \h </w:instrText>
      </w:r>
      <w:r>
        <w:rPr>
          <w:rFonts w:hint="eastAsia" w:ascii="宋体" w:hAnsi="宋体" w:cs="宋体"/>
          <w:color w:val="000000"/>
          <w:sz w:val="28"/>
          <w:szCs w:val="28"/>
        </w:rPr>
        <w:fldChar w:fldCharType="separate"/>
      </w:r>
      <w:r>
        <w:rPr>
          <w:rFonts w:hint="eastAsia" w:ascii="宋体" w:hAnsi="宋体" w:cs="宋体"/>
          <w:color w:val="000000"/>
          <w:sz w:val="28"/>
          <w:szCs w:val="28"/>
        </w:rPr>
        <w:t>29</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p>
    <w:p w14:paraId="600E949A">
      <w:pPr>
        <w:pStyle w:val="382"/>
        <w:tabs>
          <w:tab w:val="right" w:leader="dot" w:pos="9015"/>
        </w:tabs>
        <w:spacing w:line="480" w:lineRule="auto"/>
        <w:rPr>
          <w:rFonts w:hint="eastAsia" w:ascii="宋体" w:hAnsi="宋体" w:eastAsia="宋体" w:cs="宋体"/>
          <w:color w:val="000000"/>
          <w:sz w:val="28"/>
          <w:szCs w:val="28"/>
          <w:lang w:eastAsia="zh-CN"/>
        </w:rPr>
      </w:pPr>
      <w:r>
        <w:fldChar w:fldCharType="begin"/>
      </w:r>
      <w:r>
        <w:instrText xml:space="preserve"> HYPERLINK \l "_Toc21160" </w:instrText>
      </w:r>
      <w:r>
        <w:fldChar w:fldCharType="separate"/>
      </w:r>
      <w:r>
        <w:rPr>
          <w:rFonts w:hint="eastAsia" w:ascii="宋体" w:hAnsi="宋体" w:cs="宋体"/>
          <w:bCs/>
          <w:color w:val="000000"/>
          <w:sz w:val="28"/>
          <w:szCs w:val="28"/>
        </w:rPr>
        <w:t>第五章  项目采购需求</w:t>
      </w:r>
      <w:r>
        <w:rPr>
          <w:rFonts w:hint="eastAsia" w:ascii="宋体" w:hAnsi="宋体" w:cs="宋体"/>
          <w:color w:val="000000"/>
          <w:sz w:val="28"/>
          <w:szCs w:val="28"/>
        </w:rPr>
        <w:tab/>
      </w:r>
      <w:r>
        <w:rPr>
          <w:rFonts w:hint="eastAsia" w:ascii="宋体" w:hAnsi="宋体" w:cs="宋体"/>
          <w:color w:val="000000"/>
          <w:sz w:val="28"/>
          <w:szCs w:val="28"/>
        </w:rPr>
        <w:t>5</w:t>
      </w:r>
      <w:r>
        <w:rPr>
          <w:rFonts w:hint="eastAsia" w:ascii="宋体" w:hAnsi="宋体" w:cs="宋体"/>
          <w:color w:val="000000"/>
          <w:sz w:val="28"/>
          <w:szCs w:val="28"/>
        </w:rPr>
        <w:fldChar w:fldCharType="end"/>
      </w:r>
      <w:r>
        <w:rPr>
          <w:rFonts w:hint="eastAsia" w:ascii="宋体" w:hAnsi="宋体" w:cs="宋体"/>
          <w:color w:val="000000"/>
          <w:sz w:val="28"/>
          <w:szCs w:val="28"/>
          <w:lang w:val="en-US" w:eastAsia="zh-CN"/>
        </w:rPr>
        <w:t>3</w:t>
      </w:r>
    </w:p>
    <w:p w14:paraId="7BDB1982">
      <w:pPr>
        <w:pStyle w:val="382"/>
        <w:tabs>
          <w:tab w:val="right" w:leader="dot" w:pos="9015"/>
        </w:tabs>
        <w:spacing w:line="480" w:lineRule="auto"/>
        <w:rPr>
          <w:rFonts w:hint="eastAsia" w:ascii="宋体" w:hAnsi="宋体" w:eastAsia="宋体" w:cs="宋体"/>
          <w:color w:val="000000"/>
          <w:sz w:val="28"/>
          <w:szCs w:val="28"/>
          <w:lang w:val="en-US" w:eastAsia="zh-CN"/>
        </w:rPr>
      </w:pPr>
      <w:r>
        <w:fldChar w:fldCharType="begin"/>
      </w:r>
      <w:r>
        <w:instrText xml:space="preserve"> HYPERLINK \l "_Toc24890" </w:instrText>
      </w:r>
      <w:r>
        <w:fldChar w:fldCharType="separate"/>
      </w:r>
      <w:r>
        <w:rPr>
          <w:rFonts w:hint="eastAsia" w:ascii="宋体" w:hAnsi="宋体" w:cs="宋体"/>
          <w:bCs/>
          <w:color w:val="000000"/>
          <w:sz w:val="28"/>
          <w:szCs w:val="28"/>
        </w:rPr>
        <w:t>第六章  投标文件格式</w:t>
      </w:r>
      <w:r>
        <w:rPr>
          <w:rFonts w:hint="eastAsia" w:ascii="宋体" w:hAnsi="宋体" w:cs="宋体"/>
          <w:color w:val="000000"/>
          <w:sz w:val="28"/>
          <w:szCs w:val="28"/>
        </w:rPr>
        <w:tab/>
      </w:r>
      <w:r>
        <w:rPr>
          <w:rFonts w:hint="eastAsia" w:ascii="宋体" w:hAnsi="宋体" w:cs="宋体"/>
          <w:color w:val="000000"/>
          <w:sz w:val="28"/>
          <w:szCs w:val="28"/>
        </w:rPr>
        <w:t>6</w:t>
      </w:r>
      <w:r>
        <w:rPr>
          <w:rFonts w:hint="eastAsia" w:ascii="宋体" w:hAnsi="宋体" w:cs="宋体"/>
          <w:color w:val="000000"/>
          <w:sz w:val="28"/>
          <w:szCs w:val="28"/>
        </w:rPr>
        <w:fldChar w:fldCharType="end"/>
      </w:r>
      <w:r>
        <w:rPr>
          <w:rFonts w:hint="eastAsia" w:ascii="宋体" w:hAnsi="宋体" w:cs="宋体"/>
          <w:color w:val="000000"/>
          <w:sz w:val="28"/>
          <w:szCs w:val="28"/>
          <w:lang w:val="en-US" w:eastAsia="zh-CN"/>
        </w:rPr>
        <w:t>9</w:t>
      </w:r>
    </w:p>
    <w:p w14:paraId="435886BB">
      <w:pPr>
        <w:spacing w:line="480" w:lineRule="auto"/>
        <w:ind w:firstLine="1400"/>
        <w:rPr>
          <w:rFonts w:ascii="宋体" w:hAnsi="宋体" w:cs="宋体"/>
          <w:color w:val="000000"/>
          <w:sz w:val="28"/>
          <w:szCs w:val="28"/>
        </w:rPr>
      </w:pPr>
      <w:r>
        <w:rPr>
          <w:rFonts w:hint="eastAsia" w:ascii="宋体" w:hAnsi="宋体" w:cs="宋体"/>
          <w:color w:val="000000"/>
          <w:sz w:val="28"/>
          <w:szCs w:val="28"/>
        </w:rPr>
        <w:fldChar w:fldCharType="end"/>
      </w:r>
    </w:p>
    <w:p w14:paraId="6DA910A2">
      <w:pPr>
        <w:spacing w:line="520" w:lineRule="exact"/>
        <w:ind w:firstLine="1050"/>
        <w:rPr>
          <w:rFonts w:ascii="宋体" w:hAnsi="宋体" w:cs="宋体"/>
          <w:color w:val="000000"/>
          <w:szCs w:val="44"/>
        </w:rPr>
      </w:pPr>
    </w:p>
    <w:p w14:paraId="093EB3F2">
      <w:pPr>
        <w:spacing w:line="520" w:lineRule="exact"/>
        <w:ind w:firstLine="2512"/>
        <w:rPr>
          <w:rFonts w:ascii="宋体" w:hAnsi="宋体" w:cs="宋体"/>
          <w:b/>
          <w:color w:val="000000"/>
          <w:sz w:val="36"/>
          <w:szCs w:val="36"/>
        </w:rPr>
      </w:pPr>
    </w:p>
    <w:p w14:paraId="32EB4B7F">
      <w:pPr>
        <w:spacing w:line="520" w:lineRule="exact"/>
        <w:ind w:firstLine="2512"/>
        <w:rPr>
          <w:rFonts w:ascii="宋体" w:hAnsi="宋体" w:cs="宋体"/>
          <w:b/>
          <w:color w:val="000000"/>
          <w:sz w:val="36"/>
          <w:szCs w:val="36"/>
        </w:rPr>
      </w:pPr>
    </w:p>
    <w:p w14:paraId="1F89B119">
      <w:pPr>
        <w:spacing w:line="520" w:lineRule="exact"/>
        <w:ind w:firstLine="2512"/>
        <w:rPr>
          <w:rFonts w:ascii="宋体" w:hAnsi="宋体" w:cs="宋体"/>
          <w:b/>
          <w:color w:val="000000"/>
          <w:sz w:val="36"/>
          <w:szCs w:val="36"/>
        </w:rPr>
      </w:pPr>
    </w:p>
    <w:p w14:paraId="41F9CD73">
      <w:pPr>
        <w:spacing w:line="520" w:lineRule="exact"/>
        <w:ind w:firstLine="2512"/>
        <w:rPr>
          <w:rFonts w:ascii="宋体" w:hAnsi="宋体" w:cs="宋体"/>
          <w:b/>
          <w:color w:val="000000"/>
          <w:sz w:val="36"/>
          <w:szCs w:val="36"/>
        </w:rPr>
      </w:pPr>
    </w:p>
    <w:p w14:paraId="1AC79C19">
      <w:pPr>
        <w:spacing w:line="520" w:lineRule="exact"/>
        <w:ind w:firstLine="2512"/>
        <w:rPr>
          <w:rFonts w:ascii="宋体" w:hAnsi="宋体" w:cs="宋体"/>
          <w:b/>
          <w:color w:val="000000"/>
          <w:sz w:val="36"/>
          <w:szCs w:val="36"/>
        </w:rPr>
      </w:pPr>
    </w:p>
    <w:p w14:paraId="06BB59B2">
      <w:pPr>
        <w:spacing w:line="520" w:lineRule="exact"/>
        <w:ind w:firstLine="2512"/>
        <w:rPr>
          <w:rFonts w:ascii="宋体" w:hAnsi="宋体" w:cs="宋体"/>
          <w:b/>
          <w:color w:val="000000"/>
          <w:sz w:val="36"/>
          <w:szCs w:val="36"/>
        </w:rPr>
      </w:pPr>
    </w:p>
    <w:p w14:paraId="23999B19">
      <w:pPr>
        <w:spacing w:line="520" w:lineRule="exact"/>
        <w:ind w:firstLine="2512"/>
        <w:rPr>
          <w:rFonts w:ascii="宋体" w:hAnsi="宋体" w:cs="宋体"/>
          <w:b/>
          <w:color w:val="000000"/>
          <w:sz w:val="36"/>
          <w:szCs w:val="36"/>
        </w:rPr>
      </w:pPr>
    </w:p>
    <w:p w14:paraId="2190B5FC">
      <w:pPr>
        <w:spacing w:line="520" w:lineRule="exact"/>
        <w:ind w:firstLine="2512"/>
        <w:rPr>
          <w:rFonts w:ascii="宋体" w:hAnsi="宋体" w:cs="宋体"/>
          <w:b/>
          <w:color w:val="000000"/>
          <w:sz w:val="36"/>
          <w:szCs w:val="36"/>
        </w:rPr>
      </w:pPr>
    </w:p>
    <w:p w14:paraId="7C621294">
      <w:pPr>
        <w:spacing w:line="520" w:lineRule="exact"/>
        <w:ind w:firstLine="2512"/>
        <w:rPr>
          <w:rFonts w:ascii="宋体" w:hAnsi="宋体" w:cs="宋体"/>
          <w:b/>
          <w:color w:val="000000"/>
          <w:sz w:val="36"/>
          <w:szCs w:val="36"/>
        </w:rPr>
      </w:pPr>
    </w:p>
    <w:p w14:paraId="729F4AA2">
      <w:pPr>
        <w:spacing w:line="520" w:lineRule="exact"/>
        <w:jc w:val="left"/>
        <w:outlineLvl w:val="0"/>
        <w:rPr>
          <w:rFonts w:ascii="宋体" w:hAnsi="宋体" w:cs="宋体"/>
          <w:b/>
          <w:bCs/>
          <w:color w:val="000000"/>
          <w:sz w:val="36"/>
          <w:szCs w:val="36"/>
        </w:rPr>
      </w:pPr>
    </w:p>
    <w:p w14:paraId="5DACD484">
      <w:pPr>
        <w:spacing w:line="520" w:lineRule="exact"/>
        <w:jc w:val="left"/>
        <w:outlineLvl w:val="0"/>
        <w:rPr>
          <w:highlight w:val="none"/>
        </w:rPr>
      </w:pPr>
      <w:bookmarkStart w:id="3" w:name="_Toc14562"/>
      <w:r>
        <w:rPr>
          <w:rFonts w:hint="eastAsia" w:ascii="宋体" w:hAnsi="宋体" w:cs="宋体"/>
          <w:b/>
          <w:color w:val="000000"/>
          <w:sz w:val="36"/>
          <w:szCs w:val="36"/>
        </w:rPr>
        <w:t xml:space="preserve">                  第一章  投标邀请</w:t>
      </w:r>
      <w:bookmarkEnd w:id="3"/>
    </w:p>
    <w:p w14:paraId="047B5C74">
      <w:pPr>
        <w:spacing w:line="420" w:lineRule="exact"/>
        <w:ind w:firstLine="480"/>
        <w:rPr>
          <w:rFonts w:ascii="宋体" w:hAnsi="宋体" w:cs="宋体"/>
          <w:color w:val="auto"/>
          <w:sz w:val="24"/>
        </w:rPr>
      </w:pPr>
      <w:r>
        <w:rPr>
          <w:rFonts w:hint="eastAsia" w:ascii="宋体" w:hAnsi="宋体" w:cs="宋体"/>
          <w:color w:val="auto"/>
          <w:sz w:val="24"/>
        </w:rPr>
        <w:t>受</w:t>
      </w:r>
      <w:r>
        <w:rPr>
          <w:rFonts w:hint="eastAsia" w:ascii="宋体" w:hAnsi="宋体" w:cs="宋体"/>
          <w:b/>
          <w:bCs/>
          <w:color w:val="auto"/>
          <w:sz w:val="24"/>
          <w:u w:val="single"/>
          <w:lang w:eastAsia="zh-CN"/>
        </w:rPr>
        <w:t>淮安市洪泽区人民法院</w:t>
      </w:r>
      <w:r>
        <w:rPr>
          <w:rFonts w:hint="eastAsia" w:ascii="宋体" w:hAnsi="宋体" w:cs="宋体"/>
          <w:b/>
          <w:bCs/>
          <w:color w:val="auto"/>
          <w:sz w:val="24"/>
          <w:u w:val="single"/>
        </w:rPr>
        <w:t xml:space="preserve"> </w:t>
      </w:r>
      <w:r>
        <w:rPr>
          <w:rFonts w:hint="eastAsia" w:ascii="宋体" w:hAnsi="宋体" w:cs="宋体"/>
          <w:color w:val="auto"/>
          <w:sz w:val="24"/>
        </w:rPr>
        <w:t>的委托，</w:t>
      </w:r>
      <w:r>
        <w:rPr>
          <w:rFonts w:hint="eastAsia" w:ascii="宋体" w:hAnsi="宋体" w:cs="宋体"/>
          <w:b/>
          <w:bCs/>
          <w:color w:val="auto"/>
          <w:sz w:val="24"/>
          <w:u w:val="single"/>
          <w:lang w:eastAsia="zh-CN"/>
        </w:rPr>
        <w:t>淮安市公共资源交易中心洪泽分中心</w:t>
      </w:r>
      <w:r>
        <w:rPr>
          <w:rFonts w:hint="eastAsia" w:ascii="宋体" w:hAnsi="宋体" w:cs="宋体"/>
          <w:b/>
          <w:bCs/>
          <w:color w:val="auto"/>
          <w:sz w:val="24"/>
          <w:u w:val="single"/>
        </w:rPr>
        <w:t xml:space="preserve"> </w:t>
      </w:r>
      <w:r>
        <w:rPr>
          <w:rFonts w:hint="eastAsia" w:ascii="宋体" w:hAnsi="宋体" w:cs="宋体"/>
          <w:color w:val="auto"/>
          <w:sz w:val="24"/>
        </w:rPr>
        <w:t>就</w:t>
      </w:r>
      <w:r>
        <w:rPr>
          <w:rFonts w:hint="eastAsia" w:ascii="宋体" w:hAnsi="宋体" w:cs="宋体"/>
          <w:b/>
          <w:bCs/>
          <w:color w:val="auto"/>
          <w:sz w:val="24"/>
          <w:u w:val="single"/>
          <w:lang w:eastAsia="zh-CN"/>
        </w:rPr>
        <w:t>洪泽区人民法院电梯采购及安装项目政府采购项目</w:t>
      </w:r>
      <w:r>
        <w:rPr>
          <w:rFonts w:hint="eastAsia" w:ascii="宋体" w:hAnsi="宋体" w:cs="宋体"/>
          <w:color w:val="auto"/>
          <w:sz w:val="24"/>
        </w:rPr>
        <w:t>进行公开招标采购，现邀请符合条件的投标人参加投标。</w:t>
      </w:r>
    </w:p>
    <w:tbl>
      <w:tblPr>
        <w:tblStyle w:val="36"/>
        <w:tblW w:w="914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41"/>
      </w:tblGrid>
      <w:tr w14:paraId="6D8AE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9141" w:type="dxa"/>
            <w:noWrap/>
          </w:tcPr>
          <w:p w14:paraId="2DCD0177">
            <w:pPr>
              <w:spacing w:line="420" w:lineRule="exact"/>
              <w:rPr>
                <w:rFonts w:ascii="宋体" w:hAnsi="宋体" w:cs="宋体"/>
                <w:b/>
                <w:bCs/>
                <w:color w:val="auto"/>
                <w:sz w:val="24"/>
              </w:rPr>
            </w:pPr>
            <w:r>
              <w:rPr>
                <w:rFonts w:hint="eastAsia" w:ascii="宋体" w:hAnsi="宋体" w:cs="宋体"/>
                <w:b/>
                <w:bCs/>
                <w:color w:val="auto"/>
                <w:sz w:val="24"/>
              </w:rPr>
              <w:t>项目概况</w:t>
            </w:r>
            <w:r>
              <w:rPr>
                <w:rFonts w:hint="eastAsia" w:ascii="宋体" w:hAnsi="宋体" w:cs="宋体"/>
                <w:b/>
                <w:bCs/>
                <w:color w:val="auto"/>
                <w:sz w:val="24"/>
                <w:lang w:eastAsia="zh-CN"/>
              </w:rPr>
              <w:t>：</w:t>
            </w:r>
          </w:p>
          <w:p w14:paraId="5BF4C896">
            <w:pPr>
              <w:spacing w:line="420" w:lineRule="exact"/>
              <w:ind w:firstLine="480"/>
              <w:rPr>
                <w:rFonts w:ascii="宋体" w:hAnsi="宋体" w:cs="宋体"/>
                <w:color w:val="auto"/>
                <w:sz w:val="24"/>
              </w:rPr>
            </w:pPr>
            <w:r>
              <w:rPr>
                <w:rFonts w:hint="eastAsia" w:ascii="宋体" w:hAnsi="宋体" w:cs="宋体"/>
                <w:color w:val="auto"/>
                <w:sz w:val="24"/>
                <w:u w:val="single"/>
                <w:lang w:eastAsia="zh-CN"/>
              </w:rPr>
              <w:t>洪泽区人民法院电梯采购及安装项目政府采购项目</w:t>
            </w:r>
            <w:r>
              <w:rPr>
                <w:rFonts w:hint="eastAsia" w:ascii="宋体" w:hAnsi="宋体" w:cs="宋体"/>
                <w:color w:val="auto"/>
                <w:sz w:val="24"/>
              </w:rPr>
              <w:t>的潜在投标人应在淮安市政府采购网（http://czj.huaian.gov.cn/col/13924_326175/index.html）自行免费下载招标文件，并于2026年</w:t>
            </w:r>
            <w:r>
              <w:rPr>
                <w:rFonts w:hint="eastAsia" w:ascii="宋体" w:hAnsi="宋体" w:cs="宋体"/>
                <w:color w:val="auto"/>
                <w:sz w:val="24"/>
                <w:lang w:val="en-US" w:eastAsia="zh-CN"/>
              </w:rPr>
              <w:t>12</w:t>
            </w:r>
            <w:r>
              <w:rPr>
                <w:rFonts w:hint="eastAsia" w:ascii="宋体" w:hAnsi="宋体" w:cs="宋体"/>
                <w:color w:val="auto"/>
                <w:sz w:val="24"/>
              </w:rPr>
              <w:t>月</w:t>
            </w:r>
            <w:r>
              <w:rPr>
                <w:rFonts w:hint="eastAsia" w:ascii="宋体" w:hAnsi="宋体" w:cs="宋体"/>
                <w:color w:val="auto"/>
                <w:sz w:val="24"/>
                <w:lang w:val="en-US" w:eastAsia="zh-CN"/>
              </w:rPr>
              <w:t>1</w:t>
            </w:r>
            <w:r>
              <w:rPr>
                <w:rFonts w:hint="eastAsia" w:ascii="宋体" w:hAnsi="宋体" w:cs="宋体"/>
                <w:color w:val="auto"/>
                <w:sz w:val="24"/>
              </w:rPr>
              <w:t>日</w:t>
            </w:r>
            <w:r>
              <w:rPr>
                <w:rFonts w:hint="eastAsia" w:ascii="宋体" w:hAnsi="宋体" w:cs="宋体"/>
                <w:color w:val="auto"/>
                <w:sz w:val="24"/>
                <w:lang w:val="en-US" w:eastAsia="zh-CN"/>
              </w:rPr>
              <w:t>9</w:t>
            </w:r>
            <w:r>
              <w:rPr>
                <w:rFonts w:hint="eastAsia" w:ascii="宋体" w:hAnsi="宋体" w:cs="宋体"/>
                <w:color w:val="auto"/>
                <w:sz w:val="24"/>
              </w:rPr>
              <w:t>点</w:t>
            </w:r>
            <w:r>
              <w:rPr>
                <w:rFonts w:hint="eastAsia" w:ascii="宋体" w:hAnsi="宋体" w:cs="宋体"/>
                <w:color w:val="auto"/>
                <w:sz w:val="24"/>
                <w:lang w:val="en-US" w:eastAsia="zh-CN"/>
              </w:rPr>
              <w:t>0</w:t>
            </w:r>
            <w:r>
              <w:rPr>
                <w:rFonts w:hint="eastAsia" w:ascii="宋体" w:hAnsi="宋体" w:cs="宋体"/>
                <w:color w:val="auto"/>
                <w:sz w:val="24"/>
              </w:rPr>
              <w:t>0分（北京时间）前提交投标文件。</w:t>
            </w:r>
          </w:p>
        </w:tc>
      </w:tr>
    </w:tbl>
    <w:p w14:paraId="3DAF52E8">
      <w:pPr>
        <w:widowControl/>
        <w:spacing w:line="500" w:lineRule="exact"/>
        <w:rPr>
          <w:rFonts w:ascii="宋体" w:hAnsi="宋体" w:cs="宋体"/>
          <w:b/>
          <w:bCs/>
          <w:color w:val="auto"/>
          <w:sz w:val="24"/>
        </w:rPr>
      </w:pPr>
      <w:r>
        <w:rPr>
          <w:rFonts w:hint="eastAsia" w:ascii="宋体" w:hAnsi="宋体" w:cs="宋体"/>
          <w:b/>
          <w:bCs/>
          <w:color w:val="auto"/>
          <w:sz w:val="24"/>
        </w:rPr>
        <w:t>一、项目基本情况</w:t>
      </w:r>
    </w:p>
    <w:p w14:paraId="05F7D25A">
      <w:pPr>
        <w:widowControl/>
        <w:spacing w:line="360" w:lineRule="auto"/>
        <w:ind w:firstLine="241"/>
        <w:rPr>
          <w:rFonts w:hint="eastAsia" w:ascii="宋体" w:hAnsi="宋体" w:cs="宋体"/>
          <w:b/>
          <w:bCs/>
          <w:color w:val="auto"/>
          <w:sz w:val="24"/>
          <w:highlight w:val="yellow"/>
          <w:lang w:val="en-US" w:eastAsia="zh-CN"/>
        </w:rPr>
      </w:pPr>
      <w:r>
        <w:rPr>
          <w:rFonts w:hint="eastAsia" w:ascii="宋体" w:hAnsi="宋体" w:cs="宋体"/>
          <w:b/>
          <w:bCs/>
          <w:color w:val="auto"/>
          <w:sz w:val="24"/>
        </w:rPr>
        <w:t>（一）项目编号</w:t>
      </w:r>
      <w:r>
        <w:rPr>
          <w:rFonts w:hint="eastAsia" w:ascii="宋体" w:hAnsi="宋体" w:cs="宋体"/>
          <w:b/>
          <w:bCs/>
          <w:color w:val="auto"/>
          <w:sz w:val="24"/>
          <w:lang w:eastAsia="zh-CN"/>
        </w:rPr>
        <w:t>：JSZC-320813-JZCG-G2026-0004</w:t>
      </w:r>
      <w:bookmarkStart w:id="58" w:name="_GoBack"/>
      <w:bookmarkEnd w:id="58"/>
      <w:r>
        <w:rPr>
          <w:rFonts w:hint="eastAsia" w:ascii="宋体" w:hAnsi="宋体" w:cs="宋体"/>
          <w:b/>
          <w:bCs/>
          <w:color w:val="auto"/>
          <w:sz w:val="24"/>
          <w:lang w:val="en-US" w:eastAsia="zh-CN"/>
        </w:rPr>
        <w:t xml:space="preserve">     </w:t>
      </w:r>
    </w:p>
    <w:p w14:paraId="42AD8E46">
      <w:pPr>
        <w:widowControl/>
        <w:spacing w:line="360" w:lineRule="auto"/>
        <w:ind w:firstLine="241"/>
        <w:rPr>
          <w:rFonts w:hint="eastAsia" w:ascii="宋体" w:hAnsi="宋体" w:eastAsia="宋体" w:cs="宋体"/>
          <w:b/>
          <w:bCs/>
          <w:color w:val="auto"/>
          <w:sz w:val="24"/>
          <w:lang w:eastAsia="zh-CN"/>
        </w:rPr>
      </w:pPr>
      <w:r>
        <w:rPr>
          <w:rFonts w:hint="eastAsia" w:ascii="宋体" w:hAnsi="宋体" w:cs="宋体"/>
          <w:b/>
          <w:bCs/>
          <w:color w:val="auto"/>
          <w:sz w:val="24"/>
        </w:rPr>
        <w:t>（二）项目名称</w:t>
      </w:r>
      <w:r>
        <w:rPr>
          <w:rFonts w:hint="eastAsia" w:ascii="宋体" w:hAnsi="宋体" w:cs="宋体"/>
          <w:b/>
          <w:bCs/>
          <w:color w:val="auto"/>
          <w:sz w:val="24"/>
          <w:lang w:eastAsia="zh-CN"/>
        </w:rPr>
        <w:t>：洪泽区人民法院电梯采购及安装项目政府采购项目</w:t>
      </w:r>
    </w:p>
    <w:p w14:paraId="54865D61">
      <w:pPr>
        <w:widowControl/>
        <w:spacing w:line="360" w:lineRule="auto"/>
        <w:ind w:firstLine="241"/>
        <w:rPr>
          <w:color w:val="auto"/>
        </w:rPr>
      </w:pPr>
      <w:r>
        <w:rPr>
          <w:rFonts w:hint="eastAsia" w:ascii="宋体" w:hAnsi="宋体" w:cs="宋体"/>
          <w:b/>
          <w:bCs/>
          <w:color w:val="auto"/>
          <w:sz w:val="24"/>
        </w:rPr>
        <w:t xml:space="preserve">（三）采购方式：公开招标 </w:t>
      </w:r>
    </w:p>
    <w:p w14:paraId="3396DE5A">
      <w:pPr>
        <w:widowControl/>
        <w:spacing w:line="360" w:lineRule="auto"/>
        <w:ind w:firstLine="241"/>
        <w:rPr>
          <w:rFonts w:ascii="宋体" w:hAnsi="宋体" w:cs="宋体"/>
          <w:b/>
          <w:bCs/>
          <w:color w:val="auto"/>
          <w:sz w:val="24"/>
          <w:highlight w:val="none"/>
        </w:rPr>
      </w:pPr>
      <w:r>
        <w:rPr>
          <w:rFonts w:hint="eastAsia" w:ascii="宋体" w:hAnsi="宋体" w:cs="宋体"/>
          <w:b/>
          <w:bCs/>
          <w:color w:val="auto"/>
          <w:sz w:val="24"/>
          <w:highlight w:val="none"/>
        </w:rPr>
        <w:t>（四）预算金额</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28</w:t>
      </w:r>
      <w:r>
        <w:rPr>
          <w:rFonts w:hint="eastAsia" w:ascii="宋体" w:hAnsi="宋体" w:cs="宋体"/>
          <w:b/>
          <w:bCs/>
          <w:color w:val="auto"/>
          <w:sz w:val="24"/>
          <w:highlight w:val="none"/>
          <w:lang w:eastAsia="zh-CN"/>
        </w:rPr>
        <w:t>万</w:t>
      </w:r>
      <w:r>
        <w:rPr>
          <w:rFonts w:hint="eastAsia" w:ascii="宋体" w:hAnsi="宋体" w:cs="宋体"/>
          <w:b/>
          <w:bCs/>
          <w:color w:val="auto"/>
          <w:sz w:val="24"/>
          <w:highlight w:val="none"/>
        </w:rPr>
        <w:t>元</w:t>
      </w:r>
    </w:p>
    <w:p w14:paraId="631EF64B">
      <w:pPr>
        <w:widowControl/>
        <w:spacing w:line="360" w:lineRule="auto"/>
        <w:ind w:firstLine="241"/>
        <w:rPr>
          <w:rFonts w:ascii="宋体" w:hAnsi="宋体" w:cs="宋体"/>
          <w:b/>
          <w:bCs/>
          <w:color w:val="auto"/>
          <w:sz w:val="24"/>
          <w:highlight w:val="none"/>
        </w:rPr>
      </w:pPr>
      <w:r>
        <w:rPr>
          <w:rFonts w:hint="eastAsia" w:ascii="宋体" w:hAnsi="宋体" w:cs="宋体"/>
          <w:b/>
          <w:bCs/>
          <w:color w:val="auto"/>
          <w:sz w:val="24"/>
          <w:highlight w:val="none"/>
        </w:rPr>
        <w:t>（五）最高限价</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28</w:t>
      </w:r>
      <w:r>
        <w:rPr>
          <w:rFonts w:hint="eastAsia" w:ascii="宋体" w:hAnsi="宋体" w:cs="宋体"/>
          <w:b/>
          <w:bCs/>
          <w:color w:val="auto"/>
          <w:sz w:val="24"/>
          <w:highlight w:val="none"/>
          <w:lang w:eastAsia="zh-CN"/>
        </w:rPr>
        <w:t>万</w:t>
      </w:r>
      <w:r>
        <w:rPr>
          <w:rFonts w:hint="eastAsia" w:ascii="宋体" w:hAnsi="宋体" w:cs="宋体"/>
          <w:b/>
          <w:bCs/>
          <w:color w:val="auto"/>
          <w:sz w:val="24"/>
          <w:highlight w:val="none"/>
        </w:rPr>
        <w:t>元</w:t>
      </w:r>
    </w:p>
    <w:p w14:paraId="170071E2">
      <w:pPr>
        <w:spacing w:line="520" w:lineRule="exact"/>
        <w:ind w:firstLine="241"/>
        <w:rPr>
          <w:rFonts w:ascii="宋体" w:hAnsi="宋体" w:cs="宋体"/>
          <w:color w:val="auto"/>
          <w:sz w:val="24"/>
          <w:highlight w:val="none"/>
        </w:rPr>
      </w:pPr>
      <w:r>
        <w:rPr>
          <w:rFonts w:hint="eastAsia" w:ascii="宋体" w:hAnsi="宋体" w:cs="宋体"/>
          <w:b/>
          <w:bCs/>
          <w:color w:val="auto"/>
          <w:sz w:val="24"/>
          <w:highlight w:val="none"/>
        </w:rPr>
        <w:t>（六）采购需求</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洪泽区人民法院电梯采购及安装项目</w:t>
      </w:r>
      <w:r>
        <w:rPr>
          <w:rFonts w:hint="eastAsia" w:ascii="宋体" w:hAnsi="宋体" w:cs="宋体"/>
          <w:color w:val="auto"/>
          <w:sz w:val="24"/>
          <w:highlight w:val="none"/>
        </w:rPr>
        <w:t>。</w:t>
      </w:r>
      <w:r>
        <w:rPr>
          <w:rFonts w:hint="eastAsia" w:ascii="宋体" w:hAnsi="宋体" w:cs="宋体"/>
          <w:b/>
          <w:bCs/>
          <w:color w:val="auto"/>
          <w:sz w:val="24"/>
          <w:highlight w:val="none"/>
        </w:rPr>
        <w:t>具体详见招标文件 第五章 项目采购需求。</w:t>
      </w:r>
    </w:p>
    <w:p w14:paraId="0CA49E95">
      <w:pPr>
        <w:spacing w:line="360" w:lineRule="auto"/>
        <w:ind w:firstLine="241"/>
        <w:rPr>
          <w:rFonts w:hint="default" w:ascii="宋体" w:hAnsi="宋体" w:eastAsia="宋体" w:cs="宋体"/>
          <w:color w:val="auto"/>
          <w:sz w:val="24"/>
          <w:szCs w:val="24"/>
          <w:highlight w:val="none"/>
          <w:lang w:val="en-US" w:eastAsia="zh-CN" w:bidi="ar-SA"/>
        </w:rPr>
      </w:pPr>
      <w:r>
        <w:rPr>
          <w:rFonts w:hint="eastAsia" w:ascii="宋体" w:hAnsi="宋体" w:cs="宋体"/>
          <w:b/>
          <w:bCs/>
          <w:color w:val="auto"/>
          <w:sz w:val="24"/>
          <w:highlight w:val="none"/>
        </w:rPr>
        <w:t>（七）合同履行期限</w:t>
      </w:r>
      <w:r>
        <w:rPr>
          <w:rFonts w:hint="eastAsia" w:ascii="宋体" w:hAnsi="宋体" w:cs="宋体"/>
          <w:b/>
          <w:bCs/>
          <w:color w:val="auto"/>
          <w:sz w:val="24"/>
          <w:highlight w:val="none"/>
          <w:lang w:eastAsia="zh-CN"/>
        </w:rPr>
        <w:t>：</w:t>
      </w:r>
      <w:r>
        <w:rPr>
          <w:rFonts w:hint="eastAsia" w:ascii="宋体" w:hAnsi="宋体" w:cs="宋体"/>
          <w:color w:val="auto"/>
          <w:sz w:val="24"/>
          <w:highlight w:val="none"/>
        </w:rPr>
        <w:t xml:space="preserve">合同签订后，接到采购人排产通知后60天内完成交货及安装调试，通过采购人组织的履约验收后，并取得电梯使用合格证书。 </w:t>
      </w:r>
    </w:p>
    <w:p w14:paraId="35E034DD">
      <w:pPr>
        <w:widowControl/>
        <w:spacing w:line="460" w:lineRule="exact"/>
        <w:ind w:firstLine="241"/>
        <w:rPr>
          <w:rFonts w:ascii="宋体" w:hAnsi="宋体" w:cs="宋体"/>
          <w:b/>
          <w:bCs/>
          <w:color w:val="auto"/>
          <w:sz w:val="24"/>
        </w:rPr>
      </w:pPr>
      <w:r>
        <w:rPr>
          <w:rFonts w:hint="eastAsia" w:ascii="宋体" w:hAnsi="宋体" w:cs="宋体"/>
          <w:b/>
          <w:bCs/>
          <w:color w:val="auto"/>
          <w:sz w:val="24"/>
        </w:rPr>
        <w:t>（八）本项目不接受联合体投标。</w:t>
      </w:r>
    </w:p>
    <w:p w14:paraId="581F1AC0">
      <w:pPr>
        <w:widowControl/>
        <w:spacing w:line="460" w:lineRule="exact"/>
        <w:ind w:firstLine="241"/>
        <w:rPr>
          <w:rFonts w:ascii="宋体" w:hAnsi="宋体" w:cs="宋体"/>
          <w:color w:val="auto"/>
          <w:sz w:val="24"/>
          <w:u w:val="single"/>
        </w:rPr>
      </w:pPr>
      <w:r>
        <w:rPr>
          <w:rFonts w:hint="eastAsia" w:ascii="宋体" w:hAnsi="宋体" w:cs="宋体"/>
          <w:b/>
          <w:bCs/>
          <w:color w:val="auto"/>
          <w:sz w:val="24"/>
        </w:rPr>
        <w:t>（九）</w:t>
      </w:r>
      <w:r>
        <w:rPr>
          <w:rFonts w:hint="eastAsia" w:ascii="宋体" w:hAnsi="宋体" w:cs="宋体"/>
          <w:color w:val="auto"/>
          <w:sz w:val="24"/>
        </w:rPr>
        <w:t>本项目采购标的对应的中小企业划分标准所属行业为：</w:t>
      </w:r>
      <w:r>
        <w:rPr>
          <w:rFonts w:hint="eastAsia" w:ascii="宋体" w:hAnsi="宋体" w:cs="宋体"/>
          <w:color w:val="auto"/>
          <w:sz w:val="24"/>
          <w:u w:val="single"/>
        </w:rPr>
        <w:t>工业。</w:t>
      </w:r>
    </w:p>
    <w:p w14:paraId="6EC6D959">
      <w:pPr>
        <w:widowControl/>
        <w:spacing w:line="460" w:lineRule="exact"/>
        <w:rPr>
          <w:rFonts w:ascii="宋体" w:hAnsi="宋体" w:cs="宋体"/>
          <w:b/>
          <w:bCs/>
          <w:color w:val="auto"/>
          <w:sz w:val="24"/>
        </w:rPr>
      </w:pPr>
      <w:r>
        <w:rPr>
          <w:rFonts w:hint="eastAsia" w:ascii="宋体" w:hAnsi="宋体" w:cs="宋体"/>
          <w:b/>
          <w:bCs/>
          <w:color w:val="auto"/>
          <w:sz w:val="24"/>
        </w:rPr>
        <w:t>二、申请人的资格要求</w:t>
      </w:r>
      <w:r>
        <w:rPr>
          <w:rFonts w:hint="eastAsia" w:ascii="宋体" w:hAnsi="宋体" w:cs="宋体"/>
          <w:b/>
          <w:bCs/>
          <w:color w:val="auto"/>
          <w:sz w:val="24"/>
          <w:lang w:eastAsia="zh-CN"/>
        </w:rPr>
        <w:t>：</w:t>
      </w:r>
    </w:p>
    <w:p w14:paraId="48A4F45F">
      <w:pPr>
        <w:widowControl/>
        <w:spacing w:line="460" w:lineRule="exact"/>
        <w:ind w:firstLine="241"/>
        <w:rPr>
          <w:rFonts w:hint="eastAsia" w:ascii="宋体" w:hAnsi="宋体" w:cs="宋体"/>
          <w:b/>
          <w:bCs/>
          <w:color w:val="auto"/>
          <w:sz w:val="24"/>
        </w:rPr>
      </w:pPr>
      <w:r>
        <w:rPr>
          <w:rFonts w:hint="eastAsia" w:ascii="宋体" w:hAnsi="宋体" w:cs="宋体"/>
          <w:b/>
          <w:bCs/>
          <w:color w:val="auto"/>
          <w:sz w:val="24"/>
        </w:rPr>
        <w:t>（一）符合《中华人民共和国政府采购法》第二十二条规定；</w:t>
      </w:r>
    </w:p>
    <w:p w14:paraId="1807F64B">
      <w:pPr>
        <w:widowControl/>
        <w:spacing w:line="360" w:lineRule="auto"/>
        <w:ind w:firstLine="480"/>
        <w:jc w:val="left"/>
        <w:rPr>
          <w:rFonts w:ascii="宋体" w:hAnsi="宋体" w:cs="宋体"/>
          <w:color w:val="000000"/>
          <w:sz w:val="24"/>
        </w:rPr>
      </w:pPr>
      <w:r>
        <w:rPr>
          <w:rFonts w:hint="eastAsia" w:ascii="宋体" w:hAnsi="宋体" w:cs="宋体"/>
          <w:color w:val="000000"/>
          <w:sz w:val="24"/>
        </w:rPr>
        <w:t xml:space="preserve">1、提供下列材料之一: </w:t>
      </w:r>
    </w:p>
    <w:p w14:paraId="481B72E7">
      <w:pPr>
        <w:widowControl/>
        <w:spacing w:line="360" w:lineRule="auto"/>
        <w:jc w:val="left"/>
        <w:rPr>
          <w:rFonts w:ascii="宋体" w:hAnsi="宋体" w:cs="宋体"/>
          <w:color w:val="000000"/>
          <w:sz w:val="24"/>
        </w:rPr>
      </w:pPr>
      <w:r>
        <w:rPr>
          <w:rFonts w:hint="eastAsia" w:ascii="宋体" w:hAnsi="宋体" w:cs="宋体"/>
          <w:color w:val="000000"/>
          <w:sz w:val="24"/>
        </w:rPr>
        <w:t xml:space="preserve">（1）投标人提供法定代表人资格证明（扫描件并加盖投标人电子公章，格式详见示范格式一）和法定代表人身份证（原件扫描件并加盖投标人电子公章）； </w:t>
      </w:r>
    </w:p>
    <w:p w14:paraId="10937EAF">
      <w:pPr>
        <w:widowControl/>
        <w:spacing w:line="360" w:lineRule="auto"/>
        <w:jc w:val="left"/>
        <w:rPr>
          <w:rFonts w:ascii="宋体" w:hAnsi="宋体" w:cs="宋体"/>
          <w:color w:val="000000"/>
          <w:sz w:val="24"/>
        </w:rPr>
      </w:pPr>
      <w:r>
        <w:rPr>
          <w:rFonts w:hint="eastAsia" w:ascii="宋体" w:hAnsi="宋体" w:cs="宋体"/>
          <w:color w:val="000000"/>
          <w:sz w:val="24"/>
        </w:rPr>
        <w:t xml:space="preserve">（2）投标人提供授权委托书（扫描件并加盖投标人电子公章，格式详见示范格式二）和受托人身份证（原件扫描件并加盖投标人电子公章）。 </w:t>
      </w:r>
    </w:p>
    <w:p w14:paraId="40F4A6A3">
      <w:pPr>
        <w:widowControl/>
        <w:spacing w:line="360" w:lineRule="auto"/>
        <w:ind w:firstLine="240"/>
        <w:jc w:val="left"/>
        <w:rPr>
          <w:rFonts w:ascii="宋体" w:hAnsi="宋体" w:cs="宋体"/>
          <w:color w:val="000000"/>
          <w:sz w:val="24"/>
        </w:rPr>
      </w:pPr>
      <w:r>
        <w:rPr>
          <w:rFonts w:hint="eastAsia" w:ascii="宋体" w:hAnsi="宋体" w:cs="宋体"/>
          <w:color w:val="000000"/>
          <w:sz w:val="24"/>
        </w:rPr>
        <w:t xml:space="preserve">2、提供法人或者其他组织的营业执照（扫描件加盖投标人电子公章）； </w:t>
      </w:r>
    </w:p>
    <w:p w14:paraId="47C9B7B9">
      <w:pPr>
        <w:widowControl/>
        <w:spacing w:line="360" w:lineRule="auto"/>
        <w:ind w:firstLine="240"/>
        <w:jc w:val="left"/>
        <w:rPr>
          <w:rFonts w:ascii="宋体" w:hAnsi="宋体" w:cs="宋体"/>
          <w:color w:val="000000"/>
          <w:sz w:val="24"/>
        </w:rPr>
      </w:pPr>
      <w:r>
        <w:rPr>
          <w:rFonts w:hint="eastAsia" w:ascii="宋体" w:hAnsi="宋体" w:cs="宋体"/>
          <w:color w:val="000000"/>
          <w:sz w:val="24"/>
        </w:rPr>
        <w:t>3、投标人符合《中华人民共和国政府采购法》第二十二条规定</w:t>
      </w:r>
      <w:r>
        <w:rPr>
          <w:rFonts w:hint="eastAsia" w:ascii="宋体" w:hAnsi="宋体" w:cs="宋体"/>
          <w:color w:val="000000"/>
          <w:sz w:val="24"/>
          <w:lang w:val="en-US" w:eastAsia="zh-CN"/>
        </w:rPr>
        <w:t>的</w:t>
      </w:r>
      <w:r>
        <w:rPr>
          <w:rFonts w:hint="eastAsia" w:ascii="宋体" w:hAnsi="宋体" w:cs="宋体"/>
          <w:color w:val="000000"/>
          <w:sz w:val="24"/>
        </w:rPr>
        <w:t>承诺书</w:t>
      </w:r>
    </w:p>
    <w:p w14:paraId="38AEE327">
      <w:pPr>
        <w:widowControl/>
        <w:spacing w:line="460" w:lineRule="exact"/>
        <w:ind w:firstLine="241"/>
        <w:rPr>
          <w:rFonts w:ascii="宋体" w:hAnsi="宋体" w:cs="宋体"/>
          <w:b/>
          <w:bCs/>
          <w:color w:val="auto"/>
          <w:sz w:val="24"/>
        </w:rPr>
      </w:pPr>
      <w:r>
        <w:rPr>
          <w:rFonts w:hint="eastAsia" w:ascii="宋体" w:hAnsi="宋体" w:cs="宋体"/>
          <w:b/>
          <w:bCs/>
          <w:color w:val="auto"/>
          <w:sz w:val="24"/>
        </w:rPr>
        <w:t>（二）落实政府采购政策需满足的资格要求:</w:t>
      </w:r>
    </w:p>
    <w:p w14:paraId="7607FD01">
      <w:pPr>
        <w:spacing w:line="520" w:lineRule="exact"/>
        <w:ind w:firstLine="480"/>
        <w:rPr>
          <w:rFonts w:ascii="宋体" w:hAnsi="宋体" w:cs="宋体"/>
          <w:color w:val="auto"/>
          <w:sz w:val="24"/>
          <w:lang w:val="zh-CN"/>
        </w:rPr>
      </w:pPr>
      <w:r>
        <w:rPr>
          <w:rFonts w:hint="eastAsia" w:ascii="宋体" w:hAnsi="宋体" w:cs="宋体"/>
          <w:color w:val="auto"/>
          <w:sz w:val="24"/>
          <w:lang w:val="zh-CN"/>
        </w:rPr>
        <w:t>本项目按照以下第</w:t>
      </w:r>
      <w:r>
        <w:rPr>
          <w:rFonts w:hint="eastAsia" w:ascii="宋体" w:hAnsi="宋体" w:cs="宋体"/>
          <w:color w:val="auto"/>
          <w:sz w:val="24"/>
          <w:u w:val="single"/>
          <w:lang w:val="zh-CN"/>
        </w:rPr>
        <w:t>3</w:t>
      </w:r>
      <w:r>
        <w:rPr>
          <w:rFonts w:hint="eastAsia" w:ascii="宋体" w:hAnsi="宋体" w:cs="宋体"/>
          <w:color w:val="auto"/>
          <w:sz w:val="24"/>
          <w:lang w:val="zh-CN"/>
        </w:rPr>
        <w:t>种方式落实政府采购促进中小企业发展的要求：</w:t>
      </w:r>
    </w:p>
    <w:p w14:paraId="765C2189">
      <w:pPr>
        <w:spacing w:line="520" w:lineRule="exact"/>
        <w:ind w:firstLine="480"/>
        <w:rPr>
          <w:rFonts w:ascii="宋体" w:hAnsi="宋体" w:cs="宋体"/>
          <w:color w:val="auto"/>
          <w:sz w:val="24"/>
          <w:lang w:val="zh-CN"/>
        </w:rPr>
      </w:pPr>
      <w:r>
        <w:rPr>
          <w:rFonts w:hint="eastAsia" w:ascii="宋体" w:hAnsi="宋体" w:cs="宋体"/>
          <w:color w:val="auto"/>
          <w:sz w:val="24"/>
          <w:lang w:val="zh-CN"/>
        </w:rPr>
        <w:t>1.本项目为专门面向中小企业采购的项目。</w:t>
      </w:r>
    </w:p>
    <w:p w14:paraId="63102EE9">
      <w:pPr>
        <w:tabs>
          <w:tab w:val="right" w:pos="9015"/>
        </w:tabs>
        <w:spacing w:line="520" w:lineRule="exact"/>
        <w:ind w:firstLine="480"/>
        <w:rPr>
          <w:rFonts w:ascii="宋体" w:hAnsi="宋体" w:cs="宋体"/>
          <w:color w:val="auto"/>
          <w:sz w:val="24"/>
          <w:lang w:val="zh-CN"/>
        </w:rPr>
      </w:pPr>
      <w:r>
        <w:rPr>
          <w:rFonts w:hint="eastAsia" w:ascii="宋体" w:hAnsi="宋体" w:cs="宋体"/>
          <w:color w:val="auto"/>
          <w:sz w:val="24"/>
          <w:lang w:val="zh-CN"/>
        </w:rPr>
        <w:t>2.本项目通过以下第（）种方式预留部分采购份额采购中小企业服务：</w:t>
      </w:r>
      <w:r>
        <w:rPr>
          <w:color w:val="auto"/>
        </w:rPr>
        <w:tab/>
      </w:r>
    </w:p>
    <w:p w14:paraId="5BDAF0EA">
      <w:pPr>
        <w:spacing w:line="520" w:lineRule="exact"/>
        <w:ind w:firstLine="480"/>
        <w:rPr>
          <w:rFonts w:ascii="宋体" w:hAnsi="宋体" w:cs="宋体"/>
          <w:color w:val="auto"/>
          <w:sz w:val="24"/>
          <w:lang w:val="zh-CN"/>
        </w:rPr>
      </w:pPr>
      <w:r>
        <w:rPr>
          <w:rFonts w:hint="eastAsia" w:ascii="宋体" w:hAnsi="宋体" w:cs="宋体"/>
          <w:color w:val="auto"/>
          <w:sz w:val="24"/>
          <w:lang w:val="zh-CN"/>
        </w:rPr>
        <w:t>（1）本项目要求供应商以联合体形式参加，中小企业合同金额应当达到的比例为%，其中小微企业所占比例应为%（两项比例均应符合《政府采购促进中小企业发展管理办法》第八条规定）。</w:t>
      </w:r>
    </w:p>
    <w:p w14:paraId="57EBE38F">
      <w:pPr>
        <w:spacing w:line="520" w:lineRule="exact"/>
        <w:ind w:firstLine="480"/>
        <w:rPr>
          <w:rFonts w:ascii="宋体" w:hAnsi="宋体" w:cs="宋体"/>
          <w:color w:val="auto"/>
          <w:sz w:val="24"/>
          <w:lang w:val="zh-CN"/>
        </w:rPr>
      </w:pPr>
      <w:r>
        <w:rPr>
          <w:rFonts w:hint="eastAsia" w:ascii="宋体" w:hAnsi="宋体" w:cs="宋体"/>
          <w:color w:val="auto"/>
          <w:sz w:val="24"/>
          <w:lang w:val="zh-CN"/>
        </w:rPr>
        <w:t>（2）本项目要求供应商进行合同分包，中小企业合同金额应当达到的比例为%，其中小微企业所占比例应为%（两项比例均应符合《政府采购促进中小企业发展管理办法》第八条规定）。</w:t>
      </w:r>
    </w:p>
    <w:p w14:paraId="677C88A9">
      <w:pPr>
        <w:spacing w:line="520" w:lineRule="exact"/>
        <w:ind w:firstLine="480"/>
        <w:rPr>
          <w:rFonts w:ascii="宋体" w:hAnsi="宋体" w:cs="宋体"/>
          <w:color w:val="auto"/>
          <w:sz w:val="24"/>
          <w:lang w:val="zh-CN"/>
        </w:rPr>
      </w:pPr>
      <w:r>
        <w:rPr>
          <w:rFonts w:hint="eastAsia" w:ascii="宋体" w:hAnsi="宋体" w:cs="宋体"/>
          <w:color w:val="auto"/>
          <w:sz w:val="24"/>
          <w:lang w:val="zh-CN"/>
        </w:rPr>
        <w:t>3.本项目为非预留份额的采购项目，对小微企业报价给予扣除，用扣除后的价格参加评审，具体详见第二章“投标人须知”第3</w:t>
      </w:r>
      <w:r>
        <w:rPr>
          <w:rFonts w:hint="eastAsia" w:ascii="宋体" w:hAnsi="宋体" w:cs="宋体"/>
          <w:color w:val="auto"/>
          <w:sz w:val="24"/>
        </w:rPr>
        <w:t>4</w:t>
      </w:r>
      <w:r>
        <w:rPr>
          <w:rFonts w:hint="eastAsia" w:ascii="宋体" w:hAnsi="宋体" w:cs="宋体"/>
          <w:color w:val="auto"/>
          <w:sz w:val="24"/>
          <w:lang w:val="zh-CN"/>
        </w:rPr>
        <w:t>.1项。</w:t>
      </w:r>
    </w:p>
    <w:p w14:paraId="00484A68">
      <w:pPr>
        <w:spacing w:line="520" w:lineRule="exact"/>
        <w:ind w:firstLine="480"/>
        <w:rPr>
          <w:rFonts w:ascii="宋体" w:hAnsi="宋体" w:cs="宋体"/>
          <w:color w:val="auto"/>
          <w:sz w:val="24"/>
          <w:lang w:val="zh-CN"/>
        </w:rPr>
      </w:pPr>
      <w:r>
        <w:rPr>
          <w:rFonts w:hint="eastAsia" w:ascii="宋体" w:hAnsi="宋体" w:cs="宋体"/>
          <w:color w:val="auto"/>
          <w:sz w:val="24"/>
          <w:lang w:val="zh-CN"/>
        </w:rPr>
        <w:t>注:监狱企业、残疾人福利性单位视同小微企业；符合中小企业划分标准的个体工商户，在政府采购活动中视同中小企业，享受政府采购支持中小企业发展政策。</w:t>
      </w:r>
    </w:p>
    <w:p w14:paraId="6017B14E">
      <w:pPr>
        <w:widowControl/>
        <w:numPr>
          <w:ilvl w:val="0"/>
          <w:numId w:val="5"/>
        </w:numPr>
        <w:spacing w:line="460" w:lineRule="exact"/>
        <w:ind w:firstLine="241"/>
        <w:rPr>
          <w:rFonts w:ascii="宋体" w:hAnsi="宋体" w:cs="宋体"/>
          <w:b/>
          <w:bCs/>
          <w:color w:val="auto"/>
          <w:sz w:val="24"/>
        </w:rPr>
      </w:pPr>
      <w:r>
        <w:rPr>
          <w:rFonts w:hint="eastAsia" w:ascii="宋体" w:hAnsi="宋体" w:cs="宋体"/>
          <w:b/>
          <w:bCs/>
          <w:color w:val="auto"/>
          <w:sz w:val="24"/>
        </w:rPr>
        <w:t>本项目的特定资格要求:</w:t>
      </w:r>
    </w:p>
    <w:p w14:paraId="4C39ED6D">
      <w:pPr>
        <w:spacing w:line="520" w:lineRule="exact"/>
        <w:ind w:firstLine="480"/>
        <w:rPr>
          <w:rFonts w:ascii="宋体" w:hAnsi="宋体" w:cs="宋体"/>
          <w:color w:val="auto"/>
          <w:sz w:val="24"/>
          <w:highlight w:val="none"/>
          <w:lang w:val="zh-CN"/>
        </w:rPr>
      </w:pPr>
      <w:r>
        <w:rPr>
          <w:rFonts w:hint="eastAsia" w:ascii="宋体" w:hAnsi="宋体" w:cs="宋体"/>
          <w:color w:val="auto"/>
          <w:sz w:val="24"/>
          <w:highlight w:val="none"/>
          <w:lang w:val="zh-CN"/>
        </w:rPr>
        <w:t>1.投标人如为电梯制造商，须具有有效期内的特种设备安装改造维修许可证（电梯）资质和特种设备制造许可证资质（电梯）或具有新证《中华人民共和国特种设备生产许可证》。</w:t>
      </w:r>
    </w:p>
    <w:p w14:paraId="78AB8614">
      <w:pPr>
        <w:spacing w:line="520" w:lineRule="exact"/>
        <w:ind w:firstLine="480"/>
        <w:rPr>
          <w:rFonts w:ascii="宋体" w:hAnsi="宋体" w:cs="宋体"/>
          <w:color w:val="auto"/>
          <w:sz w:val="24"/>
          <w:highlight w:val="none"/>
          <w:lang w:val="zh-CN"/>
        </w:rPr>
      </w:pPr>
      <w:r>
        <w:rPr>
          <w:rFonts w:hint="eastAsia" w:ascii="宋体" w:hAnsi="宋体" w:cs="宋体"/>
          <w:color w:val="auto"/>
          <w:sz w:val="24"/>
          <w:highlight w:val="none"/>
          <w:lang w:val="zh-CN"/>
        </w:rPr>
        <w:t>2.投标人为非电梯制造商的，须同时提供：</w:t>
      </w:r>
    </w:p>
    <w:p w14:paraId="05C48A57">
      <w:pPr>
        <w:spacing w:line="520" w:lineRule="exact"/>
        <w:ind w:firstLine="480"/>
        <w:rPr>
          <w:rFonts w:ascii="宋体" w:hAnsi="宋体" w:cs="宋体"/>
          <w:color w:val="auto"/>
          <w:sz w:val="24"/>
          <w:highlight w:val="none"/>
          <w:lang w:val="zh-CN"/>
        </w:rPr>
      </w:pPr>
      <w:r>
        <w:rPr>
          <w:rFonts w:hint="eastAsia" w:ascii="宋体" w:hAnsi="宋体" w:cs="宋体"/>
          <w:color w:val="auto"/>
          <w:sz w:val="24"/>
          <w:highlight w:val="none"/>
          <w:lang w:val="zh-CN"/>
        </w:rPr>
        <w:t>（1）投标人有效期内的特种设备安装改造维修许可证（电梯）资质或新证《中华人民共和国特种设备生产许可证》（含安装、维修）；</w:t>
      </w:r>
    </w:p>
    <w:p w14:paraId="43C88D7A">
      <w:pPr>
        <w:spacing w:line="520" w:lineRule="exact"/>
        <w:ind w:firstLine="480"/>
        <w:rPr>
          <w:rFonts w:ascii="宋体" w:hAnsi="宋体" w:cs="宋体"/>
          <w:color w:val="auto"/>
          <w:sz w:val="24"/>
          <w:highlight w:val="none"/>
          <w:lang w:val="zh-CN"/>
        </w:rPr>
      </w:pPr>
      <w:r>
        <w:rPr>
          <w:rFonts w:hint="eastAsia" w:ascii="宋体" w:hAnsi="宋体" w:cs="宋体"/>
          <w:color w:val="auto"/>
          <w:sz w:val="24"/>
          <w:highlight w:val="none"/>
          <w:lang w:val="zh-CN"/>
        </w:rPr>
        <w:t>（2）投标人所投电梯制造商有效期内的特种设备制造许可证资质（电梯）或者新证《中华人民共和国特种设备生产许可证》；</w:t>
      </w:r>
    </w:p>
    <w:p w14:paraId="6D42D885">
      <w:pPr>
        <w:widowControl/>
        <w:spacing w:line="460" w:lineRule="exact"/>
        <w:ind w:firstLine="241"/>
        <w:rPr>
          <w:rFonts w:ascii="宋体" w:hAnsi="宋体" w:cs="宋体"/>
          <w:b/>
          <w:bCs/>
          <w:color w:val="auto"/>
          <w:sz w:val="24"/>
        </w:rPr>
      </w:pPr>
      <w:r>
        <w:rPr>
          <w:rFonts w:hint="eastAsia" w:ascii="宋体" w:hAnsi="宋体" w:cs="宋体"/>
          <w:b/>
          <w:bCs/>
          <w:color w:val="auto"/>
          <w:sz w:val="24"/>
        </w:rPr>
        <w:t>（四）拒绝下述条件的投标人参加本次采购活动:</w:t>
      </w:r>
    </w:p>
    <w:p w14:paraId="5F773AE3">
      <w:pPr>
        <w:widowControl/>
        <w:spacing w:line="460" w:lineRule="exact"/>
        <w:ind w:firstLine="480"/>
        <w:rPr>
          <w:rFonts w:ascii="宋体" w:hAnsi="宋体" w:cs="宋体"/>
          <w:color w:val="auto"/>
          <w:sz w:val="24"/>
        </w:rPr>
      </w:pPr>
      <w:r>
        <w:rPr>
          <w:rFonts w:hint="eastAsia" w:ascii="宋体" w:hAnsi="宋体" w:cs="宋体"/>
          <w:color w:val="auto"/>
          <w:sz w:val="24"/>
        </w:rPr>
        <w:t>1.投标人单位负责人为同一人或者存在直接控股、管理关系的不同投标人，不得同时参加同一合同项下的政府采购活动。</w:t>
      </w:r>
    </w:p>
    <w:p w14:paraId="5C34CF80">
      <w:pPr>
        <w:widowControl/>
        <w:spacing w:line="460" w:lineRule="exact"/>
        <w:ind w:firstLine="480"/>
        <w:rPr>
          <w:rFonts w:ascii="宋体" w:hAnsi="宋体" w:cs="宋体"/>
          <w:b/>
          <w:i/>
          <w:color w:val="auto"/>
          <w:sz w:val="24"/>
        </w:rPr>
      </w:pPr>
      <w:r>
        <w:rPr>
          <w:rFonts w:hint="eastAsia" w:ascii="宋体" w:hAnsi="宋体" w:cs="宋体"/>
          <w:color w:val="auto"/>
          <w:sz w:val="24"/>
        </w:rPr>
        <w:t>2.凡为采购项目提供整体设计、规范编制或者项目管理、监理、检测等服务的投标人，不得再参加本项目的采购活动。</w:t>
      </w:r>
    </w:p>
    <w:p w14:paraId="2539D41F">
      <w:pPr>
        <w:widowControl/>
        <w:spacing w:line="460" w:lineRule="exact"/>
        <w:ind w:firstLine="480"/>
        <w:rPr>
          <w:rFonts w:ascii="宋体" w:hAnsi="宋体" w:cs="宋体"/>
          <w:color w:val="auto"/>
          <w:sz w:val="24"/>
        </w:rPr>
      </w:pPr>
      <w:r>
        <w:rPr>
          <w:rFonts w:hint="eastAsia" w:ascii="宋体" w:hAnsi="宋体" w:cs="宋体"/>
          <w:color w:val="auto"/>
          <w:sz w:val="24"/>
        </w:rPr>
        <w:t>3.投标人被“信用中国”网站、“中国政府采购网”列入失信被执行人、重大税收违法案件当事人名单、政府采购严重违法失信行为记录名单。</w:t>
      </w:r>
    </w:p>
    <w:p w14:paraId="5A54B336">
      <w:pPr>
        <w:widowControl/>
        <w:spacing w:line="460" w:lineRule="exact"/>
        <w:rPr>
          <w:rFonts w:ascii="宋体" w:hAnsi="宋体" w:cs="宋体"/>
          <w:b/>
          <w:bCs/>
          <w:color w:val="auto"/>
          <w:sz w:val="24"/>
        </w:rPr>
      </w:pPr>
      <w:r>
        <w:rPr>
          <w:rFonts w:hint="eastAsia" w:ascii="宋体" w:hAnsi="宋体" w:cs="宋体"/>
          <w:b/>
          <w:bCs/>
          <w:color w:val="auto"/>
          <w:sz w:val="24"/>
        </w:rPr>
        <w:t>三、获取招标文件</w:t>
      </w:r>
    </w:p>
    <w:p w14:paraId="42DD9E10">
      <w:pPr>
        <w:widowControl/>
        <w:spacing w:line="460" w:lineRule="exact"/>
        <w:ind w:firstLine="241"/>
        <w:rPr>
          <w:rFonts w:ascii="宋体" w:hAnsi="宋体" w:cs="宋体"/>
          <w:color w:val="auto"/>
          <w:sz w:val="24"/>
        </w:rPr>
      </w:pPr>
      <w:r>
        <w:rPr>
          <w:rFonts w:hint="eastAsia" w:ascii="宋体" w:hAnsi="宋体" w:cs="宋体"/>
          <w:b/>
          <w:bCs/>
          <w:color w:val="auto"/>
          <w:sz w:val="24"/>
        </w:rPr>
        <w:t>（一）时间:</w:t>
      </w:r>
      <w:r>
        <w:rPr>
          <w:rFonts w:hint="eastAsia" w:ascii="宋体" w:hAnsi="宋体" w:cs="宋体"/>
          <w:color w:val="auto"/>
          <w:sz w:val="24"/>
        </w:rPr>
        <w:t>自招标公告发布之日起五个工作日。</w:t>
      </w:r>
    </w:p>
    <w:p w14:paraId="152EC590">
      <w:pPr>
        <w:widowControl/>
        <w:spacing w:line="460" w:lineRule="exact"/>
        <w:ind w:firstLine="241"/>
        <w:rPr>
          <w:rFonts w:ascii="宋体" w:hAnsi="宋体" w:cs="宋体"/>
          <w:color w:val="auto"/>
          <w:sz w:val="24"/>
          <w:szCs w:val="24"/>
        </w:rPr>
      </w:pPr>
      <w:r>
        <w:rPr>
          <w:rFonts w:hint="eastAsia" w:ascii="宋体" w:hAnsi="宋体" w:cs="宋体"/>
          <w:b/>
          <w:bCs/>
          <w:color w:val="auto"/>
          <w:sz w:val="24"/>
        </w:rPr>
        <w:t>（二）方式：</w:t>
      </w:r>
      <w:r>
        <w:rPr>
          <w:rFonts w:ascii="宋体" w:hAnsi="宋体" w:eastAsia="宋体" w:cs="宋体"/>
          <w:color w:val="000000"/>
          <w:sz w:val="24"/>
          <w:szCs w:val="24"/>
          <w:highlight w:val="white"/>
        </w:rPr>
        <w:t>在“淮安市政府采购网”、“淮安市公共资源交易网“自行免费下载招标文件</w:t>
      </w:r>
      <w:r>
        <w:rPr>
          <w:rFonts w:hint="eastAsia" w:ascii="宋体" w:hAnsi="宋体" w:eastAsia="宋体" w:cs="宋体"/>
          <w:color w:val="auto"/>
          <w:sz w:val="24"/>
          <w:szCs w:val="24"/>
        </w:rPr>
        <w:t>。</w:t>
      </w:r>
    </w:p>
    <w:p w14:paraId="571BB6F5">
      <w:pPr>
        <w:widowControl/>
        <w:spacing w:line="460" w:lineRule="exact"/>
        <w:rPr>
          <w:rFonts w:hint="eastAsia" w:ascii="宋体" w:hAnsi="宋体" w:eastAsia="宋体" w:cs="宋体"/>
          <w:color w:val="auto"/>
          <w:sz w:val="24"/>
          <w:lang w:eastAsia="zh-CN"/>
        </w:rPr>
      </w:pPr>
      <w:r>
        <w:rPr>
          <w:rFonts w:hint="eastAsia" w:ascii="宋体" w:hAnsi="宋体" w:cs="宋体"/>
          <w:b/>
          <w:bCs/>
          <w:color w:val="auto"/>
          <w:sz w:val="24"/>
        </w:rPr>
        <w:t>四、提交投标文件截止时间、开标时间和地点</w:t>
      </w:r>
      <w:r>
        <w:rPr>
          <w:rFonts w:hint="eastAsia"/>
          <w:lang w:val="en-US" w:eastAsia="zh-CN"/>
        </w:rPr>
        <w:t xml:space="preserve"> </w:t>
      </w:r>
    </w:p>
    <w:p w14:paraId="2FC61DE7">
      <w:pPr>
        <w:widowControl/>
        <w:spacing w:line="460" w:lineRule="exact"/>
        <w:ind w:firstLine="240"/>
        <w:rPr>
          <w:rFonts w:ascii="宋体" w:hAnsi="宋体" w:cs="宋体"/>
          <w:color w:val="auto"/>
          <w:sz w:val="24"/>
        </w:rPr>
      </w:pPr>
      <w:r>
        <w:rPr>
          <w:rFonts w:hint="eastAsia" w:ascii="宋体" w:hAnsi="宋体" w:cs="宋体"/>
          <w:color w:val="auto"/>
          <w:sz w:val="24"/>
        </w:rPr>
        <w:t>（一）投标文件提交截止时间及开标时间:2026年</w:t>
      </w:r>
      <w:r>
        <w:rPr>
          <w:rFonts w:hint="eastAsia" w:ascii="宋体" w:hAnsi="宋体" w:cs="宋体"/>
          <w:color w:val="auto"/>
          <w:sz w:val="24"/>
          <w:lang w:val="en-US" w:eastAsia="zh-CN"/>
        </w:rPr>
        <w:t>12</w:t>
      </w:r>
      <w:r>
        <w:rPr>
          <w:rFonts w:hint="eastAsia" w:ascii="宋体" w:hAnsi="宋体" w:cs="宋体"/>
          <w:color w:val="auto"/>
          <w:sz w:val="24"/>
        </w:rPr>
        <w:t>月</w:t>
      </w:r>
      <w:r>
        <w:rPr>
          <w:rFonts w:hint="eastAsia" w:ascii="宋体" w:hAnsi="宋体" w:cs="宋体"/>
          <w:color w:val="auto"/>
          <w:sz w:val="24"/>
          <w:lang w:val="en-US" w:eastAsia="zh-CN"/>
        </w:rPr>
        <w:t>1</w:t>
      </w:r>
      <w:r>
        <w:rPr>
          <w:rFonts w:hint="eastAsia" w:ascii="宋体" w:hAnsi="宋体" w:cs="宋体"/>
          <w:color w:val="auto"/>
          <w:sz w:val="24"/>
        </w:rPr>
        <w:t>日</w:t>
      </w:r>
      <w:r>
        <w:rPr>
          <w:rFonts w:hint="eastAsia" w:ascii="宋体" w:hAnsi="宋体" w:cs="宋体"/>
          <w:color w:val="auto"/>
          <w:sz w:val="24"/>
          <w:lang w:val="en-US" w:eastAsia="zh-CN"/>
        </w:rPr>
        <w:t>9</w:t>
      </w:r>
      <w:r>
        <w:rPr>
          <w:rFonts w:hint="eastAsia" w:ascii="宋体" w:hAnsi="宋体" w:cs="宋体"/>
          <w:color w:val="auto"/>
          <w:sz w:val="24"/>
        </w:rPr>
        <w:t>点</w:t>
      </w:r>
      <w:r>
        <w:rPr>
          <w:rFonts w:hint="eastAsia" w:ascii="宋体" w:hAnsi="宋体" w:cs="宋体"/>
          <w:color w:val="auto"/>
          <w:sz w:val="24"/>
          <w:lang w:val="en-US" w:eastAsia="zh-CN"/>
        </w:rPr>
        <w:t>00</w:t>
      </w:r>
      <w:r>
        <w:rPr>
          <w:rFonts w:hint="eastAsia" w:ascii="宋体" w:hAnsi="宋体" w:cs="宋体"/>
          <w:color w:val="auto"/>
          <w:sz w:val="24"/>
        </w:rPr>
        <w:t>分</w:t>
      </w:r>
    </w:p>
    <w:p w14:paraId="665B7E79">
      <w:pPr>
        <w:widowControl/>
        <w:spacing w:line="460" w:lineRule="exact"/>
        <w:ind w:firstLine="240"/>
        <w:rPr>
          <w:rFonts w:ascii="宋体" w:hAnsi="宋体" w:cs="宋体"/>
          <w:color w:val="auto"/>
          <w:sz w:val="24"/>
        </w:rPr>
      </w:pPr>
      <w:r>
        <w:rPr>
          <w:rFonts w:hint="eastAsia" w:ascii="宋体" w:hAnsi="宋体" w:cs="宋体"/>
          <w:color w:val="auto"/>
          <w:sz w:val="24"/>
        </w:rPr>
        <w:t xml:space="preserve">（二）地点：本项目采用远程“不见面”开标方式，无需到现场提交，请供应商在开标时间截止前提前登入苏采云政府采购一体化平台（网址：http://jszfcg.jsczt.cn/jszc/login）提交投标文件 </w:t>
      </w:r>
    </w:p>
    <w:p w14:paraId="69051DBC">
      <w:pPr>
        <w:widowControl/>
        <w:spacing w:line="460" w:lineRule="exact"/>
        <w:rPr>
          <w:rFonts w:ascii="宋体" w:hAnsi="宋体" w:cs="宋体"/>
          <w:b/>
          <w:bCs/>
          <w:color w:val="auto"/>
          <w:sz w:val="24"/>
        </w:rPr>
      </w:pPr>
      <w:r>
        <w:rPr>
          <w:rFonts w:hint="eastAsia" w:ascii="宋体" w:hAnsi="宋体" w:cs="宋体"/>
          <w:b/>
          <w:bCs/>
          <w:color w:val="auto"/>
          <w:sz w:val="24"/>
        </w:rPr>
        <w:t>五、公告期限</w:t>
      </w:r>
    </w:p>
    <w:p w14:paraId="22052E49">
      <w:pPr>
        <w:widowControl/>
        <w:spacing w:line="460" w:lineRule="exact"/>
        <w:ind w:firstLine="480"/>
        <w:rPr>
          <w:rFonts w:ascii="宋体" w:hAnsi="宋体" w:cs="宋体"/>
          <w:color w:val="auto"/>
          <w:sz w:val="24"/>
        </w:rPr>
      </w:pPr>
      <w:r>
        <w:rPr>
          <w:rFonts w:hint="eastAsia" w:ascii="宋体" w:hAnsi="宋体" w:cs="宋体"/>
          <w:color w:val="auto"/>
          <w:sz w:val="24"/>
        </w:rPr>
        <w:t>自本公告发布之日起五个工作日。</w:t>
      </w:r>
    </w:p>
    <w:p w14:paraId="6E98F946">
      <w:pPr>
        <w:widowControl/>
        <w:numPr>
          <w:ilvl w:val="0"/>
          <w:numId w:val="6"/>
        </w:numPr>
        <w:spacing w:line="400" w:lineRule="exact"/>
        <w:rPr>
          <w:rFonts w:hint="eastAsia" w:ascii="宋体" w:hAnsi="宋体" w:cs="宋体"/>
          <w:b/>
          <w:bCs/>
          <w:color w:val="auto"/>
          <w:sz w:val="24"/>
        </w:rPr>
      </w:pPr>
      <w:r>
        <w:rPr>
          <w:rFonts w:hint="eastAsia" w:ascii="宋体" w:hAnsi="宋体" w:cs="宋体"/>
          <w:b/>
          <w:bCs/>
          <w:color w:val="auto"/>
          <w:sz w:val="24"/>
        </w:rPr>
        <w:t>其他补充事宜</w:t>
      </w:r>
    </w:p>
    <w:p w14:paraId="06521E3B">
      <w:pPr>
        <w:widowControl/>
        <w:spacing w:line="460" w:lineRule="exact"/>
        <w:ind w:firstLine="482"/>
        <w:rPr>
          <w:rFonts w:ascii="宋体" w:hAnsi="宋体" w:cs="宋体"/>
          <w:b/>
          <w:bCs/>
          <w:color w:val="auto"/>
          <w:sz w:val="24"/>
        </w:rPr>
      </w:pPr>
      <w:r>
        <w:rPr>
          <w:rFonts w:hint="eastAsia" w:ascii="宋体" w:hAnsi="宋体" w:cs="宋体"/>
          <w:b/>
          <w:bCs/>
          <w:color w:val="auto"/>
          <w:sz w:val="24"/>
        </w:rPr>
        <w:t>1.本项目采用“全流程不见面交易”模式，通过不见面交易系统及相应的配套硬件设备(摄像头、话筒、麦克风等)完成远程解密、公布报价、澄清等交互环节。具体详见第二章“投标人须知”相关内容。</w:t>
      </w:r>
    </w:p>
    <w:p w14:paraId="4D258014">
      <w:pPr>
        <w:widowControl/>
        <w:spacing w:line="460" w:lineRule="exact"/>
        <w:ind w:firstLine="480"/>
        <w:rPr>
          <w:rFonts w:ascii="宋体" w:hAnsi="宋体" w:cs="宋体"/>
          <w:color w:val="auto"/>
          <w:sz w:val="24"/>
        </w:rPr>
      </w:pPr>
      <w:r>
        <w:rPr>
          <w:rFonts w:hint="eastAsia" w:ascii="宋体" w:hAnsi="宋体" w:cs="宋体"/>
          <w:color w:val="auto"/>
          <w:sz w:val="24"/>
        </w:rPr>
        <w:t>2.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w:t>
      </w:r>
      <w:r>
        <w:rPr>
          <w:color w:val="auto"/>
        </w:rPr>
        <w:fldChar w:fldCharType="begin"/>
      </w:r>
      <w:r>
        <w:rPr>
          <w:color w:val="auto"/>
        </w:rPr>
        <w:instrText xml:space="preserve"> HYPERLINK "http://www.ccgp-jiangsu.gov.cn/jiangsu/zlxz/" </w:instrText>
      </w:r>
      <w:r>
        <w:rPr>
          <w:color w:val="auto"/>
        </w:rPr>
        <w:fldChar w:fldCharType="separate"/>
      </w:r>
      <w:r>
        <w:rPr>
          <w:rStyle w:val="140"/>
          <w:rFonts w:hint="eastAsia" w:ascii="宋体" w:hAnsi="宋体" w:cs="宋体"/>
          <w:color w:val="auto"/>
          <w:sz w:val="24"/>
        </w:rPr>
        <w:t>http://www.ccgp-jiangsu.gov.cn/jiangsu/zlxz/</w:t>
      </w:r>
      <w:r>
        <w:rPr>
          <w:rStyle w:val="140"/>
          <w:rFonts w:hint="eastAsia" w:ascii="宋体" w:hAnsi="宋体" w:cs="宋体"/>
          <w:color w:val="auto"/>
          <w:sz w:val="24"/>
        </w:rPr>
        <w:fldChar w:fldCharType="end"/>
      </w:r>
      <w:r>
        <w:rPr>
          <w:rFonts w:hint="eastAsia" w:ascii="宋体" w:hAnsi="宋体" w:cs="宋体"/>
          <w:color w:val="auto"/>
          <w:sz w:val="24"/>
        </w:rPr>
        <w:t>ee/ee3a4bc5a3454aa2b0d9312230633ce9.html。</w:t>
      </w:r>
    </w:p>
    <w:p w14:paraId="54F93510">
      <w:pPr>
        <w:widowControl/>
        <w:spacing w:line="460" w:lineRule="exact"/>
        <w:ind w:firstLine="480"/>
        <w:rPr>
          <w:rFonts w:ascii="宋体" w:hAnsi="宋体" w:cs="宋体"/>
          <w:color w:val="auto"/>
          <w:sz w:val="24"/>
        </w:rPr>
      </w:pPr>
      <w:r>
        <w:rPr>
          <w:rFonts w:hint="eastAsia" w:ascii="宋体" w:hAnsi="宋体" w:cs="宋体"/>
          <w:color w:val="auto"/>
          <w:sz w:val="24"/>
        </w:rPr>
        <w:t>领取CA和办理公章（请至淮安市清江浦区深圳路16号淮安市公共资源交易中心二楼13号CA办理窗口办理，具体联系方式见《苏采云系统投标人操作手册》（以下简称《操作手册》）），进行注册并按《操作手册》要求制作、上传电子投标文件。</w:t>
      </w:r>
    </w:p>
    <w:p w14:paraId="4CE9B2CE">
      <w:pPr>
        <w:widowControl/>
        <w:spacing w:line="400" w:lineRule="exact"/>
        <w:ind w:firstLine="480"/>
        <w:rPr>
          <w:rFonts w:ascii="宋体" w:hAnsi="宋体" w:cs="宋体"/>
          <w:color w:val="auto"/>
          <w:sz w:val="24"/>
        </w:rPr>
      </w:pPr>
      <w:r>
        <w:rPr>
          <w:rFonts w:hint="eastAsia" w:ascii="宋体" w:hAnsi="宋体" w:cs="宋体"/>
          <w:color w:val="auto"/>
          <w:sz w:val="24"/>
        </w:rPr>
        <w:t>3.有关本次招标的事项若存在变动或修改，敬请及时关注“淮安市政府采购网”；</w:t>
      </w:r>
    </w:p>
    <w:p w14:paraId="016010CF">
      <w:pPr>
        <w:keepLines/>
        <w:widowControl/>
        <w:spacing w:line="400" w:lineRule="exact"/>
        <w:ind w:firstLine="480"/>
      </w:pPr>
      <w:r>
        <w:rPr>
          <w:rFonts w:hint="eastAsia" w:ascii="宋体" w:hAnsi="宋体" w:cs="宋体"/>
          <w:color w:val="auto"/>
          <w:sz w:val="24"/>
        </w:rPr>
        <w:t>4.本次招标不收取投标保证金。</w:t>
      </w:r>
    </w:p>
    <w:p w14:paraId="5A68D096">
      <w:pPr>
        <w:widowControl/>
        <w:spacing w:line="400" w:lineRule="exact"/>
        <w:ind w:firstLine="480"/>
        <w:rPr>
          <w:rFonts w:ascii="宋体" w:hAnsi="宋体" w:cs="宋体"/>
          <w:color w:val="auto"/>
          <w:sz w:val="24"/>
        </w:rPr>
      </w:pPr>
      <w:r>
        <w:rPr>
          <w:rFonts w:hint="eastAsia" w:ascii="宋体" w:hAnsi="宋体" w:cs="宋体"/>
          <w:color w:val="auto"/>
          <w:sz w:val="24"/>
          <w:lang w:val="en-US" w:eastAsia="zh-CN"/>
        </w:rPr>
        <w:t>5</w:t>
      </w:r>
      <w:r>
        <w:rPr>
          <w:rFonts w:hint="eastAsia" w:ascii="宋体" w:hAnsi="宋体" w:cs="宋体"/>
          <w:color w:val="auto"/>
          <w:sz w:val="24"/>
        </w:rPr>
        <w:t>.本项目仅采购非进口产品（注:本文件所称进口产品是指通过中国海关报关验放进入中国境内且产自关境外的产品）；</w:t>
      </w:r>
    </w:p>
    <w:p w14:paraId="6C95DF96">
      <w:pPr>
        <w:keepLines/>
        <w:widowControl/>
        <w:spacing w:line="460" w:lineRule="exact"/>
        <w:rPr>
          <w:rFonts w:ascii="宋体" w:hAnsi="宋体" w:cs="宋体"/>
          <w:color w:val="auto"/>
          <w:sz w:val="24"/>
        </w:rPr>
      </w:pPr>
      <w:r>
        <w:rPr>
          <w:rFonts w:hint="eastAsia" w:ascii="宋体" w:hAnsi="宋体" w:cs="宋体"/>
          <w:b/>
          <w:bCs/>
          <w:color w:val="auto"/>
          <w:sz w:val="24"/>
        </w:rPr>
        <w:t>七、对本次采购提出询问，请按以下方式联系：</w:t>
      </w:r>
    </w:p>
    <w:p w14:paraId="4BF098E3">
      <w:pPr>
        <w:widowControl/>
        <w:spacing w:line="460" w:lineRule="exact"/>
        <w:ind w:firstLine="480"/>
        <w:rPr>
          <w:rFonts w:ascii="宋体" w:hAnsi="宋体" w:cs="宋体"/>
          <w:color w:val="auto"/>
          <w:sz w:val="24"/>
        </w:rPr>
      </w:pPr>
      <w:r>
        <w:rPr>
          <w:rFonts w:hint="eastAsia" w:ascii="宋体" w:hAnsi="宋体" w:cs="宋体"/>
          <w:color w:val="auto"/>
          <w:sz w:val="24"/>
        </w:rPr>
        <w:t>1.采购人联系方式</w:t>
      </w:r>
    </w:p>
    <w:p w14:paraId="31397C47">
      <w:pPr>
        <w:widowControl/>
        <w:spacing w:line="460" w:lineRule="exact"/>
        <w:ind w:firstLine="720"/>
        <w:rPr>
          <w:rFonts w:hint="eastAsia" w:ascii="宋体" w:hAnsi="宋体" w:eastAsia="宋体" w:cs="宋体"/>
          <w:color w:val="auto"/>
          <w:sz w:val="24"/>
          <w:lang w:eastAsia="zh-CN"/>
        </w:rPr>
      </w:pPr>
      <w:r>
        <w:rPr>
          <w:rFonts w:hint="eastAsia" w:ascii="宋体" w:hAnsi="宋体" w:cs="宋体"/>
          <w:color w:val="auto"/>
          <w:sz w:val="24"/>
        </w:rPr>
        <w:t>名称:</w:t>
      </w:r>
      <w:r>
        <w:rPr>
          <w:rFonts w:hint="eastAsia" w:ascii="宋体" w:hAnsi="宋体" w:cs="宋体"/>
          <w:color w:val="auto"/>
          <w:sz w:val="24"/>
          <w:lang w:eastAsia="zh-CN"/>
        </w:rPr>
        <w:t>淮安市洪泽区人民法院</w:t>
      </w:r>
    </w:p>
    <w:p w14:paraId="10BB5E52">
      <w:pPr>
        <w:widowControl/>
        <w:spacing w:line="460" w:lineRule="exact"/>
        <w:ind w:firstLine="720"/>
        <w:rPr>
          <w:rFonts w:ascii="宋体" w:hAnsi="宋体" w:cs="宋体"/>
          <w:color w:val="auto"/>
          <w:sz w:val="24"/>
        </w:rPr>
      </w:pPr>
      <w:r>
        <w:rPr>
          <w:rFonts w:hint="eastAsia" w:ascii="宋体" w:hAnsi="宋体" w:cs="宋体"/>
          <w:color w:val="auto"/>
          <w:sz w:val="24"/>
        </w:rPr>
        <w:t>地址:淮安市洪泽区洪泽湖大道 96 号</w:t>
      </w:r>
    </w:p>
    <w:p w14:paraId="1C798B33">
      <w:pPr>
        <w:widowControl/>
        <w:spacing w:line="460" w:lineRule="exact"/>
        <w:ind w:firstLine="720"/>
        <w:rPr>
          <w:rFonts w:ascii="宋体" w:hAnsi="宋体" w:cs="宋体"/>
          <w:color w:val="auto"/>
          <w:sz w:val="24"/>
        </w:rPr>
      </w:pPr>
      <w:r>
        <w:rPr>
          <w:rFonts w:hint="eastAsia" w:ascii="宋体" w:hAnsi="宋体" w:cs="宋体"/>
          <w:color w:val="auto"/>
          <w:sz w:val="24"/>
        </w:rPr>
        <w:t xml:space="preserve">联系人:张静 </w:t>
      </w:r>
      <w:r>
        <w:rPr>
          <w:rFonts w:hint="eastAsia" w:ascii="宋体" w:hAnsi="宋体" w:cs="宋体"/>
          <w:color w:val="auto"/>
          <w:sz w:val="24"/>
        </w:rPr>
        <w:tab/>
      </w:r>
      <w:r>
        <w:rPr>
          <w:rFonts w:hint="eastAsia" w:ascii="宋体" w:hAnsi="宋体" w:cs="宋体"/>
          <w:color w:val="auto"/>
          <w:sz w:val="24"/>
        </w:rPr>
        <w:tab/>
      </w:r>
      <w:r>
        <w:rPr>
          <w:rFonts w:hint="eastAsia" w:ascii="宋体" w:hAnsi="宋体" w:cs="宋体"/>
          <w:color w:val="auto"/>
          <w:sz w:val="24"/>
        </w:rPr>
        <w:t xml:space="preserve">   联系电话：0517-83589857</w:t>
      </w:r>
    </w:p>
    <w:p w14:paraId="6E74679B">
      <w:pPr>
        <w:widowControl/>
        <w:spacing w:line="460" w:lineRule="exact"/>
        <w:ind w:firstLine="480"/>
        <w:rPr>
          <w:rFonts w:ascii="宋体" w:hAnsi="宋体" w:cs="宋体"/>
          <w:color w:val="auto"/>
          <w:sz w:val="24"/>
        </w:rPr>
      </w:pPr>
      <w:r>
        <w:rPr>
          <w:rFonts w:hint="eastAsia" w:ascii="宋体" w:hAnsi="宋体" w:cs="宋体"/>
          <w:color w:val="auto"/>
          <w:sz w:val="24"/>
        </w:rPr>
        <w:t>2.</w:t>
      </w:r>
      <w:r>
        <w:rPr>
          <w:rFonts w:hint="eastAsia" w:ascii="宋体" w:hAnsi="宋体" w:cs="宋体"/>
          <w:color w:val="auto"/>
          <w:sz w:val="24"/>
          <w:lang w:eastAsia="zh-CN"/>
        </w:rPr>
        <w:t>淮安市公共资源交易中心洪泽分中心</w:t>
      </w:r>
      <w:r>
        <w:rPr>
          <w:rFonts w:hint="eastAsia" w:ascii="宋体" w:hAnsi="宋体" w:cs="宋体"/>
          <w:color w:val="auto"/>
          <w:sz w:val="24"/>
        </w:rPr>
        <w:t>信息</w:t>
      </w:r>
    </w:p>
    <w:p w14:paraId="55365052">
      <w:pPr>
        <w:widowControl/>
        <w:spacing w:line="460" w:lineRule="exact"/>
        <w:ind w:firstLine="720"/>
        <w:rPr>
          <w:rFonts w:hint="eastAsia" w:ascii="宋体" w:hAnsi="宋体" w:eastAsia="宋体" w:cs="宋体"/>
          <w:color w:val="auto"/>
          <w:sz w:val="24"/>
          <w:lang w:eastAsia="zh-CN"/>
        </w:rPr>
      </w:pPr>
      <w:r>
        <w:rPr>
          <w:rFonts w:hint="eastAsia" w:ascii="宋体" w:hAnsi="宋体" w:cs="宋体"/>
          <w:color w:val="auto"/>
          <w:sz w:val="24"/>
        </w:rPr>
        <w:t>名称:</w:t>
      </w:r>
      <w:r>
        <w:rPr>
          <w:rFonts w:hint="eastAsia" w:ascii="宋体" w:hAnsi="宋体" w:cs="宋体"/>
          <w:color w:val="auto"/>
          <w:sz w:val="24"/>
          <w:lang w:eastAsia="zh-CN"/>
        </w:rPr>
        <w:t>淮安市公共资源交易中心洪泽分中心</w:t>
      </w:r>
    </w:p>
    <w:p w14:paraId="5EB65764">
      <w:pPr>
        <w:widowControl/>
        <w:spacing w:line="460" w:lineRule="exact"/>
        <w:ind w:firstLine="720"/>
        <w:rPr>
          <w:rFonts w:ascii="宋体" w:hAnsi="宋体" w:cs="宋体"/>
          <w:color w:val="auto"/>
          <w:sz w:val="24"/>
        </w:rPr>
      </w:pPr>
      <w:r>
        <w:rPr>
          <w:rFonts w:hint="eastAsia" w:ascii="宋体" w:hAnsi="宋体" w:cs="宋体"/>
          <w:color w:val="auto"/>
          <w:sz w:val="24"/>
        </w:rPr>
        <w:t>地址:淮安市洪泽区政府辅楼东侧</w:t>
      </w:r>
    </w:p>
    <w:p w14:paraId="48693911">
      <w:pPr>
        <w:widowControl/>
        <w:spacing w:line="460" w:lineRule="exact"/>
        <w:ind w:firstLine="720"/>
        <w:rPr>
          <w:rFonts w:hint="eastAsia" w:ascii="宋体" w:hAnsi="宋体" w:eastAsia="宋体" w:cs="宋体"/>
          <w:color w:val="auto"/>
          <w:sz w:val="24"/>
          <w:lang w:val="en-US" w:eastAsia="zh-CN"/>
        </w:rPr>
      </w:pPr>
      <w:r>
        <w:rPr>
          <w:rFonts w:hint="eastAsia" w:ascii="宋体" w:hAnsi="宋体" w:cs="宋体"/>
          <w:color w:val="auto"/>
          <w:sz w:val="24"/>
        </w:rPr>
        <w:t>联系人：王美俊        联系电话：0517-87808979</w:t>
      </w:r>
      <w:r>
        <w:rPr>
          <w:rFonts w:hint="eastAsia" w:ascii="宋体" w:hAnsi="宋体" w:cs="宋体"/>
          <w:color w:val="auto"/>
          <w:sz w:val="24"/>
          <w:lang w:val="en-US" w:eastAsia="zh-CN"/>
        </w:rPr>
        <w:t xml:space="preserve"> </w:t>
      </w:r>
    </w:p>
    <w:p w14:paraId="19B06A73">
      <w:pPr>
        <w:widowControl/>
        <w:spacing w:line="460" w:lineRule="exact"/>
        <w:rPr>
          <w:rFonts w:ascii="宋体" w:hAnsi="宋体" w:cs="宋体"/>
          <w:color w:val="auto"/>
          <w:sz w:val="24"/>
        </w:rPr>
      </w:pPr>
    </w:p>
    <w:p w14:paraId="489D49F5">
      <w:pPr>
        <w:widowControl/>
        <w:spacing w:line="520" w:lineRule="exact"/>
        <w:jc w:val="center"/>
        <w:outlineLvl w:val="0"/>
        <w:rPr>
          <w:rFonts w:ascii="宋体" w:hAnsi="宋体" w:cs="宋体"/>
          <w:b/>
          <w:color w:val="auto"/>
          <w:sz w:val="36"/>
          <w:szCs w:val="36"/>
        </w:rPr>
      </w:pPr>
      <w:bookmarkStart w:id="4" w:name="_Toc624"/>
      <w:r>
        <w:rPr>
          <w:rFonts w:hint="eastAsia" w:ascii="宋体" w:hAnsi="宋体" w:cs="宋体"/>
          <w:b/>
          <w:color w:val="auto"/>
          <w:sz w:val="36"/>
          <w:szCs w:val="36"/>
        </w:rPr>
        <w:br w:type="column"/>
      </w:r>
      <w:r>
        <w:rPr>
          <w:rFonts w:hint="eastAsia" w:ascii="宋体" w:hAnsi="宋体" w:cs="宋体"/>
          <w:b/>
          <w:color w:val="auto"/>
          <w:sz w:val="36"/>
          <w:szCs w:val="36"/>
        </w:rPr>
        <w:t>第二章  投标人须知</w:t>
      </w:r>
      <w:bookmarkEnd w:id="4"/>
    </w:p>
    <w:p w14:paraId="5B73480B">
      <w:pPr>
        <w:widowControl/>
        <w:spacing w:line="520" w:lineRule="exact"/>
        <w:rPr>
          <w:rFonts w:ascii="宋体" w:hAnsi="宋体" w:cs="宋体"/>
          <w:b/>
          <w:color w:val="auto"/>
          <w:sz w:val="32"/>
          <w:szCs w:val="32"/>
        </w:rPr>
      </w:pPr>
      <w:r>
        <w:rPr>
          <w:rFonts w:hint="eastAsia" w:ascii="宋体" w:hAnsi="宋体" w:cs="宋体"/>
          <w:b/>
          <w:color w:val="auto"/>
          <w:sz w:val="32"/>
          <w:szCs w:val="32"/>
        </w:rPr>
        <w:t>一、总则</w:t>
      </w:r>
    </w:p>
    <w:p w14:paraId="4B735C61">
      <w:pPr>
        <w:widowControl/>
        <w:spacing w:line="460" w:lineRule="exact"/>
        <w:rPr>
          <w:rFonts w:ascii="宋体" w:hAnsi="宋体" w:cs="宋体"/>
          <w:color w:val="auto"/>
          <w:sz w:val="24"/>
        </w:rPr>
      </w:pPr>
      <w:r>
        <w:rPr>
          <w:rFonts w:hint="eastAsia" w:ascii="宋体" w:hAnsi="宋体" w:cs="宋体"/>
          <w:color w:val="auto"/>
          <w:sz w:val="24"/>
        </w:rPr>
        <w:t>1.适用范围</w:t>
      </w:r>
    </w:p>
    <w:p w14:paraId="4DD9095F">
      <w:pPr>
        <w:widowControl/>
        <w:spacing w:line="460" w:lineRule="exact"/>
        <w:ind w:firstLine="560"/>
        <w:rPr>
          <w:rFonts w:ascii="宋体" w:hAnsi="宋体" w:cs="宋体"/>
          <w:color w:val="auto"/>
          <w:sz w:val="24"/>
        </w:rPr>
      </w:pPr>
      <w:r>
        <w:rPr>
          <w:rFonts w:hint="eastAsia" w:ascii="宋体" w:hAnsi="宋体" w:cs="宋体"/>
          <w:color w:val="auto"/>
          <w:sz w:val="24"/>
        </w:rPr>
        <w:t>本招标文件仅适用于本次投标邀请中所述项目的采购。</w:t>
      </w:r>
    </w:p>
    <w:p w14:paraId="530E3E6F">
      <w:pPr>
        <w:widowControl/>
        <w:spacing w:line="460" w:lineRule="exact"/>
        <w:rPr>
          <w:rFonts w:ascii="宋体" w:hAnsi="宋体" w:cs="宋体"/>
          <w:color w:val="auto"/>
          <w:sz w:val="24"/>
        </w:rPr>
      </w:pPr>
      <w:r>
        <w:rPr>
          <w:rFonts w:hint="eastAsia" w:ascii="宋体" w:hAnsi="宋体" w:cs="宋体"/>
          <w:color w:val="auto"/>
          <w:sz w:val="24"/>
        </w:rPr>
        <w:t>2.合格的投标人</w:t>
      </w:r>
    </w:p>
    <w:p w14:paraId="01BB4217">
      <w:pPr>
        <w:widowControl/>
        <w:spacing w:line="460" w:lineRule="exact"/>
        <w:ind w:firstLine="555"/>
        <w:rPr>
          <w:rFonts w:ascii="宋体" w:hAnsi="宋体" w:cs="宋体"/>
          <w:color w:val="auto"/>
          <w:sz w:val="24"/>
        </w:rPr>
      </w:pPr>
      <w:r>
        <w:rPr>
          <w:rFonts w:hint="eastAsia" w:ascii="宋体" w:hAnsi="宋体" w:cs="宋体"/>
          <w:color w:val="auto"/>
          <w:sz w:val="24"/>
        </w:rPr>
        <w:t>2.1满足第一章投标邀请中投标人资格要求的规定。</w:t>
      </w:r>
    </w:p>
    <w:p w14:paraId="033CA580">
      <w:pPr>
        <w:widowControl/>
        <w:spacing w:line="460" w:lineRule="exact"/>
        <w:ind w:firstLine="555"/>
        <w:rPr>
          <w:rFonts w:ascii="宋体" w:hAnsi="宋体" w:cs="宋体"/>
          <w:color w:val="auto"/>
          <w:sz w:val="24"/>
        </w:rPr>
      </w:pPr>
      <w:r>
        <w:rPr>
          <w:rFonts w:hint="eastAsia" w:ascii="宋体" w:hAnsi="宋体" w:cs="宋体"/>
          <w:color w:val="auto"/>
          <w:sz w:val="24"/>
        </w:rPr>
        <w:t>2.2满足招标文件中实质性条款的规定。</w:t>
      </w:r>
    </w:p>
    <w:p w14:paraId="57156810">
      <w:pPr>
        <w:widowControl/>
        <w:spacing w:line="460" w:lineRule="exact"/>
        <w:rPr>
          <w:rFonts w:ascii="宋体" w:hAnsi="宋体" w:cs="宋体"/>
          <w:color w:val="auto"/>
          <w:sz w:val="24"/>
        </w:rPr>
      </w:pPr>
      <w:r>
        <w:rPr>
          <w:rFonts w:hint="eastAsia" w:ascii="宋体" w:hAnsi="宋体" w:cs="宋体"/>
          <w:color w:val="auto"/>
          <w:sz w:val="24"/>
        </w:rPr>
        <w:t>3.适用法律</w:t>
      </w:r>
    </w:p>
    <w:p w14:paraId="15E4C0A5">
      <w:pPr>
        <w:widowControl/>
        <w:spacing w:line="460" w:lineRule="exact"/>
        <w:ind w:firstLine="560"/>
        <w:rPr>
          <w:rFonts w:ascii="宋体" w:hAnsi="宋体" w:cs="宋体"/>
          <w:color w:val="auto"/>
          <w:sz w:val="24"/>
        </w:rPr>
      </w:pPr>
      <w:r>
        <w:rPr>
          <w:rFonts w:hint="eastAsia" w:ascii="宋体" w:hAnsi="宋体" w:cs="宋体"/>
          <w:color w:val="auto"/>
          <w:sz w:val="24"/>
        </w:rPr>
        <w:t>3.1《中华人民共和国政府采购法》、《中华人民共和国政府采购法实施条例》、《政府采购货物和服务招标投标管理办法》等有关法律、规章和规定等。</w:t>
      </w:r>
    </w:p>
    <w:p w14:paraId="65C58F0E">
      <w:pPr>
        <w:widowControl/>
        <w:spacing w:line="460" w:lineRule="exact"/>
        <w:rPr>
          <w:rFonts w:ascii="宋体" w:hAnsi="宋体" w:cs="宋体"/>
          <w:color w:val="auto"/>
          <w:sz w:val="24"/>
        </w:rPr>
      </w:pPr>
      <w:r>
        <w:rPr>
          <w:rFonts w:hint="eastAsia" w:ascii="宋体" w:hAnsi="宋体" w:cs="宋体"/>
          <w:color w:val="auto"/>
          <w:sz w:val="24"/>
        </w:rPr>
        <w:t>4.投标费用</w:t>
      </w:r>
    </w:p>
    <w:p w14:paraId="5C107C4A">
      <w:pPr>
        <w:widowControl/>
        <w:spacing w:line="460" w:lineRule="exact"/>
        <w:ind w:firstLine="555"/>
        <w:rPr>
          <w:rFonts w:ascii="宋体" w:hAnsi="宋体" w:cs="宋体"/>
          <w:color w:val="auto"/>
          <w:sz w:val="24"/>
        </w:rPr>
      </w:pPr>
      <w:r>
        <w:rPr>
          <w:rFonts w:hint="eastAsia" w:ascii="宋体" w:hAnsi="宋体" w:cs="宋体"/>
          <w:color w:val="auto"/>
          <w:sz w:val="24"/>
        </w:rPr>
        <w:t>4.1投标人应自行承担所有与参加投标有关的费用。不论投标的结果如何，采购人及</w:t>
      </w:r>
      <w:r>
        <w:rPr>
          <w:rFonts w:hint="eastAsia" w:ascii="宋体" w:hAnsi="宋体" w:cs="宋体"/>
          <w:color w:val="auto"/>
          <w:sz w:val="24"/>
          <w:lang w:eastAsia="zh-CN"/>
        </w:rPr>
        <w:t>淮安市公共资源交易中心洪泽分中心</w:t>
      </w:r>
      <w:r>
        <w:rPr>
          <w:rFonts w:hint="eastAsia" w:ascii="宋体" w:hAnsi="宋体" w:cs="宋体"/>
          <w:color w:val="auto"/>
          <w:sz w:val="24"/>
        </w:rPr>
        <w:t>在任何情况下均无义务和责任承担这些费用。</w:t>
      </w:r>
    </w:p>
    <w:p w14:paraId="3B48F52C">
      <w:pPr>
        <w:widowControl/>
        <w:spacing w:line="460" w:lineRule="exact"/>
        <w:rPr>
          <w:rFonts w:ascii="宋体" w:hAnsi="宋体" w:cs="宋体"/>
          <w:color w:val="auto"/>
          <w:sz w:val="24"/>
        </w:rPr>
      </w:pPr>
      <w:r>
        <w:rPr>
          <w:rFonts w:hint="eastAsia" w:ascii="宋体" w:hAnsi="宋体" w:cs="宋体"/>
          <w:color w:val="auto"/>
          <w:sz w:val="24"/>
        </w:rPr>
        <w:t>5.招标文件的约束力</w:t>
      </w:r>
    </w:p>
    <w:p w14:paraId="68F74F19">
      <w:pPr>
        <w:widowControl/>
        <w:spacing w:line="460" w:lineRule="exact"/>
        <w:ind w:firstLine="555"/>
        <w:rPr>
          <w:color w:val="auto"/>
        </w:rPr>
      </w:pPr>
      <w:r>
        <w:rPr>
          <w:rFonts w:hint="eastAsia" w:ascii="宋体" w:hAnsi="宋体" w:cs="宋体"/>
          <w:color w:val="auto"/>
          <w:sz w:val="24"/>
        </w:rPr>
        <w:t>5.1投标人一旦参加投标活动，即被认为接受了本招标文件中的所有要求和规定。</w:t>
      </w:r>
    </w:p>
    <w:p w14:paraId="48ED9EC7">
      <w:pPr>
        <w:widowControl/>
        <w:spacing w:line="460" w:lineRule="exact"/>
        <w:rPr>
          <w:rFonts w:ascii="宋体" w:hAnsi="宋体" w:cs="宋体"/>
          <w:b/>
          <w:color w:val="auto"/>
          <w:sz w:val="24"/>
        </w:rPr>
      </w:pPr>
      <w:r>
        <w:rPr>
          <w:rFonts w:hint="eastAsia" w:ascii="宋体" w:hAnsi="宋体" w:cs="宋体"/>
          <w:b/>
          <w:color w:val="auto"/>
          <w:sz w:val="24"/>
        </w:rPr>
        <w:t>二、招标文件</w:t>
      </w:r>
    </w:p>
    <w:p w14:paraId="61A04828">
      <w:pPr>
        <w:widowControl/>
        <w:spacing w:line="460" w:lineRule="exact"/>
        <w:rPr>
          <w:rFonts w:ascii="宋体" w:hAnsi="宋体" w:cs="宋体"/>
          <w:color w:val="auto"/>
          <w:sz w:val="24"/>
        </w:rPr>
      </w:pPr>
      <w:r>
        <w:rPr>
          <w:rFonts w:hint="eastAsia" w:ascii="宋体" w:hAnsi="宋体" w:cs="宋体"/>
          <w:color w:val="auto"/>
          <w:sz w:val="24"/>
        </w:rPr>
        <w:t>6.招标文件由以下部分组成：</w:t>
      </w:r>
    </w:p>
    <w:p w14:paraId="0C76D0AA">
      <w:pPr>
        <w:widowControl/>
        <w:spacing w:line="460" w:lineRule="exact"/>
        <w:ind w:firstLine="555"/>
        <w:rPr>
          <w:rFonts w:ascii="宋体" w:hAnsi="宋体" w:cs="宋体"/>
          <w:color w:val="auto"/>
          <w:sz w:val="24"/>
        </w:rPr>
      </w:pPr>
      <w:r>
        <w:rPr>
          <w:rFonts w:hint="eastAsia" w:ascii="宋体" w:hAnsi="宋体" w:cs="宋体"/>
          <w:color w:val="auto"/>
          <w:sz w:val="24"/>
        </w:rPr>
        <w:t>6.1投标邀请</w:t>
      </w:r>
    </w:p>
    <w:p w14:paraId="3821B15C">
      <w:pPr>
        <w:widowControl/>
        <w:spacing w:line="460" w:lineRule="exact"/>
        <w:ind w:firstLine="555"/>
        <w:rPr>
          <w:rFonts w:ascii="宋体" w:hAnsi="宋体" w:cs="宋体"/>
          <w:color w:val="auto"/>
          <w:sz w:val="24"/>
        </w:rPr>
      </w:pPr>
      <w:r>
        <w:rPr>
          <w:rFonts w:hint="eastAsia" w:ascii="宋体" w:hAnsi="宋体" w:cs="宋体"/>
          <w:color w:val="auto"/>
          <w:sz w:val="24"/>
        </w:rPr>
        <w:t>6.2投标人须知</w:t>
      </w:r>
    </w:p>
    <w:p w14:paraId="1FF02B1A">
      <w:pPr>
        <w:widowControl/>
        <w:spacing w:line="460" w:lineRule="exact"/>
        <w:ind w:firstLine="555"/>
        <w:rPr>
          <w:rFonts w:ascii="宋体" w:hAnsi="宋体" w:cs="宋体"/>
          <w:color w:val="auto"/>
          <w:sz w:val="24"/>
        </w:rPr>
      </w:pPr>
      <w:r>
        <w:rPr>
          <w:rFonts w:hint="eastAsia" w:ascii="宋体" w:hAnsi="宋体" w:cs="宋体"/>
          <w:color w:val="auto"/>
          <w:sz w:val="24"/>
        </w:rPr>
        <w:t>6.3合同文本</w:t>
      </w:r>
    </w:p>
    <w:p w14:paraId="2A850EA9">
      <w:pPr>
        <w:widowControl/>
        <w:spacing w:line="460" w:lineRule="exact"/>
        <w:ind w:firstLine="555"/>
        <w:rPr>
          <w:rFonts w:ascii="宋体" w:hAnsi="宋体" w:cs="宋体"/>
          <w:color w:val="auto"/>
          <w:sz w:val="24"/>
        </w:rPr>
      </w:pPr>
      <w:r>
        <w:rPr>
          <w:rFonts w:hint="eastAsia" w:ascii="宋体" w:hAnsi="宋体" w:cs="宋体"/>
          <w:color w:val="auto"/>
          <w:sz w:val="24"/>
        </w:rPr>
        <w:t>6.4采购需求</w:t>
      </w:r>
    </w:p>
    <w:p w14:paraId="4D6CE566">
      <w:pPr>
        <w:widowControl/>
        <w:spacing w:line="460" w:lineRule="exact"/>
        <w:ind w:firstLine="555"/>
        <w:rPr>
          <w:rFonts w:ascii="宋体" w:hAnsi="宋体" w:cs="宋体"/>
          <w:color w:val="auto"/>
          <w:sz w:val="24"/>
        </w:rPr>
      </w:pPr>
      <w:r>
        <w:rPr>
          <w:rFonts w:hint="eastAsia" w:ascii="宋体" w:hAnsi="宋体" w:cs="宋体"/>
          <w:color w:val="auto"/>
          <w:sz w:val="24"/>
        </w:rPr>
        <w:t>6.5评标方法与评标标准</w:t>
      </w:r>
    </w:p>
    <w:p w14:paraId="2C1F699D">
      <w:pPr>
        <w:widowControl/>
        <w:spacing w:line="460" w:lineRule="exact"/>
        <w:ind w:firstLine="555"/>
        <w:rPr>
          <w:rFonts w:ascii="宋体" w:hAnsi="宋体" w:cs="宋体"/>
          <w:color w:val="auto"/>
          <w:sz w:val="24"/>
        </w:rPr>
      </w:pPr>
      <w:r>
        <w:rPr>
          <w:rFonts w:hint="eastAsia" w:ascii="宋体" w:hAnsi="宋体" w:cs="宋体"/>
          <w:color w:val="auto"/>
          <w:sz w:val="24"/>
        </w:rPr>
        <w:t>6.6投标文件格式</w:t>
      </w:r>
    </w:p>
    <w:p w14:paraId="298CAC22">
      <w:pPr>
        <w:widowControl/>
        <w:spacing w:line="460" w:lineRule="exact"/>
        <w:rPr>
          <w:rFonts w:ascii="宋体" w:hAnsi="宋体" w:cs="宋体"/>
          <w:color w:val="auto"/>
          <w:sz w:val="24"/>
        </w:rPr>
      </w:pPr>
      <w:r>
        <w:rPr>
          <w:rFonts w:hint="eastAsia" w:ascii="宋体" w:hAnsi="宋体" w:cs="宋体"/>
          <w:color w:val="auto"/>
          <w:sz w:val="24"/>
        </w:rPr>
        <w:t>7.招标文件的澄清</w:t>
      </w:r>
    </w:p>
    <w:p w14:paraId="2752440A">
      <w:pPr>
        <w:widowControl/>
        <w:spacing w:line="460" w:lineRule="exact"/>
        <w:ind w:firstLine="555"/>
        <w:rPr>
          <w:rFonts w:ascii="宋体" w:hAnsi="宋体" w:cs="宋体"/>
          <w:color w:val="auto"/>
          <w:sz w:val="24"/>
        </w:rPr>
      </w:pPr>
      <w:r>
        <w:rPr>
          <w:rFonts w:hint="eastAsia" w:ascii="宋体" w:hAnsi="宋体" w:cs="宋体"/>
          <w:color w:val="auto"/>
          <w:sz w:val="24"/>
        </w:rPr>
        <w:t>7.1任何要求对招标文件进行澄清的投标人，均应在投标截止时间十日前通过以书面文件或电子文件形式并加盖印章或电子签章通知采购人，采购人对投标截止时间前十日收到的任何澄清要求将通过电子交易平台以书面或电子文件形式予以答复。</w:t>
      </w:r>
    </w:p>
    <w:p w14:paraId="237E8DF3">
      <w:pPr>
        <w:widowControl/>
        <w:spacing w:line="460" w:lineRule="exact"/>
        <w:rPr>
          <w:rFonts w:ascii="宋体" w:hAnsi="宋体" w:cs="宋体"/>
          <w:color w:val="auto"/>
          <w:sz w:val="24"/>
        </w:rPr>
      </w:pPr>
      <w:r>
        <w:rPr>
          <w:rFonts w:hint="eastAsia" w:ascii="宋体" w:hAnsi="宋体" w:cs="宋体"/>
          <w:color w:val="auto"/>
          <w:sz w:val="24"/>
        </w:rPr>
        <w:t>8.招标文件的更正或补充</w:t>
      </w:r>
    </w:p>
    <w:p w14:paraId="21F1415E">
      <w:pPr>
        <w:widowControl/>
        <w:spacing w:line="460" w:lineRule="exact"/>
        <w:ind w:firstLine="555"/>
        <w:rPr>
          <w:rFonts w:ascii="宋体" w:hAnsi="宋体" w:cs="宋体"/>
          <w:color w:val="auto"/>
          <w:sz w:val="24"/>
        </w:rPr>
      </w:pPr>
      <w:r>
        <w:rPr>
          <w:rFonts w:hint="eastAsia" w:ascii="宋体" w:hAnsi="宋体" w:cs="宋体"/>
          <w:color w:val="auto"/>
          <w:sz w:val="24"/>
        </w:rPr>
        <w:t>8.1 在投标截止时间十五日前，采购人可主动或在解答投标人提出的澄清问题时对招标文件用更正公告的方式进行修正。</w:t>
      </w:r>
    </w:p>
    <w:p w14:paraId="70CFC55A">
      <w:pPr>
        <w:widowControl/>
        <w:spacing w:line="460" w:lineRule="exact"/>
        <w:ind w:firstLine="555"/>
        <w:rPr>
          <w:rFonts w:ascii="宋体" w:hAnsi="宋体" w:cs="宋体"/>
          <w:color w:val="auto"/>
          <w:sz w:val="24"/>
        </w:rPr>
      </w:pPr>
      <w:r>
        <w:rPr>
          <w:rFonts w:hint="eastAsia" w:ascii="宋体" w:hAnsi="宋体" w:cs="宋体"/>
          <w:color w:val="auto"/>
          <w:sz w:val="24"/>
        </w:rPr>
        <w:t>8.2对招标文件的更正将在淮安市政府采购网、淮安市公共资源交易网进行公告，同时通过电子交易平台通知所有已获取招标文件的投标人。更正公告将作为招标文件的组成部分，对所有参加本次投标的投标人都具有约束力。</w:t>
      </w:r>
    </w:p>
    <w:p w14:paraId="3267683B">
      <w:pPr>
        <w:widowControl/>
        <w:spacing w:line="460" w:lineRule="exact"/>
        <w:ind w:firstLine="555"/>
        <w:rPr>
          <w:rFonts w:ascii="宋体" w:hAnsi="宋体" w:cs="宋体"/>
          <w:color w:val="auto"/>
          <w:sz w:val="24"/>
        </w:rPr>
      </w:pPr>
      <w:r>
        <w:rPr>
          <w:rFonts w:hint="eastAsia" w:ascii="宋体" w:hAnsi="宋体" w:cs="宋体"/>
          <w:color w:val="auto"/>
          <w:sz w:val="24"/>
        </w:rPr>
        <w:t>8.3为使投标人有足够的时间按招标文件的更正要求修正投标文件，采购人有权按照相关法定的要求推迟投标截止时间和开标日期。</w:t>
      </w:r>
    </w:p>
    <w:p w14:paraId="6D6B0FB0">
      <w:pPr>
        <w:widowControl/>
        <w:numPr>
          <w:ilvl w:val="0"/>
          <w:numId w:val="7"/>
        </w:numPr>
        <w:spacing w:line="460" w:lineRule="exact"/>
        <w:rPr>
          <w:color w:val="auto"/>
        </w:rPr>
      </w:pPr>
      <w:r>
        <w:rPr>
          <w:rFonts w:hint="eastAsia" w:ascii="宋体" w:hAnsi="宋体" w:cs="宋体"/>
          <w:b/>
          <w:color w:val="auto"/>
          <w:sz w:val="24"/>
        </w:rPr>
        <w:t>投标文件的编制</w:t>
      </w:r>
    </w:p>
    <w:p w14:paraId="46D5468B">
      <w:pPr>
        <w:widowControl/>
        <w:spacing w:line="460" w:lineRule="exact"/>
        <w:rPr>
          <w:rFonts w:ascii="宋体" w:hAnsi="宋体" w:cs="宋体"/>
          <w:color w:val="auto"/>
          <w:sz w:val="24"/>
        </w:rPr>
      </w:pPr>
      <w:r>
        <w:rPr>
          <w:rFonts w:hint="eastAsia" w:ascii="宋体" w:hAnsi="宋体" w:cs="宋体"/>
          <w:color w:val="auto"/>
          <w:sz w:val="24"/>
        </w:rPr>
        <w:t>9.投标文件的语言及度量衡单位</w:t>
      </w:r>
    </w:p>
    <w:p w14:paraId="67509915">
      <w:pPr>
        <w:widowControl/>
        <w:spacing w:line="460" w:lineRule="exact"/>
        <w:ind w:firstLine="555"/>
        <w:rPr>
          <w:rFonts w:ascii="宋体" w:hAnsi="宋体" w:cs="宋体"/>
          <w:color w:val="auto"/>
          <w:sz w:val="24"/>
        </w:rPr>
      </w:pPr>
      <w:r>
        <w:rPr>
          <w:rFonts w:hint="eastAsia" w:ascii="宋体" w:hAnsi="宋体" w:cs="宋体"/>
          <w:color w:val="auto"/>
          <w:sz w:val="24"/>
        </w:rPr>
        <w:t>9.1投标人提交的投标文件以及投标人与采购人就有关投标的所有来往通知、函件和文件均应使用简体中文。</w:t>
      </w:r>
    </w:p>
    <w:p w14:paraId="17B5E99B">
      <w:pPr>
        <w:widowControl/>
        <w:spacing w:line="460" w:lineRule="exact"/>
        <w:ind w:firstLine="555"/>
        <w:rPr>
          <w:rFonts w:ascii="宋体" w:hAnsi="宋体" w:cs="宋体"/>
          <w:color w:val="auto"/>
          <w:sz w:val="24"/>
        </w:rPr>
      </w:pPr>
      <w:r>
        <w:rPr>
          <w:rFonts w:hint="eastAsia" w:ascii="宋体" w:hAnsi="宋体" w:cs="宋体"/>
          <w:color w:val="auto"/>
          <w:sz w:val="24"/>
        </w:rPr>
        <w:t>9.2 除技术性能另有规定外，投标文件所使用的度量衡单位，均须采用国家法定计量单位。</w:t>
      </w:r>
    </w:p>
    <w:p w14:paraId="21317089">
      <w:pPr>
        <w:widowControl/>
        <w:spacing w:line="460" w:lineRule="exact"/>
        <w:rPr>
          <w:rFonts w:ascii="宋体" w:hAnsi="宋体" w:cs="宋体"/>
          <w:color w:val="auto"/>
          <w:sz w:val="24"/>
        </w:rPr>
      </w:pPr>
      <w:bookmarkStart w:id="5" w:name="_Toc462564074"/>
      <w:bookmarkStart w:id="6" w:name="_Toc16938531"/>
      <w:bookmarkStart w:id="7" w:name="_Toc513029215"/>
      <w:bookmarkStart w:id="8" w:name="_Toc20823287"/>
      <w:r>
        <w:rPr>
          <w:rFonts w:hint="eastAsia" w:ascii="宋体" w:hAnsi="宋体" w:cs="宋体"/>
          <w:color w:val="auto"/>
          <w:sz w:val="24"/>
        </w:rPr>
        <w:t>10.投标文件</w:t>
      </w:r>
      <w:bookmarkEnd w:id="5"/>
      <w:bookmarkEnd w:id="6"/>
      <w:bookmarkEnd w:id="7"/>
      <w:bookmarkEnd w:id="8"/>
      <w:r>
        <w:rPr>
          <w:rFonts w:hint="eastAsia" w:ascii="宋体" w:hAnsi="宋体" w:cs="宋体"/>
          <w:color w:val="auto"/>
          <w:sz w:val="24"/>
        </w:rPr>
        <w:t>编制</w:t>
      </w:r>
    </w:p>
    <w:p w14:paraId="6DBA84FC">
      <w:pPr>
        <w:widowControl/>
        <w:spacing w:line="460" w:lineRule="exact"/>
        <w:ind w:firstLine="555"/>
        <w:rPr>
          <w:rFonts w:ascii="宋体" w:hAnsi="宋体" w:cs="宋体"/>
          <w:color w:val="auto"/>
          <w:sz w:val="24"/>
        </w:rPr>
      </w:pPr>
      <w:bookmarkStart w:id="9" w:name="_Toc14577357"/>
      <w:bookmarkStart w:id="10" w:name="_Toc513029216"/>
      <w:bookmarkStart w:id="11" w:name="_Toc513029219"/>
      <w:bookmarkStart w:id="12" w:name="_Toc49090509"/>
      <w:bookmarkStart w:id="13" w:name="_Toc14577354"/>
      <w:bookmarkStart w:id="14" w:name="_Toc49090507"/>
      <w:r>
        <w:rPr>
          <w:rFonts w:hint="eastAsia" w:ascii="宋体" w:hAnsi="宋体" w:cs="宋体"/>
          <w:color w:val="auto"/>
          <w:sz w:val="24"/>
        </w:rPr>
        <w:t>10.1投标人编写的投标文件应包括资格证明文件、符合性证明文件、投标分项报价表、技术要求响应偏离表、商务要求响应偏离表、其他证明文件、投标函、开标一览表等部分。</w:t>
      </w:r>
      <w:r>
        <w:rPr>
          <w:rFonts w:hint="eastAsia" w:ascii="宋体" w:hAnsi="宋体" w:cs="宋体"/>
          <w:color w:val="auto"/>
          <w:sz w:val="24"/>
          <w:lang w:val="zh-CN"/>
        </w:rPr>
        <w:t>请投标人根据本招标文件的要求在指定模块中上传响应的投标材料，未按招标文件要求在指定模块上传响应的投标材料的，</w:t>
      </w:r>
      <w:r>
        <w:rPr>
          <w:rFonts w:hint="eastAsia" w:ascii="宋体" w:hAnsi="宋体" w:cs="宋体"/>
          <w:color w:val="auto"/>
          <w:sz w:val="24"/>
        </w:rPr>
        <w:t>视同未提交该投标材料处理。</w:t>
      </w:r>
    </w:p>
    <w:p w14:paraId="07C0D7EC">
      <w:pPr>
        <w:widowControl/>
        <w:spacing w:line="460" w:lineRule="exact"/>
        <w:ind w:firstLine="555"/>
        <w:rPr>
          <w:rFonts w:ascii="宋体" w:hAnsi="宋体" w:cs="宋体"/>
          <w:color w:val="auto"/>
          <w:sz w:val="24"/>
        </w:rPr>
      </w:pPr>
      <w:r>
        <w:rPr>
          <w:rFonts w:hint="eastAsia" w:ascii="宋体" w:hAnsi="宋体" w:cs="宋体"/>
          <w:color w:val="auto"/>
          <w:sz w:val="24"/>
        </w:rPr>
        <w:t>10.2如标书制作工具中格式和内容与“淮安市政府采购网”发布的招标文件不一致，请以“淮安市政府采购网”发布的招标文件为准。</w:t>
      </w:r>
    </w:p>
    <w:p w14:paraId="1CA42CA1">
      <w:pPr>
        <w:widowControl/>
        <w:spacing w:line="460" w:lineRule="exact"/>
        <w:rPr>
          <w:rFonts w:ascii="宋体" w:hAnsi="宋体" w:cs="宋体"/>
          <w:color w:val="auto"/>
          <w:sz w:val="24"/>
        </w:rPr>
      </w:pPr>
      <w:r>
        <w:rPr>
          <w:rFonts w:hint="eastAsia" w:ascii="宋体" w:hAnsi="宋体" w:cs="宋体"/>
          <w:color w:val="auto"/>
          <w:sz w:val="24"/>
        </w:rPr>
        <w:t>11.证明投标人及投标标的符合招标文件规定的文件</w:t>
      </w:r>
      <w:bookmarkEnd w:id="9"/>
      <w:bookmarkEnd w:id="10"/>
      <w:bookmarkEnd w:id="11"/>
      <w:bookmarkEnd w:id="12"/>
      <w:bookmarkEnd w:id="13"/>
      <w:bookmarkEnd w:id="14"/>
    </w:p>
    <w:p w14:paraId="15E59086">
      <w:pPr>
        <w:widowControl/>
        <w:spacing w:line="460" w:lineRule="exact"/>
        <w:ind w:firstLine="555"/>
        <w:rPr>
          <w:rFonts w:ascii="宋体" w:hAnsi="宋体" w:cs="宋体"/>
          <w:color w:val="auto"/>
          <w:sz w:val="24"/>
        </w:rPr>
      </w:pPr>
      <w:r>
        <w:rPr>
          <w:rFonts w:hint="eastAsia" w:ascii="宋体" w:hAnsi="宋体" w:cs="宋体"/>
          <w:color w:val="auto"/>
          <w:sz w:val="24"/>
        </w:rPr>
        <w:t>11.1 投标人应按照法律、法规、规章和规范性文件以及招标文件要求提交证明文件，证明其及投标标的符合招标文件规定。</w:t>
      </w:r>
    </w:p>
    <w:p w14:paraId="79A919CB">
      <w:pPr>
        <w:widowControl/>
        <w:spacing w:line="460" w:lineRule="exact"/>
        <w:ind w:firstLine="555"/>
        <w:rPr>
          <w:rFonts w:ascii="宋体" w:hAnsi="宋体" w:cs="宋体"/>
          <w:color w:val="auto"/>
          <w:sz w:val="24"/>
        </w:rPr>
      </w:pPr>
      <w:r>
        <w:rPr>
          <w:rFonts w:hint="eastAsia" w:ascii="宋体" w:hAnsi="宋体" w:cs="宋体"/>
          <w:color w:val="auto"/>
          <w:sz w:val="24"/>
        </w:rPr>
        <w:t>11.2招标文件对证明文件无明确形式要求的，证明文件可以以文字资料、图纸和数据等形式提交。</w:t>
      </w:r>
    </w:p>
    <w:p w14:paraId="5906524F">
      <w:pPr>
        <w:spacing w:line="520" w:lineRule="exact"/>
        <w:rPr>
          <w:rFonts w:ascii="宋体" w:hAnsi="宋体" w:cs="宋体"/>
          <w:color w:val="auto"/>
          <w:sz w:val="24"/>
        </w:rPr>
      </w:pPr>
      <w:r>
        <w:rPr>
          <w:rFonts w:hint="eastAsia" w:ascii="宋体" w:hAnsi="宋体" w:cs="宋体"/>
          <w:color w:val="auto"/>
          <w:sz w:val="24"/>
        </w:rPr>
        <w:t>12.投标分项报价表</w:t>
      </w:r>
    </w:p>
    <w:p w14:paraId="5ED062A5">
      <w:pPr>
        <w:spacing w:line="520" w:lineRule="exact"/>
        <w:ind w:firstLine="480"/>
        <w:rPr>
          <w:rFonts w:ascii="宋体" w:hAnsi="宋体" w:cs="宋体"/>
          <w:color w:val="auto"/>
          <w:sz w:val="24"/>
        </w:rPr>
      </w:pPr>
      <w:r>
        <w:rPr>
          <w:rFonts w:hint="eastAsia" w:ascii="宋体" w:hAnsi="宋体" w:cs="宋体"/>
          <w:color w:val="auto"/>
          <w:sz w:val="24"/>
        </w:rPr>
        <w:t>12.1 投标人应按照招标文件规定格式填报投标分项报价表。</w:t>
      </w:r>
    </w:p>
    <w:p w14:paraId="042950DF">
      <w:pPr>
        <w:spacing w:line="520" w:lineRule="exact"/>
        <w:ind w:firstLine="480"/>
        <w:rPr>
          <w:rFonts w:ascii="宋体" w:hAnsi="宋体" w:cs="宋体"/>
          <w:color w:val="auto"/>
          <w:sz w:val="24"/>
        </w:rPr>
      </w:pPr>
      <w:r>
        <w:rPr>
          <w:rFonts w:hint="eastAsia" w:ascii="宋体" w:hAnsi="宋体" w:cs="宋体"/>
          <w:color w:val="auto"/>
          <w:sz w:val="24"/>
        </w:rPr>
        <w:t>12.2投标货币。投标文件中的单价和总价无特殊规定的采用人民币报价，以元为单位标注。招标文件中另有规定的按规定执行。</w:t>
      </w:r>
    </w:p>
    <w:p w14:paraId="213BD842">
      <w:pPr>
        <w:widowControl/>
        <w:spacing w:line="460" w:lineRule="exact"/>
        <w:rPr>
          <w:rFonts w:ascii="宋体" w:hAnsi="宋体" w:cs="宋体"/>
          <w:color w:val="auto"/>
          <w:sz w:val="24"/>
        </w:rPr>
      </w:pPr>
      <w:r>
        <w:rPr>
          <w:rFonts w:hint="eastAsia" w:ascii="宋体" w:hAnsi="宋体" w:cs="宋体"/>
          <w:color w:val="auto"/>
          <w:sz w:val="24"/>
        </w:rPr>
        <w:t>13.技术要求响应及偏离表、商务要求响应及偏离表（如有）</w:t>
      </w:r>
    </w:p>
    <w:p w14:paraId="0C0BBDA6">
      <w:pPr>
        <w:widowControl/>
        <w:spacing w:line="460" w:lineRule="exact"/>
        <w:ind w:firstLine="555"/>
        <w:rPr>
          <w:rFonts w:ascii="宋体" w:hAnsi="宋体" w:cs="宋体"/>
          <w:color w:val="auto"/>
          <w:sz w:val="24"/>
        </w:rPr>
      </w:pPr>
      <w:r>
        <w:rPr>
          <w:rFonts w:hint="eastAsia" w:ascii="宋体" w:hAnsi="宋体" w:cs="宋体"/>
          <w:color w:val="auto"/>
          <w:sz w:val="24"/>
        </w:rPr>
        <w:t xml:space="preserve">13.1 投标人需对招标文件中的技术要求与商务要求逐项作出响应或偏离，并说明原因。 </w:t>
      </w:r>
    </w:p>
    <w:p w14:paraId="5B86F082">
      <w:pPr>
        <w:widowControl/>
        <w:spacing w:line="460" w:lineRule="exact"/>
        <w:ind w:firstLine="555"/>
        <w:rPr>
          <w:rFonts w:ascii="宋体" w:hAnsi="宋体" w:cs="宋体"/>
          <w:color w:val="auto"/>
          <w:sz w:val="24"/>
        </w:rPr>
      </w:pPr>
      <w:r>
        <w:rPr>
          <w:rFonts w:hint="eastAsia" w:ascii="宋体" w:hAnsi="宋体" w:cs="宋体"/>
          <w:color w:val="auto"/>
          <w:sz w:val="24"/>
        </w:rPr>
        <w:t xml:space="preserve">13.2 投标人可在投标文件中提供认为需要的其他技术文件或说明。 </w:t>
      </w:r>
    </w:p>
    <w:p w14:paraId="3FD4A13A">
      <w:pPr>
        <w:widowControl/>
        <w:spacing w:line="460" w:lineRule="exact"/>
        <w:rPr>
          <w:rFonts w:ascii="宋体" w:hAnsi="宋体" w:cs="宋体"/>
          <w:color w:val="auto"/>
          <w:sz w:val="24"/>
        </w:rPr>
      </w:pPr>
      <w:r>
        <w:rPr>
          <w:rFonts w:hint="eastAsia" w:ascii="宋体" w:hAnsi="宋体" w:cs="宋体"/>
          <w:color w:val="auto"/>
          <w:sz w:val="24"/>
        </w:rPr>
        <w:t xml:space="preserve">14.服务承诺、培训计划、人员安排及其他（如有） </w:t>
      </w:r>
    </w:p>
    <w:p w14:paraId="7D142257">
      <w:pPr>
        <w:widowControl/>
        <w:spacing w:line="460" w:lineRule="exact"/>
        <w:ind w:firstLine="555"/>
        <w:rPr>
          <w:rFonts w:ascii="宋体" w:hAnsi="宋体" w:cs="宋体"/>
          <w:color w:val="auto"/>
          <w:sz w:val="24"/>
        </w:rPr>
      </w:pPr>
      <w:r>
        <w:rPr>
          <w:rFonts w:hint="eastAsia" w:ascii="宋体" w:hAnsi="宋体" w:cs="宋体"/>
          <w:color w:val="auto"/>
          <w:sz w:val="24"/>
        </w:rPr>
        <w:t xml:space="preserve">14.1 投标人需根据招标文件要求提供有关售后服务的管理制度，售后服务机构的分布情况，售后服务人员的数量、素质、技术水平及售后服务的反应能力等。 </w:t>
      </w:r>
    </w:p>
    <w:p w14:paraId="60B84271">
      <w:pPr>
        <w:widowControl/>
        <w:spacing w:line="460" w:lineRule="exact"/>
        <w:ind w:firstLine="555"/>
        <w:rPr>
          <w:rFonts w:ascii="宋体" w:hAnsi="宋体" w:cs="宋体"/>
          <w:color w:val="auto"/>
          <w:sz w:val="24"/>
        </w:rPr>
      </w:pPr>
      <w:r>
        <w:rPr>
          <w:rFonts w:hint="eastAsia" w:ascii="宋体" w:hAnsi="宋体" w:cs="宋体"/>
          <w:color w:val="auto"/>
          <w:sz w:val="24"/>
        </w:rPr>
        <w:t xml:space="preserve">14.2 投标人需根据招标文件要求提供培训计划。 </w:t>
      </w:r>
    </w:p>
    <w:p w14:paraId="044A903F">
      <w:pPr>
        <w:widowControl/>
        <w:spacing w:line="460" w:lineRule="exact"/>
        <w:ind w:firstLine="555"/>
        <w:rPr>
          <w:rFonts w:ascii="宋体" w:hAnsi="宋体" w:cs="宋体"/>
          <w:color w:val="auto"/>
          <w:sz w:val="24"/>
        </w:rPr>
      </w:pPr>
      <w:r>
        <w:rPr>
          <w:rFonts w:hint="eastAsia" w:ascii="宋体" w:hAnsi="宋体" w:cs="宋体"/>
          <w:color w:val="auto"/>
          <w:sz w:val="24"/>
        </w:rPr>
        <w:t xml:space="preserve">14.3 投标人需根据招标文件要求提供所投标的的主要组成部分、功能设计、实现思路及关键技术等。 </w:t>
      </w:r>
    </w:p>
    <w:p w14:paraId="773A9A7E">
      <w:pPr>
        <w:widowControl/>
        <w:spacing w:line="460" w:lineRule="exact"/>
        <w:rPr>
          <w:rFonts w:ascii="宋体" w:hAnsi="宋体" w:cs="宋体"/>
          <w:color w:val="auto"/>
          <w:sz w:val="24"/>
        </w:rPr>
      </w:pPr>
      <w:r>
        <w:rPr>
          <w:rFonts w:hint="eastAsia" w:ascii="宋体" w:hAnsi="宋体" w:cs="宋体"/>
          <w:color w:val="auto"/>
          <w:sz w:val="24"/>
        </w:rPr>
        <w:t xml:space="preserve">15.投标函和开标一览表 </w:t>
      </w:r>
    </w:p>
    <w:p w14:paraId="76010B55">
      <w:pPr>
        <w:widowControl/>
        <w:spacing w:line="460" w:lineRule="exact"/>
        <w:ind w:firstLine="555"/>
        <w:rPr>
          <w:rFonts w:ascii="宋体" w:hAnsi="宋体" w:cs="宋体"/>
          <w:color w:val="auto"/>
          <w:sz w:val="24"/>
        </w:rPr>
      </w:pPr>
      <w:r>
        <w:rPr>
          <w:rFonts w:hint="eastAsia" w:ascii="宋体" w:hAnsi="宋体" w:cs="宋体"/>
          <w:color w:val="auto"/>
          <w:sz w:val="24"/>
        </w:rPr>
        <w:t xml:space="preserve">15.1 投标人应按照招标文件中提供的格式完整、正确填写投标函、开标一览表。 </w:t>
      </w:r>
    </w:p>
    <w:p w14:paraId="17911E1A">
      <w:pPr>
        <w:widowControl/>
        <w:spacing w:line="460" w:lineRule="exact"/>
        <w:ind w:firstLine="555"/>
        <w:rPr>
          <w:rFonts w:ascii="宋体" w:hAnsi="宋体" w:cs="宋体"/>
          <w:color w:val="auto"/>
          <w:sz w:val="24"/>
        </w:rPr>
      </w:pPr>
      <w:r>
        <w:rPr>
          <w:rFonts w:hint="eastAsia" w:ascii="宋体" w:hAnsi="宋体" w:cs="宋体"/>
          <w:color w:val="auto"/>
          <w:sz w:val="24"/>
        </w:rPr>
        <w:t xml:space="preserve">15.2 对于采用货币报价的项目，开标一览表中的投标总报价应与投标分项报价表中的投标总报价一致，如不一致，不作为无效投标处理，但评标时按开标一览表中价格为准。 </w:t>
      </w:r>
    </w:p>
    <w:p w14:paraId="4EB0531C">
      <w:pPr>
        <w:widowControl/>
        <w:spacing w:line="460" w:lineRule="exact"/>
        <w:rPr>
          <w:rFonts w:ascii="宋体" w:hAnsi="宋体" w:cs="宋体"/>
          <w:color w:val="auto"/>
          <w:sz w:val="24"/>
        </w:rPr>
      </w:pPr>
      <w:r>
        <w:rPr>
          <w:rFonts w:hint="eastAsia" w:ascii="宋体" w:hAnsi="宋体" w:cs="宋体"/>
          <w:color w:val="auto"/>
          <w:sz w:val="24"/>
        </w:rPr>
        <w:t xml:space="preserve">16.投标有效期 </w:t>
      </w:r>
    </w:p>
    <w:p w14:paraId="246BC8C4">
      <w:pPr>
        <w:widowControl/>
        <w:spacing w:line="460" w:lineRule="exact"/>
        <w:ind w:firstLine="555"/>
        <w:rPr>
          <w:rFonts w:ascii="宋体" w:hAnsi="宋体" w:cs="宋体"/>
          <w:color w:val="auto"/>
          <w:sz w:val="24"/>
        </w:rPr>
      </w:pPr>
      <w:r>
        <w:rPr>
          <w:rFonts w:hint="eastAsia" w:ascii="宋体" w:hAnsi="宋体" w:cs="宋体"/>
          <w:color w:val="auto"/>
          <w:sz w:val="24"/>
        </w:rPr>
        <w:t>16.1 投标有效期为</w:t>
      </w:r>
      <w:r>
        <w:rPr>
          <w:rFonts w:hint="eastAsia" w:ascii="宋体" w:hAnsi="宋体" w:cs="宋体"/>
          <w:color w:val="auto"/>
          <w:sz w:val="24"/>
          <w:lang w:eastAsia="zh-CN"/>
        </w:rPr>
        <w:t>淮安市公共资源交易中心洪泽分中心</w:t>
      </w:r>
      <w:r>
        <w:rPr>
          <w:rFonts w:hint="eastAsia" w:ascii="宋体" w:hAnsi="宋体" w:cs="宋体"/>
          <w:color w:val="auto"/>
          <w:sz w:val="24"/>
        </w:rPr>
        <w:t xml:space="preserve">规定的开标之日后九十（90）天。投标有效期比规定短的将被视为未实质性响应招标文件而予以拒绝。 </w:t>
      </w:r>
    </w:p>
    <w:p w14:paraId="2FE27407">
      <w:pPr>
        <w:widowControl/>
        <w:spacing w:line="460" w:lineRule="exact"/>
        <w:rPr>
          <w:rFonts w:ascii="宋体" w:hAnsi="宋体" w:cs="宋体"/>
          <w:color w:val="auto"/>
          <w:sz w:val="24"/>
        </w:rPr>
      </w:pPr>
      <w:r>
        <w:rPr>
          <w:rFonts w:hint="eastAsia" w:ascii="宋体" w:hAnsi="宋体" w:cs="宋体"/>
          <w:color w:val="auto"/>
          <w:sz w:val="24"/>
        </w:rPr>
        <w:t xml:space="preserve">17.投标有效期的延长 </w:t>
      </w:r>
    </w:p>
    <w:p w14:paraId="0F9434C0">
      <w:pPr>
        <w:widowControl/>
        <w:spacing w:line="460" w:lineRule="exact"/>
        <w:ind w:firstLine="555"/>
        <w:rPr>
          <w:rFonts w:ascii="宋体" w:hAnsi="宋体" w:cs="宋体"/>
          <w:color w:val="auto"/>
          <w:sz w:val="24"/>
        </w:rPr>
      </w:pPr>
      <w:r>
        <w:rPr>
          <w:rFonts w:hint="eastAsia" w:ascii="宋体" w:hAnsi="宋体" w:cs="宋体"/>
          <w:color w:val="auto"/>
          <w:sz w:val="24"/>
        </w:rPr>
        <w:t>17.1 在特殊情况下，</w:t>
      </w:r>
      <w:r>
        <w:rPr>
          <w:rFonts w:hint="eastAsia" w:ascii="宋体" w:hAnsi="宋体" w:cs="宋体"/>
          <w:color w:val="auto"/>
          <w:sz w:val="24"/>
          <w:lang w:eastAsia="zh-CN"/>
        </w:rPr>
        <w:t>淮安市公共资源交易中心洪泽分中心</w:t>
      </w:r>
      <w:r>
        <w:rPr>
          <w:rFonts w:hint="eastAsia" w:ascii="宋体" w:hAnsi="宋体" w:cs="宋体"/>
          <w:color w:val="auto"/>
          <w:sz w:val="24"/>
        </w:rPr>
        <w:t>于原投标有效期满之前，可向投标人提出延长投标有效期的要求。这种要求与答复均应采用书面形式。投标人可以拒绝</w:t>
      </w:r>
      <w:r>
        <w:rPr>
          <w:rFonts w:hint="eastAsia" w:ascii="宋体" w:hAnsi="宋体" w:cs="宋体"/>
          <w:color w:val="auto"/>
          <w:sz w:val="24"/>
          <w:lang w:eastAsia="zh-CN"/>
        </w:rPr>
        <w:t>淮安市公共资源交易中心洪泽分中心</w:t>
      </w:r>
      <w:r>
        <w:rPr>
          <w:rFonts w:hint="eastAsia" w:ascii="宋体" w:hAnsi="宋体" w:cs="宋体"/>
          <w:color w:val="auto"/>
          <w:sz w:val="24"/>
        </w:rPr>
        <w:t>的这一要求而放弃投标，同意延长投标有效期的投标人既不能要求也不允许修改其投标文件。受投标有效期约束的所有权利与义务均延长至新的有效期。</w:t>
      </w:r>
    </w:p>
    <w:p w14:paraId="25F26FB4">
      <w:pPr>
        <w:widowControl/>
        <w:spacing w:line="460" w:lineRule="exact"/>
        <w:rPr>
          <w:rFonts w:ascii="宋体" w:hAnsi="宋体" w:cs="宋体"/>
          <w:color w:val="auto"/>
          <w:sz w:val="24"/>
        </w:rPr>
      </w:pPr>
      <w:r>
        <w:rPr>
          <w:rFonts w:hint="eastAsia" w:ascii="宋体" w:hAnsi="宋体" w:cs="宋体"/>
          <w:color w:val="auto"/>
          <w:sz w:val="24"/>
        </w:rPr>
        <w:t>18.方案部分（本项目不涉及下述暗标要求）</w:t>
      </w:r>
    </w:p>
    <w:p w14:paraId="0AEDADA8">
      <w:pPr>
        <w:spacing w:line="520" w:lineRule="exact"/>
        <w:ind w:firstLine="480"/>
        <w:rPr>
          <w:rFonts w:ascii="宋体" w:hAnsi="宋体" w:cs="宋体"/>
          <w:bCs/>
          <w:color w:val="auto"/>
          <w:sz w:val="24"/>
        </w:rPr>
      </w:pPr>
      <w:r>
        <w:rPr>
          <w:rFonts w:hint="eastAsia" w:ascii="宋体" w:hAnsi="宋体" w:cs="宋体"/>
          <w:bCs/>
          <w:color w:val="auto"/>
          <w:sz w:val="24"/>
        </w:rPr>
        <w:t>18.1本项目评标标准中的方案部分采用暗标方式进行评审。</w:t>
      </w:r>
    </w:p>
    <w:p w14:paraId="01CD55B9">
      <w:pPr>
        <w:spacing w:line="520" w:lineRule="exact"/>
        <w:ind w:firstLine="560"/>
        <w:rPr>
          <w:rFonts w:ascii="宋体" w:hAnsi="宋体" w:cs="宋体"/>
          <w:bCs/>
          <w:color w:val="auto"/>
          <w:sz w:val="24"/>
        </w:rPr>
      </w:pPr>
      <w:r>
        <w:rPr>
          <w:rFonts w:hint="eastAsia" w:ascii="宋体" w:hAnsi="宋体" w:cs="宋体"/>
          <w:bCs/>
          <w:color w:val="auto"/>
          <w:sz w:val="24"/>
        </w:rPr>
        <w:t>18.2方案部分采用暗标方式进行评审的编制要求：</w:t>
      </w:r>
    </w:p>
    <w:p w14:paraId="1311F2D9">
      <w:pPr>
        <w:spacing w:line="520" w:lineRule="exact"/>
        <w:ind w:firstLine="480"/>
        <w:rPr>
          <w:rFonts w:ascii="宋体" w:hAnsi="宋体" w:cs="宋体"/>
          <w:bCs/>
          <w:color w:val="auto"/>
          <w:sz w:val="24"/>
        </w:rPr>
      </w:pPr>
      <w:r>
        <w:rPr>
          <w:rFonts w:hint="eastAsia" w:ascii="宋体" w:hAnsi="宋体" w:cs="宋体"/>
          <w:bCs/>
          <w:color w:val="auto"/>
          <w:sz w:val="24"/>
        </w:rPr>
        <w:t>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14:paraId="4326DF23">
      <w:pPr>
        <w:spacing w:line="520" w:lineRule="exact"/>
        <w:ind w:firstLine="480"/>
        <w:rPr>
          <w:rFonts w:ascii="宋体" w:hAnsi="宋体" w:cs="宋体"/>
          <w:bCs/>
          <w:color w:val="auto"/>
          <w:sz w:val="24"/>
        </w:rPr>
      </w:pPr>
      <w:r>
        <w:rPr>
          <w:rFonts w:hint="eastAsia" w:ascii="宋体" w:hAnsi="宋体" w:cs="宋体"/>
          <w:bCs/>
          <w:color w:val="auto"/>
          <w:sz w:val="24"/>
        </w:rPr>
        <w:t>18.3供应商应按第17.2的要求编制方案，经三分之二评委认定，供应商未按第18.2的要求编制方案的，按未提供方案处理。</w:t>
      </w:r>
    </w:p>
    <w:p w14:paraId="73B2E891">
      <w:pPr>
        <w:keepLines/>
        <w:widowControl/>
        <w:spacing w:line="460" w:lineRule="exact"/>
        <w:rPr>
          <w:rFonts w:ascii="宋体" w:hAnsi="宋体" w:cs="宋体"/>
          <w:b/>
          <w:color w:val="auto"/>
          <w:sz w:val="24"/>
        </w:rPr>
      </w:pPr>
      <w:r>
        <w:rPr>
          <w:rFonts w:hint="eastAsia" w:ascii="宋体" w:hAnsi="宋体" w:cs="宋体"/>
          <w:b/>
          <w:color w:val="auto"/>
          <w:sz w:val="24"/>
        </w:rPr>
        <w:t>四、投标文件上传</w:t>
      </w:r>
    </w:p>
    <w:p w14:paraId="0A4F652F">
      <w:pPr>
        <w:keepLines/>
        <w:widowControl/>
        <w:spacing w:line="460" w:lineRule="exact"/>
        <w:rPr>
          <w:rFonts w:ascii="宋体" w:hAnsi="宋体" w:cs="宋体"/>
          <w:color w:val="auto"/>
          <w:sz w:val="24"/>
        </w:rPr>
      </w:pPr>
      <w:r>
        <w:rPr>
          <w:rFonts w:hint="eastAsia" w:ascii="宋体" w:hAnsi="宋体" w:cs="宋体"/>
          <w:color w:val="auto"/>
          <w:sz w:val="24"/>
        </w:rPr>
        <w:t>19.投标文件的上传</w:t>
      </w:r>
    </w:p>
    <w:p w14:paraId="683AD25F">
      <w:pPr>
        <w:keepLines/>
        <w:widowControl/>
        <w:spacing w:line="460" w:lineRule="exact"/>
        <w:ind w:firstLine="560"/>
        <w:rPr>
          <w:rFonts w:ascii="宋体" w:hAnsi="宋体" w:cs="宋体"/>
          <w:color w:val="auto"/>
          <w:sz w:val="24"/>
        </w:rPr>
      </w:pPr>
      <w:r>
        <w:rPr>
          <w:rFonts w:hint="eastAsia" w:ascii="宋体" w:hAnsi="宋体" w:cs="宋体"/>
          <w:color w:val="auto"/>
          <w:sz w:val="24"/>
        </w:rPr>
        <w:t>19.1投标人应当按照《操作手册》规定，在投标截止时间前制作并上传电子投标文件。</w:t>
      </w:r>
    </w:p>
    <w:p w14:paraId="26A1F60B">
      <w:pPr>
        <w:keepLines/>
        <w:spacing w:line="460" w:lineRule="exact"/>
        <w:ind w:firstLine="560"/>
        <w:rPr>
          <w:rFonts w:ascii="宋体" w:hAnsi="宋体" w:cs="宋体"/>
          <w:bCs/>
          <w:color w:val="auto"/>
          <w:sz w:val="24"/>
          <w:lang w:val="zh-CN"/>
        </w:rPr>
      </w:pPr>
      <w:r>
        <w:rPr>
          <w:rFonts w:hint="eastAsia" w:ascii="宋体" w:hAnsi="宋体" w:cs="宋体"/>
          <w:color w:val="auto"/>
          <w:sz w:val="24"/>
        </w:rPr>
        <w:t>19.2投标人上传的电子投标文件内容不清楚或不清晰的（含扫描</w:t>
      </w:r>
      <w:r>
        <w:rPr>
          <w:rFonts w:hint="eastAsia" w:ascii="宋体" w:hAnsi="宋体" w:cs="宋体"/>
          <w:bCs/>
          <w:color w:val="auto"/>
          <w:sz w:val="24"/>
        </w:rPr>
        <w:t>件），造成无法评审或部分影响评审的，</w:t>
      </w:r>
      <w:r>
        <w:rPr>
          <w:rFonts w:hint="eastAsia" w:ascii="宋体" w:hAnsi="宋体" w:cs="宋体"/>
          <w:bCs/>
          <w:color w:val="auto"/>
          <w:sz w:val="24"/>
          <w:lang w:val="zh-CN"/>
        </w:rPr>
        <w:t>责任由</w:t>
      </w:r>
      <w:r>
        <w:rPr>
          <w:rFonts w:hint="eastAsia" w:ascii="宋体" w:hAnsi="宋体" w:cs="宋体"/>
          <w:bCs/>
          <w:color w:val="auto"/>
          <w:sz w:val="24"/>
        </w:rPr>
        <w:t>投标人</w:t>
      </w:r>
      <w:r>
        <w:rPr>
          <w:rFonts w:hint="eastAsia" w:ascii="宋体" w:hAnsi="宋体" w:cs="宋体"/>
          <w:bCs/>
          <w:color w:val="auto"/>
          <w:sz w:val="24"/>
          <w:lang w:val="zh-CN"/>
        </w:rPr>
        <w:t>自负。</w:t>
      </w:r>
    </w:p>
    <w:p w14:paraId="12FB9B58">
      <w:pPr>
        <w:spacing w:line="460" w:lineRule="exact"/>
        <w:ind w:firstLine="561"/>
        <w:rPr>
          <w:rFonts w:ascii="宋体" w:hAnsi="宋体" w:cs="宋体"/>
          <w:color w:val="auto"/>
          <w:sz w:val="24"/>
        </w:rPr>
      </w:pPr>
      <w:r>
        <w:rPr>
          <w:rFonts w:hint="eastAsia" w:ascii="宋体" w:hAnsi="宋体" w:cs="宋体"/>
          <w:color w:val="auto"/>
          <w:sz w:val="24"/>
        </w:rPr>
        <w:t>19.3投标人上传电子投标文件的时间不得迟于投标邀请中规定的截止时间。</w:t>
      </w:r>
    </w:p>
    <w:p w14:paraId="527CB2E8">
      <w:pPr>
        <w:spacing w:line="460" w:lineRule="exact"/>
        <w:ind w:firstLine="561"/>
        <w:rPr>
          <w:rFonts w:ascii="宋体" w:hAnsi="宋体" w:cs="宋体"/>
          <w:color w:val="auto"/>
          <w:sz w:val="24"/>
        </w:rPr>
      </w:pPr>
      <w:r>
        <w:rPr>
          <w:rFonts w:hint="eastAsia" w:ascii="宋体" w:hAnsi="宋体" w:cs="宋体"/>
          <w:color w:val="auto"/>
          <w:sz w:val="24"/>
        </w:rPr>
        <w:t>19.4</w:t>
      </w:r>
      <w:r>
        <w:rPr>
          <w:rFonts w:hint="eastAsia" w:ascii="宋体" w:hAnsi="宋体" w:cs="宋体"/>
          <w:color w:val="auto"/>
          <w:sz w:val="24"/>
          <w:lang w:eastAsia="zh-CN"/>
        </w:rPr>
        <w:t>淮安市公共资源交易中心洪泽分中心</w:t>
      </w:r>
      <w:r>
        <w:rPr>
          <w:rFonts w:hint="eastAsia" w:ascii="宋体" w:hAnsi="宋体" w:cs="宋体"/>
          <w:color w:val="auto"/>
          <w:sz w:val="24"/>
        </w:rPr>
        <w:t>可以按第7条规定，通过修改招标文件有权酌情延长投标文件接收截止时间。在此情况下，投标人的所有权利和义务以及投标人受制约的截止日期均应以延长后新的截止日期为准。</w:t>
      </w:r>
    </w:p>
    <w:p w14:paraId="686C84DB">
      <w:pPr>
        <w:spacing w:line="520" w:lineRule="exact"/>
        <w:ind w:firstLine="480"/>
        <w:rPr>
          <w:rFonts w:ascii="宋体" w:hAnsi="宋体" w:cs="宋体"/>
          <w:color w:val="auto"/>
          <w:sz w:val="24"/>
        </w:rPr>
      </w:pPr>
      <w:r>
        <w:rPr>
          <w:rFonts w:hint="eastAsia" w:ascii="宋体" w:hAnsi="宋体" w:cs="宋体"/>
          <w:color w:val="auto"/>
          <w:sz w:val="24"/>
        </w:rPr>
        <w:t>19.5中标人在领取中标通知书之前，必须提供三份与电子投标文件一致的纸质打印投标文件（打印胶装完整）。</w:t>
      </w:r>
    </w:p>
    <w:p w14:paraId="4EB25B50">
      <w:pPr>
        <w:keepLines/>
        <w:widowControl/>
        <w:spacing w:line="460" w:lineRule="exact"/>
        <w:rPr>
          <w:rFonts w:ascii="宋体" w:hAnsi="宋体" w:cs="宋体"/>
          <w:color w:val="auto"/>
          <w:sz w:val="24"/>
        </w:rPr>
      </w:pPr>
      <w:r>
        <w:rPr>
          <w:rFonts w:hint="eastAsia" w:ascii="宋体" w:hAnsi="宋体" w:cs="宋体"/>
          <w:color w:val="auto"/>
          <w:sz w:val="24"/>
        </w:rPr>
        <w:t>20.投标文件被拒绝接收的情形</w:t>
      </w:r>
    </w:p>
    <w:p w14:paraId="0B788A22">
      <w:pPr>
        <w:keepLines/>
        <w:widowControl/>
        <w:spacing w:line="460" w:lineRule="exact"/>
        <w:ind w:firstLine="560"/>
        <w:rPr>
          <w:rFonts w:ascii="宋体" w:hAnsi="宋体" w:cs="宋体"/>
          <w:color w:val="auto"/>
          <w:sz w:val="24"/>
        </w:rPr>
      </w:pPr>
      <w:r>
        <w:rPr>
          <w:rFonts w:hint="eastAsia" w:ascii="宋体" w:hAnsi="宋体" w:cs="宋体"/>
          <w:color w:val="auto"/>
          <w:sz w:val="24"/>
        </w:rPr>
        <w:t>20.1在招标文件规定的提交投标文件截止时间后上传的电子投标文件。</w:t>
      </w:r>
    </w:p>
    <w:p w14:paraId="207CA7F6">
      <w:pPr>
        <w:keepLines/>
        <w:widowControl/>
        <w:spacing w:line="460" w:lineRule="exact"/>
        <w:rPr>
          <w:rFonts w:ascii="宋体" w:hAnsi="宋体" w:cs="宋体"/>
          <w:b/>
          <w:color w:val="auto"/>
          <w:sz w:val="24"/>
        </w:rPr>
      </w:pPr>
      <w:r>
        <w:rPr>
          <w:rFonts w:hint="eastAsia" w:ascii="宋体" w:hAnsi="宋体" w:cs="宋体"/>
          <w:color w:val="auto"/>
          <w:sz w:val="24"/>
        </w:rPr>
        <w:t>21.投标文件的修改和撤回</w:t>
      </w:r>
    </w:p>
    <w:p w14:paraId="60ED6594">
      <w:pPr>
        <w:keepLines/>
        <w:widowControl/>
        <w:spacing w:line="460" w:lineRule="exact"/>
        <w:ind w:firstLine="560"/>
        <w:rPr>
          <w:rFonts w:ascii="宋体" w:hAnsi="宋体" w:cs="宋体"/>
          <w:color w:val="auto"/>
          <w:sz w:val="24"/>
        </w:rPr>
      </w:pPr>
      <w:r>
        <w:rPr>
          <w:rFonts w:hint="eastAsia" w:ascii="宋体" w:hAnsi="宋体" w:cs="宋体"/>
          <w:color w:val="auto"/>
          <w:sz w:val="24"/>
        </w:rPr>
        <w:t>21.1投标人在上传电子投标文件后可以对其修改或撤回，但这种修改和撤回，必须在规定的开标时间之前，具体操作方法见《操作手册》。</w:t>
      </w:r>
    </w:p>
    <w:p w14:paraId="132748B3">
      <w:pPr>
        <w:keepLines/>
        <w:widowControl/>
        <w:spacing w:line="460" w:lineRule="exact"/>
        <w:ind w:firstLine="560"/>
        <w:rPr>
          <w:rFonts w:ascii="宋体" w:hAnsi="宋体" w:cs="宋体"/>
          <w:color w:val="auto"/>
          <w:sz w:val="24"/>
        </w:rPr>
      </w:pPr>
      <w:r>
        <w:rPr>
          <w:rFonts w:hint="eastAsia" w:ascii="宋体" w:hAnsi="宋体" w:cs="宋体"/>
          <w:color w:val="auto"/>
          <w:sz w:val="24"/>
        </w:rPr>
        <w:t>21.2投标人不得在开标时间以后修改电子投标文件。</w:t>
      </w:r>
    </w:p>
    <w:p w14:paraId="762C08F6">
      <w:pPr>
        <w:keepLines/>
        <w:widowControl/>
        <w:spacing w:line="460" w:lineRule="exact"/>
        <w:ind w:firstLine="560"/>
        <w:rPr>
          <w:rFonts w:ascii="宋体" w:hAnsi="宋体" w:cs="宋体"/>
          <w:color w:val="auto"/>
          <w:sz w:val="24"/>
        </w:rPr>
      </w:pPr>
      <w:r>
        <w:rPr>
          <w:rFonts w:hint="eastAsia" w:ascii="宋体" w:hAnsi="宋体" w:cs="宋体"/>
          <w:color w:val="auto"/>
          <w:sz w:val="24"/>
        </w:rPr>
        <w:t>21.3投标人不得在提交电子投标文件截止时间起至投标有效期满前撤回电子投标文件。</w:t>
      </w:r>
    </w:p>
    <w:p w14:paraId="58FF8E58">
      <w:pPr>
        <w:keepLines/>
        <w:widowControl/>
        <w:spacing w:line="460" w:lineRule="exact"/>
        <w:ind w:firstLine="560"/>
        <w:rPr>
          <w:color w:val="auto"/>
        </w:rPr>
      </w:pPr>
      <w:r>
        <w:rPr>
          <w:rFonts w:hint="eastAsia" w:ascii="宋体" w:hAnsi="宋体" w:cs="宋体"/>
          <w:color w:val="auto"/>
          <w:sz w:val="24"/>
        </w:rPr>
        <w:t>投标人可在投标截止时间前，撤回其电子投标文件，具体操作方法见《操作手册》。</w:t>
      </w:r>
    </w:p>
    <w:p w14:paraId="7C1EFB0E">
      <w:pPr>
        <w:keepLines/>
        <w:widowControl/>
        <w:numPr>
          <w:ilvl w:val="0"/>
          <w:numId w:val="8"/>
        </w:numPr>
        <w:spacing w:line="460" w:lineRule="exact"/>
        <w:rPr>
          <w:rFonts w:ascii="宋体" w:hAnsi="宋体" w:cs="宋体"/>
          <w:b/>
          <w:color w:val="auto"/>
          <w:sz w:val="24"/>
        </w:rPr>
      </w:pPr>
      <w:bookmarkStart w:id="15" w:name="_Toc162083530"/>
      <w:r>
        <w:rPr>
          <w:rFonts w:hint="eastAsia" w:ascii="宋体" w:hAnsi="宋体" w:cs="宋体"/>
          <w:b/>
          <w:color w:val="auto"/>
          <w:sz w:val="24"/>
        </w:rPr>
        <w:t>开标及评标</w:t>
      </w:r>
      <w:bookmarkEnd w:id="15"/>
    </w:p>
    <w:p w14:paraId="2FF79712">
      <w:pPr>
        <w:keepLines/>
        <w:widowControl/>
        <w:spacing w:line="460" w:lineRule="exact"/>
        <w:rPr>
          <w:rFonts w:ascii="宋体" w:hAnsi="宋体" w:cs="宋体"/>
          <w:color w:val="auto"/>
          <w:sz w:val="24"/>
        </w:rPr>
      </w:pPr>
      <w:r>
        <w:rPr>
          <w:rFonts w:hint="eastAsia" w:ascii="宋体" w:hAnsi="宋体" w:cs="宋体"/>
          <w:color w:val="auto"/>
          <w:sz w:val="24"/>
        </w:rPr>
        <w:t>22.开标</w:t>
      </w:r>
    </w:p>
    <w:p w14:paraId="7E8DC85D">
      <w:pPr>
        <w:keepLines/>
        <w:widowControl/>
        <w:spacing w:line="460" w:lineRule="exact"/>
        <w:ind w:firstLine="560"/>
        <w:rPr>
          <w:rFonts w:ascii="宋体" w:hAnsi="宋体" w:cs="宋体"/>
          <w:color w:val="auto"/>
          <w:sz w:val="24"/>
        </w:rPr>
      </w:pPr>
      <w:r>
        <w:rPr>
          <w:rFonts w:hint="eastAsia" w:ascii="宋体" w:hAnsi="宋体" w:cs="宋体"/>
          <w:color w:val="auto"/>
          <w:sz w:val="24"/>
        </w:rPr>
        <w:t>22.1</w:t>
      </w:r>
      <w:r>
        <w:rPr>
          <w:rFonts w:hint="eastAsia" w:ascii="宋体" w:hAnsi="宋体" w:cs="宋体"/>
          <w:color w:val="auto"/>
          <w:sz w:val="24"/>
          <w:lang w:eastAsia="zh-CN"/>
        </w:rPr>
        <w:t>淮安市公共资源交易中心洪泽分中心</w:t>
      </w:r>
      <w:r>
        <w:rPr>
          <w:rFonts w:hint="eastAsia" w:ascii="宋体" w:hAnsi="宋体" w:cs="宋体"/>
          <w:color w:val="auto"/>
          <w:sz w:val="24"/>
        </w:rPr>
        <w:t>将在招标公告中规定的时间和地点组织开标。投标人应当按照《操作手册》规定，参加开标活动和在苏采云系统规定的时间内对投标文件进行解密。</w:t>
      </w:r>
    </w:p>
    <w:p w14:paraId="2ED1672E">
      <w:pPr>
        <w:keepLines/>
        <w:widowControl/>
        <w:spacing w:line="460" w:lineRule="exact"/>
        <w:ind w:firstLine="560"/>
        <w:rPr>
          <w:rFonts w:ascii="宋体" w:hAnsi="宋体" w:cs="宋体"/>
          <w:color w:val="auto"/>
          <w:sz w:val="24"/>
        </w:rPr>
      </w:pPr>
      <w:r>
        <w:rPr>
          <w:rFonts w:hint="eastAsia" w:ascii="宋体" w:hAnsi="宋体" w:cs="宋体"/>
          <w:color w:val="auto"/>
          <w:sz w:val="24"/>
        </w:rPr>
        <w:t>22.2开标仪式由</w:t>
      </w:r>
      <w:r>
        <w:rPr>
          <w:rFonts w:hint="eastAsia" w:ascii="宋体" w:hAnsi="宋体" w:cs="宋体"/>
          <w:color w:val="auto"/>
          <w:sz w:val="24"/>
          <w:lang w:eastAsia="zh-CN"/>
        </w:rPr>
        <w:t>淮安市公共资源交易中心洪泽分中心</w:t>
      </w:r>
      <w:r>
        <w:rPr>
          <w:rFonts w:hint="eastAsia" w:ascii="宋体" w:hAnsi="宋体" w:cs="宋体"/>
          <w:color w:val="auto"/>
          <w:sz w:val="24"/>
        </w:rPr>
        <w:t>组织。苏采云系统将自动对项目进行开标，并宣布各投标人名称和投标价格。</w:t>
      </w:r>
    </w:p>
    <w:p w14:paraId="15865921">
      <w:pPr>
        <w:keepLines/>
        <w:widowControl/>
        <w:spacing w:line="460" w:lineRule="exact"/>
        <w:ind w:firstLine="560"/>
        <w:rPr>
          <w:rFonts w:ascii="宋体" w:hAnsi="宋体" w:cs="宋体"/>
          <w:color w:val="auto"/>
          <w:sz w:val="24"/>
        </w:rPr>
      </w:pPr>
      <w:r>
        <w:rPr>
          <w:rFonts w:hint="eastAsia" w:ascii="宋体" w:hAnsi="宋体" w:cs="宋体"/>
          <w:color w:val="auto"/>
          <w:sz w:val="24"/>
        </w:rPr>
        <w:t>22.3投标人在开标过程中涉及到的投标文件解密、开标结果确认等工作，应按照《操作手册》规定执行。</w:t>
      </w:r>
    </w:p>
    <w:p w14:paraId="0E992552">
      <w:pPr>
        <w:keepLines/>
        <w:widowControl/>
        <w:spacing w:line="460" w:lineRule="exact"/>
        <w:ind w:firstLine="560"/>
        <w:rPr>
          <w:rFonts w:ascii="宋体" w:hAnsi="宋体" w:cs="宋体"/>
          <w:color w:val="auto"/>
          <w:sz w:val="24"/>
        </w:rPr>
      </w:pPr>
      <w:r>
        <w:rPr>
          <w:rFonts w:hint="eastAsia" w:ascii="宋体" w:hAnsi="宋体" w:cs="宋体"/>
          <w:color w:val="auto"/>
          <w:sz w:val="24"/>
        </w:rPr>
        <w:t>22.4投标人如果对开标过程和开标记录有疑义，应当根据《操作手册》规定提出，如苏采云系统中《开标记录表》宣布后5分钟内未提出的，视同认可开标结果。</w:t>
      </w:r>
    </w:p>
    <w:p w14:paraId="4095D230">
      <w:pPr>
        <w:keepLines/>
        <w:widowControl/>
        <w:spacing w:line="460" w:lineRule="exact"/>
        <w:rPr>
          <w:rFonts w:ascii="宋体" w:hAnsi="宋体" w:cs="宋体"/>
          <w:color w:val="auto"/>
          <w:sz w:val="24"/>
        </w:rPr>
      </w:pPr>
      <w:bookmarkStart w:id="16" w:name="_Toc513029231"/>
      <w:bookmarkStart w:id="17" w:name="_Toc16938547"/>
      <w:bookmarkStart w:id="18" w:name="_Toc20823303"/>
      <w:r>
        <w:rPr>
          <w:rFonts w:hint="eastAsia" w:ascii="宋体" w:hAnsi="宋体" w:cs="宋体"/>
          <w:color w:val="auto"/>
          <w:sz w:val="24"/>
        </w:rPr>
        <w:t>23.评标委员会</w:t>
      </w:r>
    </w:p>
    <w:p w14:paraId="359CC3A0">
      <w:pPr>
        <w:keepLines/>
        <w:widowControl/>
        <w:spacing w:line="460" w:lineRule="exact"/>
        <w:ind w:firstLine="560"/>
        <w:rPr>
          <w:rFonts w:ascii="宋体" w:hAnsi="宋体" w:cs="宋体"/>
          <w:color w:val="auto"/>
          <w:sz w:val="24"/>
        </w:rPr>
      </w:pPr>
      <w:r>
        <w:rPr>
          <w:rFonts w:hint="eastAsia" w:ascii="宋体" w:hAnsi="宋体" w:cs="宋体"/>
          <w:color w:val="auto"/>
          <w:sz w:val="24"/>
        </w:rPr>
        <w:t>23.1开标后，采购人或</w:t>
      </w:r>
      <w:r>
        <w:rPr>
          <w:rFonts w:hint="eastAsia" w:ascii="宋体" w:hAnsi="宋体" w:cs="宋体"/>
          <w:color w:val="auto"/>
          <w:sz w:val="24"/>
          <w:lang w:eastAsia="zh-CN"/>
        </w:rPr>
        <w:t>淮安市公共资源交易中心洪泽分中心</w:t>
      </w:r>
      <w:r>
        <w:rPr>
          <w:rFonts w:hint="eastAsia" w:ascii="宋体" w:hAnsi="宋体" w:cs="宋体"/>
          <w:color w:val="auto"/>
          <w:sz w:val="24"/>
        </w:rPr>
        <w:t>将立即组织评标委员会（以下简称评委会）进行评标。</w:t>
      </w:r>
    </w:p>
    <w:p w14:paraId="2B3E4CAD">
      <w:pPr>
        <w:keepLines/>
        <w:widowControl/>
        <w:spacing w:line="460" w:lineRule="exact"/>
        <w:ind w:firstLine="560"/>
        <w:rPr>
          <w:rFonts w:ascii="宋体" w:hAnsi="宋体" w:cs="宋体"/>
          <w:color w:val="auto"/>
          <w:sz w:val="24"/>
        </w:rPr>
      </w:pPr>
      <w:r>
        <w:rPr>
          <w:rFonts w:hint="eastAsia" w:ascii="宋体" w:hAnsi="宋体" w:cs="宋体"/>
          <w:color w:val="auto"/>
          <w:sz w:val="24"/>
        </w:rPr>
        <w:t>23.2评委会由有关技术、经济等方面的专家组成，且人员构成符合政府采购有关规定。</w:t>
      </w:r>
    </w:p>
    <w:p w14:paraId="0C93FC14">
      <w:pPr>
        <w:keepLines/>
        <w:widowControl/>
        <w:spacing w:line="460" w:lineRule="exact"/>
        <w:ind w:firstLine="560"/>
        <w:rPr>
          <w:rFonts w:ascii="宋体" w:hAnsi="宋体" w:cs="宋体"/>
          <w:color w:val="auto"/>
          <w:sz w:val="24"/>
        </w:rPr>
      </w:pPr>
      <w:r>
        <w:rPr>
          <w:rFonts w:hint="eastAsia" w:ascii="宋体" w:hAnsi="宋体" w:cs="宋体"/>
          <w:color w:val="auto"/>
          <w:sz w:val="24"/>
        </w:rPr>
        <w:t>23.3评委会独立工作，负责评审所有投标文件并确定中标候选人。</w:t>
      </w:r>
    </w:p>
    <w:p w14:paraId="15355711">
      <w:pPr>
        <w:keepLines/>
        <w:widowControl/>
        <w:spacing w:line="460" w:lineRule="exact"/>
        <w:rPr>
          <w:rFonts w:ascii="宋体" w:hAnsi="宋体" w:cs="宋体"/>
          <w:color w:val="auto"/>
          <w:sz w:val="24"/>
        </w:rPr>
      </w:pPr>
      <w:r>
        <w:rPr>
          <w:rFonts w:hint="eastAsia" w:ascii="宋体" w:hAnsi="宋体" w:cs="宋体"/>
          <w:color w:val="auto"/>
          <w:sz w:val="24"/>
        </w:rPr>
        <w:t xml:space="preserve"> 24．评标过程的保密与公正</w:t>
      </w:r>
      <w:bookmarkEnd w:id="16"/>
      <w:bookmarkEnd w:id="17"/>
      <w:bookmarkEnd w:id="18"/>
    </w:p>
    <w:p w14:paraId="487B3961">
      <w:pPr>
        <w:spacing w:line="460" w:lineRule="exact"/>
        <w:ind w:firstLine="560"/>
        <w:rPr>
          <w:rFonts w:ascii="宋体" w:hAnsi="宋体" w:cs="宋体"/>
          <w:color w:val="auto"/>
          <w:sz w:val="24"/>
        </w:rPr>
      </w:pPr>
      <w:r>
        <w:rPr>
          <w:rFonts w:hint="eastAsia" w:ascii="宋体" w:hAnsi="宋体" w:cs="宋体"/>
          <w:color w:val="auto"/>
          <w:sz w:val="24"/>
        </w:rPr>
        <w:t>24.1凡是与审查、澄清、评价和比较投标的有关资料以及授标建议等，采购人、评委、</w:t>
      </w:r>
      <w:r>
        <w:rPr>
          <w:rFonts w:hint="eastAsia" w:ascii="宋体" w:hAnsi="宋体" w:cs="宋体"/>
          <w:color w:val="auto"/>
          <w:sz w:val="24"/>
          <w:lang w:eastAsia="zh-CN"/>
        </w:rPr>
        <w:t>淮安市公共资源交易中心洪泽分中心</w:t>
      </w:r>
      <w:r>
        <w:rPr>
          <w:rFonts w:hint="eastAsia" w:ascii="宋体" w:hAnsi="宋体" w:cs="宋体"/>
          <w:color w:val="auto"/>
          <w:sz w:val="24"/>
        </w:rPr>
        <w:t>均不得向投标人或与评标无关的其他人员透露。</w:t>
      </w:r>
    </w:p>
    <w:p w14:paraId="4CCB0820">
      <w:pPr>
        <w:spacing w:line="460" w:lineRule="exact"/>
        <w:ind w:firstLine="560"/>
        <w:rPr>
          <w:rFonts w:ascii="宋体" w:hAnsi="宋体" w:cs="宋体"/>
          <w:color w:val="auto"/>
          <w:sz w:val="24"/>
        </w:rPr>
      </w:pPr>
      <w:r>
        <w:rPr>
          <w:rFonts w:hint="eastAsia" w:ascii="宋体" w:hAnsi="宋体" w:cs="宋体"/>
          <w:color w:val="auto"/>
          <w:sz w:val="24"/>
        </w:rPr>
        <w:t>24.2在评标过程中，投标人不得以任何行为影响评标过程，否则其投标文件将被作为无效投标文件。</w:t>
      </w:r>
    </w:p>
    <w:p w14:paraId="142F79D2">
      <w:pPr>
        <w:spacing w:line="460" w:lineRule="exact"/>
        <w:ind w:firstLine="560"/>
        <w:rPr>
          <w:rFonts w:ascii="宋体" w:hAnsi="宋体" w:cs="宋体"/>
          <w:color w:val="auto"/>
          <w:sz w:val="24"/>
        </w:rPr>
      </w:pPr>
      <w:r>
        <w:rPr>
          <w:rFonts w:hint="eastAsia" w:ascii="宋体" w:hAnsi="宋体" w:cs="宋体"/>
          <w:color w:val="auto"/>
          <w:sz w:val="24"/>
        </w:rPr>
        <w:t>24.3采购人、</w:t>
      </w:r>
      <w:r>
        <w:rPr>
          <w:rFonts w:hint="eastAsia" w:ascii="宋体" w:hAnsi="宋体" w:cs="宋体"/>
          <w:color w:val="auto"/>
          <w:sz w:val="24"/>
          <w:lang w:eastAsia="zh-CN"/>
        </w:rPr>
        <w:t>淮安市公共资源交易中心洪泽分中心</w:t>
      </w:r>
      <w:r>
        <w:rPr>
          <w:rFonts w:hint="eastAsia" w:ascii="宋体" w:hAnsi="宋体" w:cs="宋体"/>
          <w:color w:val="auto"/>
          <w:sz w:val="24"/>
        </w:rPr>
        <w:t>和评标委员会不向未中标的投标人解释未中标原因，也不公布评标过程中的相关细节。</w:t>
      </w:r>
    </w:p>
    <w:p w14:paraId="70F94EC1">
      <w:pPr>
        <w:spacing w:line="460" w:lineRule="exact"/>
        <w:ind w:firstLine="560"/>
        <w:rPr>
          <w:rFonts w:ascii="宋体" w:hAnsi="宋体" w:cs="宋体"/>
          <w:color w:val="auto"/>
          <w:sz w:val="24"/>
        </w:rPr>
      </w:pPr>
      <w:r>
        <w:rPr>
          <w:rFonts w:hint="eastAsia" w:ascii="宋体" w:hAnsi="宋体" w:cs="宋体"/>
          <w:color w:val="auto"/>
          <w:sz w:val="24"/>
        </w:rPr>
        <w:t>24.4采用综合评分法的项目，未中标的投标人可于中标结果公告期限届满之日起通过苏采云系统查看自己的评审得分及排序情况。</w:t>
      </w:r>
    </w:p>
    <w:p w14:paraId="78BC8E1C">
      <w:pPr>
        <w:spacing w:line="460" w:lineRule="exact"/>
        <w:rPr>
          <w:rFonts w:ascii="宋体" w:hAnsi="宋体" w:cs="宋体"/>
          <w:color w:val="auto"/>
          <w:sz w:val="24"/>
        </w:rPr>
      </w:pPr>
      <w:bookmarkStart w:id="19" w:name="_Toc513029232"/>
      <w:bookmarkStart w:id="20" w:name="_Toc16938548"/>
      <w:bookmarkStart w:id="21" w:name="_Toc20823304"/>
      <w:r>
        <w:rPr>
          <w:rFonts w:hint="eastAsia" w:ascii="宋体" w:hAnsi="宋体" w:cs="宋体"/>
          <w:color w:val="auto"/>
          <w:sz w:val="24"/>
        </w:rPr>
        <w:t>25．投标文件的澄清</w:t>
      </w:r>
      <w:bookmarkEnd w:id="19"/>
      <w:bookmarkEnd w:id="20"/>
      <w:bookmarkEnd w:id="21"/>
    </w:p>
    <w:p w14:paraId="51B91A50">
      <w:pPr>
        <w:spacing w:line="460" w:lineRule="exact"/>
        <w:ind w:firstLine="560"/>
        <w:rPr>
          <w:rFonts w:ascii="宋体" w:hAnsi="宋体" w:cs="宋体"/>
          <w:color w:val="auto"/>
          <w:sz w:val="24"/>
        </w:rPr>
      </w:pPr>
      <w:bookmarkStart w:id="22" w:name="_Toc16938549"/>
      <w:bookmarkStart w:id="23" w:name="_Toc513029233"/>
      <w:bookmarkStart w:id="24" w:name="_Toc20823305"/>
      <w:r>
        <w:rPr>
          <w:rFonts w:hint="eastAsia" w:ascii="宋体" w:hAnsi="宋体" w:cs="宋体"/>
          <w:color w:val="auto"/>
          <w:sz w:val="24"/>
        </w:rPr>
        <w:t>25.1评标期间，评委会对投标文件中含义不明确、同类问题表述不一致或者有明显文字和计算错误的内容，有权要求投标人作出必要的澄清、说明或者补正。</w:t>
      </w:r>
    </w:p>
    <w:p w14:paraId="5E62F3E2">
      <w:pPr>
        <w:spacing w:line="460" w:lineRule="exact"/>
        <w:ind w:firstLine="560"/>
        <w:rPr>
          <w:rFonts w:ascii="宋体" w:hAnsi="宋体" w:cs="宋体"/>
          <w:color w:val="auto"/>
          <w:sz w:val="24"/>
        </w:rPr>
      </w:pPr>
      <w:r>
        <w:rPr>
          <w:rFonts w:hint="eastAsia" w:ascii="宋体" w:hAnsi="宋体" w:cs="宋体"/>
          <w:color w:val="auto"/>
          <w:sz w:val="24"/>
        </w:rPr>
        <w:t>投标人的澄清、说明或者补正不得超出投标文件的范围或者改变投标文件的实质性内容。</w:t>
      </w:r>
    </w:p>
    <w:p w14:paraId="1AD6505D">
      <w:pPr>
        <w:spacing w:line="460" w:lineRule="exact"/>
        <w:ind w:firstLine="560"/>
        <w:rPr>
          <w:rFonts w:ascii="宋体" w:hAnsi="宋体" w:cs="宋体"/>
          <w:color w:val="auto"/>
          <w:sz w:val="24"/>
        </w:rPr>
      </w:pPr>
      <w:r>
        <w:rPr>
          <w:rFonts w:hint="eastAsia" w:ascii="宋体" w:hAnsi="宋体" w:cs="宋体"/>
          <w:color w:val="auto"/>
          <w:sz w:val="24"/>
        </w:rPr>
        <w:t>评委会并非对每个投标人都做澄清要求。</w:t>
      </w:r>
    </w:p>
    <w:p w14:paraId="5C1491A2">
      <w:pPr>
        <w:spacing w:line="460" w:lineRule="exact"/>
        <w:ind w:firstLine="560"/>
        <w:rPr>
          <w:rFonts w:ascii="宋体" w:hAnsi="宋体" w:cs="宋体"/>
          <w:color w:val="auto"/>
          <w:sz w:val="24"/>
        </w:rPr>
      </w:pPr>
      <w:r>
        <w:rPr>
          <w:rFonts w:hint="eastAsia" w:ascii="宋体" w:hAnsi="宋体" w:cs="宋体"/>
          <w:color w:val="auto"/>
          <w:sz w:val="24"/>
        </w:rPr>
        <w:t>25.2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17A447EB">
      <w:pPr>
        <w:spacing w:line="460" w:lineRule="exact"/>
        <w:ind w:firstLine="560"/>
        <w:rPr>
          <w:rFonts w:ascii="宋体" w:hAnsi="宋体" w:cs="宋体"/>
          <w:color w:val="auto"/>
          <w:sz w:val="24"/>
        </w:rPr>
      </w:pPr>
      <w:r>
        <w:rPr>
          <w:rFonts w:hint="eastAsia" w:ascii="宋体" w:hAnsi="宋体" w:cs="宋体"/>
          <w:color w:val="auto"/>
          <w:sz w:val="24"/>
        </w:rPr>
        <w:t>25.3接到评委会澄清、说明和补正要求的投标人如未按规定做出澄清、说明和补正，其风险由投标人自行承担。</w:t>
      </w:r>
    </w:p>
    <w:p w14:paraId="54570E69">
      <w:pPr>
        <w:spacing w:line="460" w:lineRule="exact"/>
        <w:rPr>
          <w:rFonts w:ascii="宋体" w:hAnsi="宋体" w:cs="宋体"/>
          <w:color w:val="auto"/>
          <w:sz w:val="24"/>
        </w:rPr>
      </w:pPr>
      <w:r>
        <w:rPr>
          <w:rFonts w:hint="eastAsia" w:ascii="宋体" w:hAnsi="宋体" w:cs="宋体"/>
          <w:color w:val="auto"/>
          <w:sz w:val="24"/>
        </w:rPr>
        <w:t>26.对投标文件的初审</w:t>
      </w:r>
      <w:bookmarkEnd w:id="22"/>
      <w:bookmarkEnd w:id="23"/>
      <w:bookmarkEnd w:id="24"/>
    </w:p>
    <w:p w14:paraId="6074D51C">
      <w:pPr>
        <w:spacing w:line="460" w:lineRule="exact"/>
        <w:ind w:firstLine="560"/>
        <w:rPr>
          <w:rFonts w:ascii="宋体" w:hAnsi="宋体" w:cs="宋体"/>
          <w:color w:val="auto"/>
          <w:sz w:val="24"/>
        </w:rPr>
      </w:pPr>
      <w:r>
        <w:rPr>
          <w:rFonts w:hint="eastAsia" w:ascii="宋体" w:hAnsi="宋体" w:cs="宋体"/>
          <w:color w:val="auto"/>
          <w:sz w:val="24"/>
        </w:rPr>
        <w:t>26.1投标文件初审分为资格审查和符合性审查。</w:t>
      </w:r>
    </w:p>
    <w:p w14:paraId="059F7F2C">
      <w:pPr>
        <w:spacing w:line="460" w:lineRule="exact"/>
        <w:ind w:firstLine="561"/>
        <w:rPr>
          <w:rFonts w:ascii="宋体" w:hAnsi="宋体" w:cs="宋体"/>
          <w:color w:val="auto"/>
          <w:sz w:val="24"/>
        </w:rPr>
      </w:pPr>
      <w:r>
        <w:rPr>
          <w:rFonts w:hint="eastAsia" w:ascii="宋体" w:hAnsi="宋体" w:cs="宋体"/>
          <w:color w:val="auto"/>
          <w:sz w:val="24"/>
        </w:rPr>
        <w:t>26.1.1资格审查：依据法律法规和招标文件的规定，由采购人对投标文件中的资格证明文件进行审查。资格审查的结论，采购人向评委会进行反馈。</w:t>
      </w:r>
    </w:p>
    <w:p w14:paraId="3A26B6EA">
      <w:pPr>
        <w:spacing w:line="460" w:lineRule="exact"/>
        <w:ind w:firstLine="561"/>
        <w:rPr>
          <w:rFonts w:ascii="宋体" w:hAnsi="宋体" w:cs="宋体"/>
          <w:color w:val="auto"/>
          <w:sz w:val="24"/>
        </w:rPr>
      </w:pPr>
      <w:r>
        <w:rPr>
          <w:rFonts w:hint="eastAsia" w:ascii="宋体" w:hAnsi="宋体" w:cs="宋体"/>
          <w:color w:val="auto"/>
          <w:sz w:val="24"/>
        </w:rPr>
        <w:t>采购人在进行资格性审查的同时，将在“信用中国”网站（www.creditchina.gov.cn）查询投标人的信用记录，以确定投标人是否具备投标资格,查询结果留存并归档。</w:t>
      </w:r>
    </w:p>
    <w:p w14:paraId="3C50ACBC">
      <w:pPr>
        <w:spacing w:line="460" w:lineRule="exact"/>
        <w:ind w:firstLine="560"/>
        <w:rPr>
          <w:rFonts w:ascii="宋体" w:hAnsi="宋体" w:cs="宋体"/>
          <w:color w:val="auto"/>
          <w:sz w:val="24"/>
        </w:rPr>
      </w:pPr>
      <w:r>
        <w:rPr>
          <w:rFonts w:hint="eastAsia" w:ascii="宋体" w:hAnsi="宋体" w:cs="宋体"/>
          <w:color w:val="auto"/>
          <w:sz w:val="24"/>
        </w:rPr>
        <w:t>接受联合体的项目，两个以上的自然人、法人或者其他组织组成一个联合体，以一个投标人的身份共同参加政府采购活动的,联合体成员中任何一方存在不良信用记录的，视同联合体存在不良应用记录。</w:t>
      </w:r>
    </w:p>
    <w:p w14:paraId="70041829">
      <w:pPr>
        <w:spacing w:line="460" w:lineRule="exact"/>
        <w:ind w:firstLine="560"/>
        <w:rPr>
          <w:rFonts w:ascii="宋体" w:hAnsi="宋体" w:cs="宋体"/>
          <w:color w:val="auto"/>
          <w:sz w:val="24"/>
        </w:rPr>
      </w:pPr>
      <w:r>
        <w:rPr>
          <w:rFonts w:hint="eastAsia" w:ascii="宋体" w:hAnsi="宋体" w:cs="宋体"/>
          <w:color w:val="auto"/>
          <w:sz w:val="24"/>
        </w:rPr>
        <w:t>26.1.2符合性审查：依据招标文件的规定，由评委会从投标文件的有效性、完整性和对招标文件的响应程度进行审查，以确定是否对招标文件的实质性要求作出响应。</w:t>
      </w:r>
    </w:p>
    <w:p w14:paraId="7B40E5DB">
      <w:pPr>
        <w:spacing w:line="460" w:lineRule="exact"/>
        <w:ind w:firstLine="560"/>
        <w:rPr>
          <w:rFonts w:ascii="宋体" w:hAnsi="宋体" w:cs="宋体"/>
          <w:color w:val="auto"/>
          <w:sz w:val="24"/>
        </w:rPr>
      </w:pPr>
      <w:r>
        <w:rPr>
          <w:rFonts w:hint="eastAsia" w:ascii="宋体" w:hAnsi="宋体" w:cs="宋体"/>
          <w:color w:val="auto"/>
          <w:sz w:val="24"/>
        </w:rPr>
        <w:t>26.1.3未通过资格审查或符合性审查的投标人，</w:t>
      </w:r>
      <w:r>
        <w:rPr>
          <w:rFonts w:hint="eastAsia" w:ascii="宋体" w:hAnsi="宋体" w:cs="宋体"/>
          <w:color w:val="auto"/>
          <w:sz w:val="24"/>
          <w:lang w:eastAsia="zh-CN"/>
        </w:rPr>
        <w:t>淮安市公共资源交易中心洪泽分中心</w:t>
      </w:r>
      <w:r>
        <w:rPr>
          <w:rFonts w:hint="eastAsia" w:ascii="宋体" w:hAnsi="宋体" w:cs="宋体"/>
          <w:color w:val="auto"/>
          <w:sz w:val="24"/>
        </w:rPr>
        <w:t>将在苏采云系统中告知未通过资格审查或符合性审查的原因，评审结束后，</w:t>
      </w:r>
      <w:r>
        <w:rPr>
          <w:rFonts w:hint="eastAsia" w:ascii="宋体" w:hAnsi="宋体" w:cs="宋体"/>
          <w:color w:val="auto"/>
          <w:sz w:val="24"/>
          <w:lang w:eastAsia="zh-CN"/>
        </w:rPr>
        <w:t>淮安市公共资源交易中心洪泽分中心</w:t>
      </w:r>
      <w:r>
        <w:rPr>
          <w:rFonts w:hint="eastAsia" w:ascii="宋体" w:hAnsi="宋体" w:cs="宋体"/>
          <w:color w:val="auto"/>
          <w:sz w:val="24"/>
        </w:rPr>
        <w:t>将不再告知未通过资格审查或符合性审查的原因。</w:t>
      </w:r>
    </w:p>
    <w:p w14:paraId="4042A33C">
      <w:pPr>
        <w:spacing w:line="460" w:lineRule="exact"/>
        <w:ind w:firstLine="560"/>
        <w:rPr>
          <w:rFonts w:ascii="宋体" w:hAnsi="宋体" w:cs="宋体"/>
          <w:color w:val="auto"/>
          <w:sz w:val="24"/>
        </w:rPr>
      </w:pPr>
      <w:r>
        <w:rPr>
          <w:rFonts w:hint="eastAsia" w:ascii="宋体" w:hAnsi="宋体" w:cs="宋体"/>
          <w:color w:val="auto"/>
          <w:sz w:val="24"/>
        </w:rPr>
        <w:t>26.2在详细评标之前，评委会将首先审查每份投标文件是否实质性响应了招标文件的要求。实质性响应的投标应该是与招标文件要求的全部条款、条件和规格相符，没有重大偏离或保留的投标。</w:t>
      </w:r>
    </w:p>
    <w:p w14:paraId="2EBED4C3">
      <w:pPr>
        <w:spacing w:line="460" w:lineRule="exact"/>
        <w:ind w:firstLine="560"/>
        <w:rPr>
          <w:rFonts w:ascii="宋体" w:hAnsi="宋体" w:cs="宋体"/>
          <w:color w:val="auto"/>
          <w:sz w:val="24"/>
        </w:rPr>
      </w:pPr>
      <w:r>
        <w:rPr>
          <w:rFonts w:hint="eastAsia" w:ascii="宋体" w:hAnsi="宋体" w:cs="宋体"/>
          <w:color w:val="auto"/>
          <w:sz w:val="24"/>
        </w:rPr>
        <w:t>所谓重大偏离或保留是指与招标文件规定的实质性要求存在负偏离，或者在实质上与招标文件不一致，而且限制了合同中买方和</w:t>
      </w:r>
      <w:r>
        <w:rPr>
          <w:rFonts w:hint="eastAsia" w:ascii="宋体" w:hAnsi="宋体" w:cs="宋体"/>
          <w:color w:val="auto"/>
          <w:sz w:val="24"/>
          <w:lang w:eastAsia="zh-CN"/>
        </w:rPr>
        <w:t>淮安市公共资源交易中心洪泽分中心</w:t>
      </w:r>
      <w:r>
        <w:rPr>
          <w:rFonts w:hint="eastAsia" w:ascii="宋体" w:hAnsi="宋体" w:cs="宋体"/>
          <w:color w:val="auto"/>
          <w:sz w:val="24"/>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042071E">
      <w:pPr>
        <w:spacing w:line="460" w:lineRule="exact"/>
        <w:ind w:firstLine="560"/>
        <w:rPr>
          <w:rFonts w:ascii="宋体" w:hAnsi="宋体" w:cs="宋体"/>
          <w:color w:val="auto"/>
          <w:sz w:val="24"/>
        </w:rPr>
      </w:pPr>
      <w:r>
        <w:rPr>
          <w:rFonts w:hint="eastAsia" w:ascii="宋体" w:hAnsi="宋体" w:cs="宋体"/>
          <w:color w:val="auto"/>
          <w:sz w:val="24"/>
        </w:rPr>
        <w:t>26.3如果投标文件实质上没有响应招标文件的要求，评委会将予以拒绝，投标人不得通过修改或撤销不合要求的偏离或保留而使其投标成为实质性响应的投标。</w:t>
      </w:r>
    </w:p>
    <w:p w14:paraId="709C8F5A">
      <w:pPr>
        <w:spacing w:line="460" w:lineRule="exact"/>
        <w:ind w:firstLine="560"/>
        <w:rPr>
          <w:rFonts w:ascii="宋体" w:hAnsi="宋体" w:cs="宋体"/>
          <w:color w:val="auto"/>
          <w:sz w:val="24"/>
        </w:rPr>
      </w:pPr>
      <w:r>
        <w:rPr>
          <w:rFonts w:hint="eastAsia" w:ascii="宋体" w:hAnsi="宋体" w:cs="宋体"/>
          <w:color w:val="auto"/>
          <w:sz w:val="24"/>
        </w:rPr>
        <w:t>26.4评委会将对确定为实质性响应的投标进行进一步审核，看其是否有计算上或累加上的算术错误，修正错误的原则如下：</w:t>
      </w:r>
    </w:p>
    <w:p w14:paraId="16D1EC1E">
      <w:pPr>
        <w:spacing w:line="460" w:lineRule="exact"/>
        <w:ind w:firstLine="560"/>
        <w:rPr>
          <w:rFonts w:ascii="宋体" w:hAnsi="宋体" w:cs="宋体"/>
          <w:color w:val="auto"/>
          <w:sz w:val="24"/>
        </w:rPr>
      </w:pPr>
      <w:r>
        <w:rPr>
          <w:rFonts w:hint="eastAsia" w:ascii="宋体" w:hAnsi="宋体" w:cs="宋体"/>
          <w:color w:val="auto"/>
          <w:sz w:val="24"/>
        </w:rPr>
        <w:t>（1）投标文件中开标一览表内容与投标文件中相应内容不一致的，以开标一览表为准。</w:t>
      </w:r>
    </w:p>
    <w:p w14:paraId="325C0D3F">
      <w:pPr>
        <w:spacing w:line="460" w:lineRule="exact"/>
        <w:ind w:firstLine="560"/>
        <w:rPr>
          <w:rFonts w:ascii="宋体" w:hAnsi="宋体" w:cs="宋体"/>
          <w:color w:val="auto"/>
          <w:sz w:val="24"/>
        </w:rPr>
      </w:pPr>
      <w:r>
        <w:rPr>
          <w:rFonts w:hint="eastAsia" w:ascii="宋体" w:hAnsi="宋体" w:cs="宋体"/>
          <w:color w:val="auto"/>
          <w:sz w:val="24"/>
        </w:rPr>
        <w:t>（2）大写金额和小写金额不一致的，以大写金额为准。</w:t>
      </w:r>
    </w:p>
    <w:p w14:paraId="45450F3F">
      <w:pPr>
        <w:spacing w:line="460" w:lineRule="exact"/>
        <w:ind w:firstLine="560"/>
        <w:rPr>
          <w:rFonts w:ascii="宋体" w:hAnsi="宋体" w:cs="宋体"/>
          <w:color w:val="auto"/>
          <w:sz w:val="24"/>
        </w:rPr>
      </w:pPr>
      <w:r>
        <w:rPr>
          <w:rFonts w:hint="eastAsia" w:ascii="宋体" w:hAnsi="宋体" w:cs="宋体"/>
          <w:color w:val="auto"/>
          <w:sz w:val="24"/>
        </w:rPr>
        <w:t>（3）单价金额小数点或者百分比有明显错位的，以开标一览表的总价为准，并修改单价。</w:t>
      </w:r>
    </w:p>
    <w:p w14:paraId="1CA86211">
      <w:pPr>
        <w:spacing w:line="460" w:lineRule="exact"/>
        <w:ind w:firstLine="560"/>
        <w:rPr>
          <w:rFonts w:ascii="宋体" w:hAnsi="宋体" w:cs="宋体"/>
          <w:color w:val="auto"/>
          <w:sz w:val="24"/>
        </w:rPr>
      </w:pPr>
      <w:r>
        <w:rPr>
          <w:rFonts w:hint="eastAsia" w:ascii="宋体" w:hAnsi="宋体" w:cs="宋体"/>
          <w:color w:val="auto"/>
          <w:sz w:val="24"/>
        </w:rPr>
        <w:t>（4）总价金额与按单价汇总金额不一致的，以单价金额计算结果为准。</w:t>
      </w:r>
    </w:p>
    <w:p w14:paraId="14D31B38">
      <w:pPr>
        <w:spacing w:line="460" w:lineRule="exact"/>
        <w:ind w:firstLine="560"/>
        <w:rPr>
          <w:rFonts w:ascii="宋体" w:hAnsi="宋体" w:cs="宋体"/>
          <w:color w:val="auto"/>
          <w:sz w:val="24"/>
        </w:rPr>
      </w:pPr>
      <w:r>
        <w:rPr>
          <w:rFonts w:hint="eastAsia" w:ascii="宋体" w:hAnsi="宋体" w:cs="宋体"/>
          <w:color w:val="auto"/>
          <w:sz w:val="24"/>
        </w:rPr>
        <w:t>同时出现两种以上错误的，按照前款规定的顺序修正。</w:t>
      </w:r>
    </w:p>
    <w:p w14:paraId="4BF8D955">
      <w:pPr>
        <w:spacing w:line="460" w:lineRule="exact"/>
        <w:ind w:firstLine="560"/>
        <w:rPr>
          <w:rFonts w:ascii="宋体" w:hAnsi="宋体" w:cs="宋体"/>
          <w:color w:val="auto"/>
          <w:sz w:val="24"/>
        </w:rPr>
      </w:pPr>
      <w:r>
        <w:rPr>
          <w:rFonts w:hint="eastAsia" w:ascii="宋体" w:hAnsi="宋体" w:cs="宋体"/>
          <w:color w:val="auto"/>
          <w:sz w:val="24"/>
        </w:rPr>
        <w:t>26.5评委会将按上述修正错误的方法调整投标文件中的投标报价，并通过苏采云系统告知投标人，调整后的价格应对投标人具有约束力。如果投标人不接受修正后的价格，则其投标将被拒绝。</w:t>
      </w:r>
    </w:p>
    <w:p w14:paraId="30735988">
      <w:pPr>
        <w:spacing w:line="460" w:lineRule="exact"/>
        <w:ind w:firstLine="560"/>
        <w:rPr>
          <w:rFonts w:ascii="宋体" w:hAnsi="宋体" w:cs="宋体"/>
          <w:color w:val="auto"/>
          <w:sz w:val="24"/>
        </w:rPr>
      </w:pPr>
      <w:bookmarkStart w:id="25" w:name="_Toc20823306"/>
      <w:bookmarkStart w:id="26" w:name="_Toc16938550"/>
      <w:bookmarkStart w:id="27" w:name="_Toc513029234"/>
      <w:r>
        <w:rPr>
          <w:rFonts w:hint="eastAsia" w:ascii="宋体" w:hAnsi="宋体" w:cs="宋体"/>
          <w:color w:val="auto"/>
          <w:sz w:val="24"/>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52FE5B7C">
      <w:pPr>
        <w:spacing w:line="460" w:lineRule="exact"/>
        <w:ind w:firstLine="560"/>
        <w:rPr>
          <w:rFonts w:ascii="宋体" w:hAnsi="宋体" w:cs="宋体"/>
          <w:color w:val="auto"/>
          <w:sz w:val="24"/>
        </w:rPr>
      </w:pPr>
      <w:r>
        <w:rPr>
          <w:rFonts w:hint="eastAsia" w:ascii="宋体" w:hAnsi="宋体" w:cs="宋体"/>
          <w:color w:val="auto"/>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7C8B6012">
      <w:pPr>
        <w:spacing w:line="460" w:lineRule="exact"/>
        <w:ind w:firstLine="560"/>
        <w:rPr>
          <w:rFonts w:ascii="宋体" w:hAnsi="宋体" w:cs="宋体"/>
          <w:color w:val="auto"/>
          <w:sz w:val="24"/>
        </w:rPr>
      </w:pPr>
      <w:r>
        <w:rPr>
          <w:rFonts w:hint="eastAsia" w:ascii="宋体" w:hAnsi="宋体" w:cs="宋体"/>
          <w:color w:val="auto"/>
          <w:sz w:val="24"/>
        </w:rPr>
        <w:t>非单一产品采购项目，招标文件中将载明其中的核心产品</w:t>
      </w:r>
      <w:r>
        <w:rPr>
          <w:rFonts w:hint="eastAsia" w:ascii="宋体" w:hAnsi="宋体" w:cs="宋体"/>
          <w:b/>
          <w:bCs/>
          <w:color w:val="auto"/>
          <w:sz w:val="24"/>
          <w:u w:val="single"/>
        </w:rPr>
        <w:t>（</w:t>
      </w:r>
      <w:r>
        <w:rPr>
          <w:rFonts w:hint="eastAsia" w:ascii="宋体" w:hAnsi="宋体" w:cs="宋体"/>
          <w:b/>
          <w:bCs/>
          <w:color w:val="auto"/>
          <w:sz w:val="24"/>
          <w:u w:val="single"/>
          <w:lang w:val="en-US" w:eastAsia="zh-CN"/>
        </w:rPr>
        <w:t>/</w:t>
      </w:r>
      <w:r>
        <w:rPr>
          <w:rFonts w:hint="eastAsia" w:ascii="宋体" w:hAnsi="宋体" w:cs="宋体"/>
          <w:b/>
          <w:bCs/>
          <w:color w:val="auto"/>
          <w:sz w:val="24"/>
          <w:u w:val="single"/>
        </w:rPr>
        <w:t>）</w:t>
      </w:r>
      <w:r>
        <w:rPr>
          <w:rFonts w:hint="eastAsia" w:ascii="宋体" w:hAnsi="宋体" w:cs="宋体"/>
          <w:color w:val="auto"/>
          <w:sz w:val="24"/>
        </w:rPr>
        <w:t>。多家投标人提供的核心产品品牌相同的，按前两款规定处理。</w:t>
      </w:r>
    </w:p>
    <w:p w14:paraId="6B9D8D17">
      <w:pPr>
        <w:spacing w:line="460" w:lineRule="exact"/>
        <w:ind w:firstLine="560"/>
        <w:rPr>
          <w:rFonts w:ascii="宋体" w:hAnsi="宋体" w:cs="宋体"/>
          <w:color w:val="auto"/>
          <w:sz w:val="24"/>
        </w:rPr>
      </w:pPr>
      <w:r>
        <w:rPr>
          <w:rFonts w:hint="eastAsia" w:ascii="宋体" w:hAnsi="宋体" w:cs="宋体"/>
          <w:color w:val="auto"/>
          <w:sz w:val="24"/>
        </w:rPr>
        <w:t>26.7投标人在开、评标全过程中应保持通讯畅通，及时登录苏采云系统查阅、答复相关信息，并安排专人与</w:t>
      </w:r>
      <w:r>
        <w:rPr>
          <w:rFonts w:hint="eastAsia" w:ascii="宋体" w:hAnsi="宋体" w:cs="宋体"/>
          <w:color w:val="auto"/>
          <w:sz w:val="24"/>
          <w:lang w:eastAsia="zh-CN"/>
        </w:rPr>
        <w:t>淮安市公共资源交易中心洪泽分中心</w:t>
      </w:r>
      <w:r>
        <w:rPr>
          <w:rFonts w:hint="eastAsia" w:ascii="宋体" w:hAnsi="宋体" w:cs="宋体"/>
          <w:color w:val="auto"/>
          <w:sz w:val="24"/>
        </w:rPr>
        <w:t>及评标委员会联系。</w:t>
      </w:r>
    </w:p>
    <w:p w14:paraId="0D1CA84D">
      <w:pPr>
        <w:spacing w:line="460" w:lineRule="exact"/>
        <w:rPr>
          <w:rFonts w:ascii="宋体" w:hAnsi="宋体" w:cs="宋体"/>
          <w:color w:val="auto"/>
          <w:sz w:val="24"/>
        </w:rPr>
      </w:pPr>
      <w:r>
        <w:rPr>
          <w:rFonts w:hint="eastAsia" w:ascii="宋体" w:hAnsi="宋体" w:cs="宋体"/>
          <w:color w:val="auto"/>
          <w:sz w:val="24"/>
        </w:rPr>
        <w:t>2</w:t>
      </w:r>
      <w:bookmarkEnd w:id="25"/>
      <w:bookmarkEnd w:id="26"/>
      <w:bookmarkEnd w:id="27"/>
      <w:r>
        <w:rPr>
          <w:rFonts w:hint="eastAsia" w:ascii="宋体" w:hAnsi="宋体" w:cs="宋体"/>
          <w:color w:val="auto"/>
          <w:sz w:val="24"/>
        </w:rPr>
        <w:t>7.无效投标条款和废标条款</w:t>
      </w:r>
    </w:p>
    <w:p w14:paraId="7981BCBE">
      <w:pPr>
        <w:spacing w:line="460" w:lineRule="exact"/>
        <w:ind w:firstLine="560"/>
        <w:rPr>
          <w:rFonts w:ascii="宋体" w:hAnsi="宋体" w:cs="宋体"/>
          <w:color w:val="auto"/>
          <w:sz w:val="24"/>
        </w:rPr>
      </w:pPr>
      <w:bookmarkStart w:id="28" w:name="_Toc20823307"/>
      <w:bookmarkStart w:id="29" w:name="_Toc513029235"/>
      <w:bookmarkStart w:id="30" w:name="_Toc16938551"/>
      <w:r>
        <w:rPr>
          <w:rFonts w:hint="eastAsia" w:ascii="宋体" w:hAnsi="宋体" w:cs="宋体"/>
          <w:color w:val="auto"/>
          <w:sz w:val="24"/>
        </w:rPr>
        <w:t>27.1无效投标条款</w:t>
      </w:r>
    </w:p>
    <w:p w14:paraId="2F8A7B74">
      <w:pPr>
        <w:spacing w:line="460" w:lineRule="exact"/>
        <w:ind w:firstLine="560"/>
        <w:rPr>
          <w:rFonts w:ascii="宋体" w:hAnsi="宋体" w:cs="宋体"/>
          <w:color w:val="auto"/>
          <w:sz w:val="24"/>
        </w:rPr>
      </w:pPr>
      <w:r>
        <w:rPr>
          <w:rFonts w:hint="eastAsia" w:ascii="宋体" w:hAnsi="宋体" w:cs="宋体"/>
          <w:color w:val="auto"/>
          <w:sz w:val="24"/>
        </w:rPr>
        <w:t>27.1.1投标人在苏采云系统规定的时间内未成功解密电子投标文件的。</w:t>
      </w:r>
    </w:p>
    <w:p w14:paraId="226DF278">
      <w:pPr>
        <w:spacing w:line="460" w:lineRule="exact"/>
        <w:ind w:firstLine="560"/>
        <w:rPr>
          <w:rFonts w:ascii="宋体" w:hAnsi="宋体" w:cs="宋体"/>
          <w:color w:val="auto"/>
          <w:sz w:val="24"/>
        </w:rPr>
      </w:pPr>
      <w:r>
        <w:rPr>
          <w:rFonts w:hint="eastAsia" w:ascii="宋体" w:hAnsi="宋体" w:cs="宋体"/>
          <w:color w:val="auto"/>
          <w:sz w:val="24"/>
        </w:rPr>
        <w:t>27.1.2投标人未按照招标文件要求上传电子投标文件的。</w:t>
      </w:r>
    </w:p>
    <w:p w14:paraId="5859AF1D">
      <w:pPr>
        <w:spacing w:line="460" w:lineRule="exact"/>
        <w:ind w:firstLine="560"/>
        <w:rPr>
          <w:rFonts w:ascii="宋体" w:hAnsi="宋体" w:cs="宋体"/>
          <w:color w:val="auto"/>
          <w:sz w:val="24"/>
        </w:rPr>
      </w:pPr>
      <w:r>
        <w:rPr>
          <w:rFonts w:hint="eastAsia" w:ascii="宋体" w:hAnsi="宋体" w:cs="宋体"/>
          <w:color w:val="auto"/>
          <w:sz w:val="24"/>
        </w:rPr>
        <w:t>27.1.3同一投标人提交两个（含两个）以上不同的投标报价的。</w:t>
      </w:r>
    </w:p>
    <w:p w14:paraId="3EF1454A">
      <w:pPr>
        <w:spacing w:line="460" w:lineRule="exact"/>
        <w:ind w:firstLine="560"/>
        <w:rPr>
          <w:rFonts w:ascii="宋体" w:hAnsi="宋体" w:cs="宋体"/>
          <w:color w:val="auto"/>
          <w:sz w:val="24"/>
        </w:rPr>
      </w:pPr>
      <w:r>
        <w:rPr>
          <w:rFonts w:hint="eastAsia" w:ascii="宋体" w:hAnsi="宋体" w:cs="宋体"/>
          <w:color w:val="auto"/>
          <w:sz w:val="24"/>
        </w:rPr>
        <w:t>27.1.4投标人不具备招标文件中规定资格要求的。</w:t>
      </w:r>
    </w:p>
    <w:p w14:paraId="74D1E7F9">
      <w:pPr>
        <w:spacing w:line="460" w:lineRule="exact"/>
        <w:ind w:firstLine="560"/>
        <w:rPr>
          <w:rFonts w:ascii="宋体" w:hAnsi="宋体" w:cs="宋体"/>
          <w:color w:val="auto"/>
          <w:sz w:val="24"/>
        </w:rPr>
      </w:pPr>
      <w:r>
        <w:rPr>
          <w:rFonts w:hint="eastAsia" w:ascii="宋体" w:hAnsi="宋体" w:cs="宋体"/>
          <w:color w:val="auto"/>
          <w:sz w:val="24"/>
        </w:rPr>
        <w:t>27.1.5投标人的报价超过了采购预算或最高限价的。</w:t>
      </w:r>
    </w:p>
    <w:p w14:paraId="16C2C435">
      <w:pPr>
        <w:spacing w:line="460" w:lineRule="exact"/>
        <w:ind w:firstLine="560"/>
        <w:rPr>
          <w:rFonts w:ascii="宋体" w:hAnsi="宋体" w:cs="宋体"/>
          <w:color w:val="auto"/>
          <w:sz w:val="24"/>
        </w:rPr>
      </w:pPr>
      <w:r>
        <w:rPr>
          <w:rFonts w:hint="eastAsia" w:ascii="宋体" w:hAnsi="宋体" w:cs="宋体"/>
          <w:color w:val="auto"/>
          <w:sz w:val="24"/>
        </w:rPr>
        <w:t>27.1.6未通过符合性审查的。</w:t>
      </w:r>
    </w:p>
    <w:p w14:paraId="6FF92236">
      <w:pPr>
        <w:spacing w:line="460" w:lineRule="exact"/>
        <w:ind w:firstLine="560"/>
        <w:rPr>
          <w:rFonts w:ascii="宋体" w:hAnsi="宋体" w:cs="宋体"/>
          <w:b/>
          <w:bCs/>
          <w:color w:val="auto"/>
          <w:sz w:val="24"/>
        </w:rPr>
      </w:pPr>
      <w:r>
        <w:rPr>
          <w:rFonts w:hint="eastAsia" w:ascii="宋体" w:hAnsi="宋体" w:cs="宋体"/>
          <w:b/>
          <w:bCs/>
          <w:color w:val="auto"/>
          <w:sz w:val="24"/>
        </w:rPr>
        <w:t>27.1.7不符合招标文件中规定的实质性要求和条件的（实质性要求和条件是指本招标文件中用带星号（“★”）的商务和技术要求）。</w:t>
      </w:r>
    </w:p>
    <w:p w14:paraId="55AD6539">
      <w:pPr>
        <w:spacing w:line="460" w:lineRule="exact"/>
        <w:ind w:firstLine="560"/>
        <w:rPr>
          <w:rFonts w:ascii="宋体" w:hAnsi="宋体" w:cs="宋体"/>
          <w:color w:val="auto"/>
          <w:sz w:val="24"/>
        </w:rPr>
      </w:pPr>
      <w:r>
        <w:rPr>
          <w:rFonts w:hint="eastAsia" w:ascii="宋体" w:hAnsi="宋体" w:cs="宋体"/>
          <w:color w:val="auto"/>
          <w:sz w:val="24"/>
        </w:rPr>
        <w:t>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6A8B887">
      <w:pPr>
        <w:spacing w:line="460" w:lineRule="exact"/>
        <w:ind w:firstLine="560"/>
        <w:rPr>
          <w:rFonts w:ascii="宋体" w:hAnsi="宋体" w:cs="宋体"/>
          <w:color w:val="auto"/>
          <w:sz w:val="24"/>
        </w:rPr>
      </w:pPr>
      <w:r>
        <w:rPr>
          <w:rFonts w:hint="eastAsia" w:ascii="宋体" w:hAnsi="宋体" w:cs="宋体"/>
          <w:color w:val="auto"/>
          <w:sz w:val="24"/>
        </w:rPr>
        <w:t>27.1.9投标文件含有采购人不能接受的附加条件的。</w:t>
      </w:r>
    </w:p>
    <w:p w14:paraId="64FACB83">
      <w:pPr>
        <w:spacing w:line="460" w:lineRule="exact"/>
        <w:ind w:firstLine="560"/>
        <w:rPr>
          <w:rFonts w:ascii="宋体" w:hAnsi="宋体" w:cs="宋体"/>
          <w:color w:val="auto"/>
          <w:sz w:val="24"/>
        </w:rPr>
      </w:pPr>
      <w:r>
        <w:rPr>
          <w:rFonts w:hint="eastAsia" w:ascii="宋体" w:hAnsi="宋体" w:cs="宋体"/>
          <w:color w:val="auto"/>
          <w:sz w:val="24"/>
        </w:rPr>
        <w:t>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42147D54">
      <w:pPr>
        <w:spacing w:line="460" w:lineRule="exact"/>
        <w:ind w:firstLine="560"/>
        <w:rPr>
          <w:rFonts w:ascii="宋体" w:hAnsi="宋体" w:cs="宋体"/>
          <w:color w:val="auto"/>
          <w:sz w:val="24"/>
        </w:rPr>
      </w:pPr>
      <w:r>
        <w:rPr>
          <w:rFonts w:hint="eastAsia" w:ascii="宋体" w:hAnsi="宋体" w:cs="宋体"/>
          <w:color w:val="auto"/>
          <w:sz w:val="24"/>
        </w:rPr>
        <w:t>27.1.11按照第35.4的要求本项目中具有“强制采购”产品，但未提供经国家确定的认证机构出具的、处于有效期之内该节能产品认证证书图片的；</w:t>
      </w:r>
    </w:p>
    <w:p w14:paraId="3EB6DE4D">
      <w:pPr>
        <w:spacing w:line="460" w:lineRule="exact"/>
        <w:ind w:firstLine="560"/>
        <w:rPr>
          <w:rFonts w:ascii="宋体" w:hAnsi="宋体" w:cs="宋体"/>
          <w:color w:val="auto"/>
          <w:sz w:val="24"/>
        </w:rPr>
      </w:pPr>
      <w:r>
        <w:rPr>
          <w:rFonts w:hint="eastAsia" w:ascii="宋体" w:hAnsi="宋体" w:cs="宋体"/>
          <w:color w:val="auto"/>
          <w:sz w:val="24"/>
        </w:rPr>
        <w:t>27.1.12投标文件未按照招标文件要求加盖CA电子公章的。</w:t>
      </w:r>
    </w:p>
    <w:p w14:paraId="622C092B">
      <w:pPr>
        <w:spacing w:line="460" w:lineRule="exact"/>
        <w:ind w:firstLine="560"/>
        <w:rPr>
          <w:rFonts w:ascii="宋体" w:hAnsi="宋体" w:cs="宋体"/>
          <w:b/>
          <w:bCs/>
          <w:color w:val="auto"/>
          <w:sz w:val="24"/>
        </w:rPr>
      </w:pPr>
      <w:r>
        <w:rPr>
          <w:rFonts w:hint="eastAsia" w:ascii="宋体" w:hAnsi="宋体" w:cs="宋体"/>
          <w:b/>
          <w:bCs/>
          <w:color w:val="auto"/>
          <w:sz w:val="24"/>
        </w:rPr>
        <w:t>27.1.13投标人所投产品未完全满足招标文件中第五章 “二、设备参数要求及制作要求”中标注“★”要求的。</w:t>
      </w:r>
    </w:p>
    <w:p w14:paraId="13EDB94F">
      <w:pPr>
        <w:spacing w:line="360" w:lineRule="auto"/>
        <w:ind w:firstLine="482"/>
        <w:rPr>
          <w:rFonts w:hint="eastAsia" w:ascii="宋体" w:hAnsi="宋体" w:eastAsia="宋体" w:cs="宋体"/>
          <w:b/>
          <w:bCs/>
          <w:color w:val="auto"/>
          <w:sz w:val="24"/>
          <w:highlight w:val="none"/>
          <w:lang w:val="en-US" w:eastAsia="zh-CN"/>
        </w:rPr>
      </w:pPr>
      <w:r>
        <w:rPr>
          <w:rFonts w:hint="eastAsia" w:ascii="宋体" w:hAnsi="宋体" w:cs="宋体"/>
          <w:b/>
          <w:bCs/>
          <w:color w:val="auto"/>
          <w:sz w:val="24"/>
        </w:rPr>
        <w:t>27.1.14投标人未按照第五章“★</w:t>
      </w:r>
      <w:r>
        <w:rPr>
          <w:rFonts w:hint="eastAsia" w:ascii="宋体" w:hAnsi="宋体" w:cs="宋体"/>
          <w:b/>
          <w:bCs/>
          <w:color w:val="auto"/>
          <w:sz w:val="24"/>
          <w:highlight w:val="none"/>
        </w:rPr>
        <w:t>2.功能表”“★四、质保期限”“五、售后服务及其他伴随服务要求”中“★”要求提供承诺函等相关材料的</w:t>
      </w:r>
      <w:r>
        <w:rPr>
          <w:rFonts w:hint="eastAsia" w:ascii="宋体" w:hAnsi="宋体" w:cs="宋体"/>
          <w:b/>
          <w:bCs/>
          <w:color w:val="auto"/>
          <w:sz w:val="24"/>
          <w:highlight w:val="none"/>
          <w:lang w:eastAsia="zh-CN"/>
        </w:rPr>
        <w:t>。</w:t>
      </w:r>
    </w:p>
    <w:p w14:paraId="6E0CC9DB">
      <w:pPr>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27.1.1</w:t>
      </w:r>
      <w:r>
        <w:rPr>
          <w:rFonts w:hint="eastAsia" w:ascii="宋体" w:hAnsi="宋体" w:cs="宋体"/>
          <w:b/>
          <w:bCs/>
          <w:color w:val="auto"/>
          <w:sz w:val="24"/>
          <w:highlight w:val="none"/>
          <w:lang w:val="en-US" w:eastAsia="zh-CN"/>
        </w:rPr>
        <w:t>5</w:t>
      </w:r>
      <w:r>
        <w:rPr>
          <w:rFonts w:hint="eastAsia" w:ascii="宋体" w:hAnsi="宋体" w:cs="宋体"/>
          <w:b/>
          <w:bCs/>
          <w:color w:val="auto"/>
          <w:sz w:val="24"/>
          <w:highlight w:val="none"/>
        </w:rPr>
        <w:t>根据《财政</w:t>
      </w:r>
      <w:r>
        <w:rPr>
          <w:rFonts w:hint="eastAsia" w:ascii="宋体" w:hAnsi="宋体" w:cs="宋体"/>
          <w:b/>
          <w:bCs/>
          <w:color w:val="auto"/>
          <w:sz w:val="24"/>
          <w:highlight w:val="none"/>
          <w:lang w:val="en-US" w:eastAsia="zh-CN"/>
        </w:rPr>
        <w:t>部</w:t>
      </w:r>
      <w:r>
        <w:rPr>
          <w:rFonts w:hint="eastAsia" w:ascii="宋体" w:hAnsi="宋体" w:cs="宋体"/>
          <w:b/>
          <w:bCs/>
          <w:color w:val="auto"/>
          <w:sz w:val="24"/>
          <w:highlight w:val="none"/>
        </w:rPr>
        <w:t>关于推动解决政府采购异常低价问题的通知》(财</w:t>
      </w:r>
      <w:r>
        <w:rPr>
          <w:rFonts w:hint="eastAsia" w:ascii="宋体" w:hAnsi="宋体" w:cs="宋体"/>
          <w:b/>
          <w:bCs/>
          <w:color w:val="auto"/>
          <w:sz w:val="24"/>
          <w:highlight w:val="none"/>
          <w:lang w:val="en-US" w:eastAsia="zh-CN"/>
        </w:rPr>
        <w:t>库</w:t>
      </w:r>
      <w:r>
        <w:rPr>
          <w:rFonts w:hint="eastAsia" w:ascii="宋体" w:hAnsi="宋体" w:cs="宋体"/>
          <w:b/>
          <w:bCs/>
          <w:color w:val="auto"/>
          <w:sz w:val="24"/>
          <w:highlight w:val="none"/>
        </w:rPr>
        <w:t>〔202</w:t>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rPr>
        <w:t>〕2号)规定：</w:t>
      </w:r>
    </w:p>
    <w:p w14:paraId="5199ED3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(一)评审过程中出现下列情形之一的，评审委员会应当启动异常低价投标(响应)审查程序：</w:t>
      </w:r>
    </w:p>
    <w:p w14:paraId="5CCB8CF3">
      <w:pPr>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1.投标（响应）报价低于全部通过符合性审查投标人投标（响应）报价平均值50%的，即投标（响应）报价〈全部通过符合性审查投标人投标（响应）报价平均值×50%</w:t>
      </w:r>
      <w:r>
        <w:rPr>
          <w:rFonts w:hint="eastAsia" w:ascii="宋体" w:hAnsi="宋体" w:cs="宋体"/>
          <w:color w:val="auto"/>
          <w:sz w:val="24"/>
          <w:highlight w:val="none"/>
          <w:lang w:eastAsia="zh-CN"/>
        </w:rPr>
        <w:t>；</w:t>
      </w:r>
    </w:p>
    <w:p w14:paraId="723F49FB">
      <w:pPr>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2. 投标（响应）报价低于通过符合性审查的次低报价投标人投标（响应）报价50%的，即投标（响应）报价〈通过符合性审查的次低报价投标人投标（响应）报价×50%</w:t>
      </w:r>
      <w:r>
        <w:rPr>
          <w:rFonts w:hint="eastAsia" w:ascii="宋体" w:hAnsi="宋体" w:cs="宋体"/>
          <w:color w:val="auto"/>
          <w:sz w:val="24"/>
          <w:highlight w:val="none"/>
          <w:lang w:eastAsia="zh-CN"/>
        </w:rPr>
        <w:t>；</w:t>
      </w:r>
    </w:p>
    <w:p w14:paraId="19E74E33">
      <w:pPr>
        <w:spacing w:line="360" w:lineRule="auto"/>
        <w:ind w:firstLine="480"/>
        <w:rPr>
          <w:rFonts w:hint="eastAsia" w:eastAsia="宋体"/>
          <w:b/>
          <w:bCs/>
          <w:color w:val="auto"/>
          <w:highlight w:val="none"/>
          <w:lang w:eastAsia="zh-CN"/>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投标（响应）报价低于采购项目最高限价45%的，即投标（响应）报价〈采购项目最高限价×45%</w:t>
      </w:r>
      <w:r>
        <w:rPr>
          <w:rFonts w:hint="eastAsia" w:ascii="宋体" w:hAnsi="宋体" w:cs="宋体"/>
          <w:color w:val="auto"/>
          <w:sz w:val="24"/>
          <w:highlight w:val="none"/>
          <w:lang w:eastAsia="zh-CN"/>
        </w:rPr>
        <w:t>；</w:t>
      </w:r>
    </w:p>
    <w:p w14:paraId="54CF7757">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 评审委员会基于专业判断，认为投标人报价过低，有可能影响产品质量或者不能诚信履约的其他情形。</w:t>
      </w:r>
    </w:p>
    <w:p w14:paraId="5CA762B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启动异常低价投标审查后，评标委员会应当要求相关供应商在评标现场合理的时间内，提供项目具体成本测算等与报价合理性相关的书面说明材料及相关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76E0510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评审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198E58C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7E26793">
      <w:pPr>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异常低价投标审查的启动原因、审查意见和审查结果应当在评审报告中记录</w:t>
      </w:r>
      <w:r>
        <w:rPr>
          <w:rFonts w:hint="eastAsia" w:ascii="宋体" w:hAnsi="宋体" w:cs="宋体"/>
          <w:color w:val="auto"/>
          <w:sz w:val="24"/>
          <w:highlight w:val="none"/>
          <w:lang w:eastAsia="zh-CN"/>
        </w:rPr>
        <w:t>。</w:t>
      </w:r>
    </w:p>
    <w:p w14:paraId="25D70F9F">
      <w:pPr>
        <w:spacing w:line="460" w:lineRule="exact"/>
        <w:ind w:firstLine="560"/>
        <w:rPr>
          <w:rFonts w:ascii="宋体" w:hAnsi="宋体" w:cs="宋体"/>
          <w:color w:val="auto"/>
          <w:sz w:val="24"/>
          <w:highlight w:val="none"/>
        </w:rPr>
      </w:pPr>
      <w:r>
        <w:rPr>
          <w:rFonts w:hint="eastAsia" w:ascii="宋体" w:hAnsi="宋体" w:cs="宋体"/>
          <w:color w:val="auto"/>
          <w:sz w:val="24"/>
          <w:highlight w:val="none"/>
        </w:rPr>
        <w:t>27.1.1</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其他法律、法规及本招标文件规定的属无效投标的情形。</w:t>
      </w:r>
    </w:p>
    <w:p w14:paraId="5828065A">
      <w:pPr>
        <w:spacing w:line="460" w:lineRule="exact"/>
        <w:ind w:firstLine="560"/>
        <w:rPr>
          <w:rFonts w:ascii="宋体" w:hAnsi="宋体" w:cs="宋体"/>
          <w:color w:val="auto"/>
          <w:sz w:val="24"/>
          <w:highlight w:val="none"/>
        </w:rPr>
      </w:pPr>
      <w:r>
        <w:rPr>
          <w:rFonts w:hint="eastAsia" w:ascii="宋体" w:hAnsi="宋体" w:cs="宋体"/>
          <w:color w:val="auto"/>
          <w:sz w:val="24"/>
          <w:highlight w:val="none"/>
        </w:rPr>
        <w:t>27.2废标条款</w:t>
      </w:r>
    </w:p>
    <w:p w14:paraId="0435E07D">
      <w:pPr>
        <w:spacing w:line="460" w:lineRule="exact"/>
        <w:ind w:firstLine="560"/>
        <w:rPr>
          <w:rFonts w:ascii="宋体" w:hAnsi="宋体" w:cs="宋体"/>
          <w:color w:val="auto"/>
          <w:sz w:val="24"/>
          <w:highlight w:val="none"/>
        </w:rPr>
      </w:pPr>
      <w:r>
        <w:rPr>
          <w:rFonts w:hint="eastAsia" w:ascii="宋体" w:hAnsi="宋体" w:cs="宋体"/>
          <w:color w:val="auto"/>
          <w:sz w:val="24"/>
          <w:highlight w:val="none"/>
        </w:rPr>
        <w:t>27.2.1符合专业条件的投标人或者对招标文件作实质响应的投标人不足三家的。</w:t>
      </w:r>
    </w:p>
    <w:p w14:paraId="2D13646B">
      <w:pPr>
        <w:spacing w:line="460" w:lineRule="exact"/>
        <w:ind w:firstLine="560"/>
        <w:rPr>
          <w:rFonts w:ascii="宋体" w:hAnsi="宋体" w:cs="宋体"/>
          <w:color w:val="auto"/>
          <w:sz w:val="24"/>
          <w:highlight w:val="none"/>
        </w:rPr>
      </w:pPr>
      <w:r>
        <w:rPr>
          <w:rFonts w:hint="eastAsia" w:ascii="宋体" w:hAnsi="宋体" w:cs="宋体"/>
          <w:color w:val="auto"/>
          <w:sz w:val="24"/>
          <w:highlight w:val="none"/>
        </w:rPr>
        <w:t>27.2.2出现影响采购公正的违法、违规行为的。</w:t>
      </w:r>
    </w:p>
    <w:p w14:paraId="60E1CF96">
      <w:pPr>
        <w:spacing w:line="460" w:lineRule="exact"/>
        <w:ind w:firstLine="560"/>
        <w:rPr>
          <w:rFonts w:ascii="宋体" w:hAnsi="宋体" w:cs="宋体"/>
          <w:color w:val="auto"/>
          <w:sz w:val="24"/>
        </w:rPr>
      </w:pPr>
      <w:r>
        <w:rPr>
          <w:rFonts w:hint="eastAsia" w:ascii="宋体" w:hAnsi="宋体" w:cs="宋体"/>
          <w:color w:val="auto"/>
          <w:sz w:val="24"/>
        </w:rPr>
        <w:t>27.2.3因重大变故，采购任务取消的。</w:t>
      </w:r>
    </w:p>
    <w:p w14:paraId="0E654B56">
      <w:pPr>
        <w:spacing w:line="460" w:lineRule="exact"/>
        <w:ind w:firstLine="560"/>
        <w:rPr>
          <w:rFonts w:ascii="宋体" w:hAnsi="宋体" w:cs="宋体"/>
          <w:color w:val="auto"/>
          <w:sz w:val="24"/>
        </w:rPr>
      </w:pPr>
      <w:r>
        <w:rPr>
          <w:rFonts w:hint="eastAsia" w:ascii="宋体" w:hAnsi="宋体" w:cs="宋体"/>
          <w:color w:val="auto"/>
          <w:sz w:val="24"/>
        </w:rPr>
        <w:t>27.2.4评标委员会认定招标文件存在歧义、重大缺陷导致评审工作无法进行。</w:t>
      </w:r>
    </w:p>
    <w:p w14:paraId="4296A7BB">
      <w:pPr>
        <w:spacing w:line="460" w:lineRule="exact"/>
        <w:ind w:firstLine="560"/>
        <w:rPr>
          <w:rFonts w:ascii="宋体" w:hAnsi="宋体" w:cs="宋体"/>
          <w:color w:val="auto"/>
          <w:sz w:val="24"/>
        </w:rPr>
      </w:pPr>
      <w:r>
        <w:rPr>
          <w:rFonts w:hint="eastAsia" w:ascii="宋体" w:hAnsi="宋体" w:cs="宋体"/>
          <w:color w:val="auto"/>
          <w:sz w:val="24"/>
        </w:rPr>
        <w:t>27.2.5因苏采云系统系统故障原因造成开标不成功的。</w:t>
      </w:r>
    </w:p>
    <w:p w14:paraId="5F5CDA87">
      <w:pPr>
        <w:spacing w:line="460" w:lineRule="exact"/>
        <w:ind w:firstLine="560"/>
        <w:rPr>
          <w:rFonts w:ascii="宋体" w:hAnsi="宋体" w:cs="宋体"/>
          <w:color w:val="auto"/>
          <w:sz w:val="24"/>
        </w:rPr>
      </w:pPr>
      <w:r>
        <w:rPr>
          <w:rFonts w:hint="eastAsia" w:ascii="宋体" w:hAnsi="宋体" w:cs="宋体"/>
          <w:color w:val="auto"/>
          <w:sz w:val="24"/>
        </w:rPr>
        <w:t>27.3投标截止时间结束后参加投标的投标人不足三家的处理：</w:t>
      </w:r>
    </w:p>
    <w:p w14:paraId="13D5A542">
      <w:pPr>
        <w:spacing w:line="460" w:lineRule="exact"/>
        <w:ind w:firstLine="560"/>
        <w:rPr>
          <w:color w:val="auto"/>
        </w:rPr>
      </w:pPr>
      <w:r>
        <w:rPr>
          <w:rFonts w:hint="eastAsia" w:ascii="宋体" w:hAnsi="宋体" w:cs="宋体"/>
          <w:color w:val="auto"/>
          <w:sz w:val="24"/>
        </w:rPr>
        <w:t>27.3.1如出现投标截止时间结束后参加投标的投标人或者在评标期间对招标文件做出实质响应的投标人不足三家情况，按政府采购相关规定执行。</w:t>
      </w:r>
      <w:bookmarkEnd w:id="28"/>
      <w:bookmarkEnd w:id="29"/>
      <w:bookmarkEnd w:id="30"/>
    </w:p>
    <w:p w14:paraId="1C3F9AAC">
      <w:pPr>
        <w:spacing w:line="460" w:lineRule="exact"/>
        <w:rPr>
          <w:rFonts w:ascii="宋体" w:hAnsi="宋体" w:cs="宋体"/>
          <w:b/>
          <w:color w:val="auto"/>
          <w:sz w:val="24"/>
        </w:rPr>
      </w:pPr>
      <w:bookmarkStart w:id="31" w:name="_Toc120614219"/>
      <w:r>
        <w:rPr>
          <w:rFonts w:hint="eastAsia" w:ascii="宋体" w:hAnsi="宋体" w:cs="宋体"/>
          <w:b/>
          <w:color w:val="auto"/>
          <w:sz w:val="24"/>
        </w:rPr>
        <w:t>六、定标</w:t>
      </w:r>
      <w:bookmarkEnd w:id="31"/>
    </w:p>
    <w:p w14:paraId="64912755">
      <w:pPr>
        <w:spacing w:line="460" w:lineRule="exact"/>
        <w:rPr>
          <w:rFonts w:ascii="宋体" w:hAnsi="宋体" w:cs="宋体"/>
          <w:color w:val="auto"/>
          <w:sz w:val="24"/>
        </w:rPr>
      </w:pPr>
      <w:bookmarkStart w:id="32" w:name="_Toc513029236"/>
      <w:bookmarkStart w:id="33" w:name="_Toc20823308"/>
      <w:bookmarkStart w:id="34" w:name="_Toc16938552"/>
      <w:bookmarkStart w:id="35" w:name="_Toc120614220"/>
      <w:r>
        <w:rPr>
          <w:rFonts w:hint="eastAsia" w:ascii="宋体" w:hAnsi="宋体" w:cs="宋体"/>
          <w:color w:val="auto"/>
          <w:sz w:val="24"/>
        </w:rPr>
        <w:t>28.确定中标单位</w:t>
      </w:r>
    </w:p>
    <w:p w14:paraId="784894AE">
      <w:pPr>
        <w:spacing w:line="460" w:lineRule="exact"/>
        <w:ind w:firstLine="560"/>
        <w:rPr>
          <w:rFonts w:ascii="宋体" w:hAnsi="宋体" w:cs="宋体"/>
          <w:color w:val="auto"/>
          <w:sz w:val="24"/>
        </w:rPr>
      </w:pPr>
      <w:r>
        <w:rPr>
          <w:rFonts w:hint="eastAsia" w:ascii="宋体" w:hAnsi="宋体" w:cs="宋体"/>
          <w:color w:val="auto"/>
          <w:sz w:val="24"/>
        </w:rPr>
        <w:t xml:space="preserve">28.1中标候选人的选取原则和数量见招标文件第三章规定。 </w:t>
      </w:r>
    </w:p>
    <w:p w14:paraId="5EE4E270">
      <w:pPr>
        <w:spacing w:line="460" w:lineRule="exact"/>
        <w:ind w:firstLine="560"/>
        <w:rPr>
          <w:rFonts w:ascii="宋体" w:hAnsi="宋体" w:cs="宋体"/>
          <w:color w:val="auto"/>
          <w:sz w:val="24"/>
        </w:rPr>
      </w:pPr>
      <w:r>
        <w:rPr>
          <w:rFonts w:hint="eastAsia" w:ascii="宋体" w:hAnsi="宋体" w:cs="宋体"/>
          <w:color w:val="auto"/>
          <w:sz w:val="24"/>
        </w:rPr>
        <w:t>28.2</w:t>
      </w:r>
      <w:r>
        <w:rPr>
          <w:rFonts w:hint="eastAsia" w:ascii="宋体" w:hAnsi="宋体" w:cs="宋体"/>
          <w:color w:val="auto"/>
          <w:sz w:val="24"/>
          <w:lang w:eastAsia="zh-CN"/>
        </w:rPr>
        <w:t>淮安市公共资源交易中心洪泽分中心</w:t>
      </w:r>
      <w:r>
        <w:rPr>
          <w:rFonts w:hint="eastAsia" w:ascii="宋体" w:hAnsi="宋体" w:cs="宋体"/>
          <w:color w:val="auto"/>
          <w:sz w:val="24"/>
        </w:rPr>
        <w:t>应当在评标结束后2个工作日内将评标报告送采购人。采购人应当自收到评标报告之日起5个工作日内，在评标报告确定的中标候选人名单中按顺序确定中标人。采购人应根据评委会推荐的中标候选人确定中标人。</w:t>
      </w:r>
    </w:p>
    <w:p w14:paraId="0CB80A65">
      <w:pPr>
        <w:spacing w:line="460" w:lineRule="exact"/>
        <w:ind w:firstLine="560"/>
        <w:rPr>
          <w:rFonts w:ascii="宋体" w:hAnsi="宋体" w:cs="宋体"/>
          <w:color w:val="auto"/>
          <w:sz w:val="24"/>
        </w:rPr>
      </w:pPr>
      <w:r>
        <w:rPr>
          <w:rFonts w:hint="eastAsia" w:ascii="宋体" w:hAnsi="宋体" w:cs="宋体"/>
          <w:color w:val="auto"/>
          <w:sz w:val="24"/>
        </w:rPr>
        <w:t>28.3</w:t>
      </w:r>
      <w:r>
        <w:rPr>
          <w:rFonts w:hint="eastAsia" w:ascii="宋体" w:hAnsi="宋体" w:cs="宋体"/>
          <w:color w:val="auto"/>
          <w:sz w:val="24"/>
          <w:lang w:eastAsia="zh-CN"/>
        </w:rPr>
        <w:t>淮安市公共资源交易中心洪泽分中心</w:t>
      </w:r>
      <w:r>
        <w:rPr>
          <w:rFonts w:hint="eastAsia" w:ascii="宋体" w:hAnsi="宋体" w:cs="宋体"/>
          <w:color w:val="auto"/>
          <w:sz w:val="24"/>
        </w:rPr>
        <w:t>将在“淮安市政府采购网”发布中标公告，公告期限为1个工作日。</w:t>
      </w:r>
    </w:p>
    <w:p w14:paraId="1DCA92A8">
      <w:pPr>
        <w:spacing w:line="460" w:lineRule="exact"/>
        <w:ind w:firstLine="560"/>
        <w:rPr>
          <w:rFonts w:ascii="宋体" w:hAnsi="宋体" w:cs="宋体"/>
          <w:color w:val="auto"/>
          <w:sz w:val="24"/>
        </w:rPr>
      </w:pPr>
      <w:r>
        <w:rPr>
          <w:rFonts w:hint="eastAsia" w:ascii="宋体" w:hAnsi="宋体" w:cs="宋体"/>
          <w:color w:val="auto"/>
          <w:sz w:val="24"/>
        </w:rPr>
        <w:t>28.4若有充分证据证明，中标人出现下列情况之一的，一经查实，将被取消中标资格：</w:t>
      </w:r>
    </w:p>
    <w:p w14:paraId="4EFB08AA">
      <w:pPr>
        <w:spacing w:line="460" w:lineRule="exact"/>
        <w:ind w:firstLine="560"/>
        <w:rPr>
          <w:rFonts w:ascii="宋体" w:hAnsi="宋体" w:cs="宋体"/>
          <w:color w:val="auto"/>
          <w:sz w:val="24"/>
        </w:rPr>
      </w:pPr>
      <w:r>
        <w:rPr>
          <w:rFonts w:hint="eastAsia" w:ascii="宋体" w:hAnsi="宋体" w:cs="宋体"/>
          <w:color w:val="auto"/>
          <w:sz w:val="24"/>
        </w:rPr>
        <w:t>28.4.1提供虚假材料谋取中标的。</w:t>
      </w:r>
    </w:p>
    <w:p w14:paraId="3ED434EB">
      <w:pPr>
        <w:spacing w:line="460" w:lineRule="exact"/>
        <w:ind w:firstLine="560"/>
        <w:rPr>
          <w:rFonts w:ascii="宋体" w:hAnsi="宋体" w:cs="宋体"/>
          <w:color w:val="auto"/>
          <w:sz w:val="24"/>
        </w:rPr>
      </w:pPr>
      <w:r>
        <w:rPr>
          <w:rFonts w:hint="eastAsia" w:ascii="宋体" w:hAnsi="宋体" w:cs="宋体"/>
          <w:color w:val="auto"/>
          <w:sz w:val="24"/>
        </w:rPr>
        <w:t>28.4.2向采购人、</w:t>
      </w:r>
      <w:r>
        <w:rPr>
          <w:rFonts w:hint="eastAsia" w:ascii="宋体" w:hAnsi="宋体" w:cs="宋体"/>
          <w:color w:val="auto"/>
          <w:sz w:val="24"/>
          <w:lang w:eastAsia="zh-CN"/>
        </w:rPr>
        <w:t>淮安市公共资源交易中心洪泽分中心</w:t>
      </w:r>
      <w:r>
        <w:rPr>
          <w:rFonts w:hint="eastAsia" w:ascii="宋体" w:hAnsi="宋体" w:cs="宋体"/>
          <w:color w:val="auto"/>
          <w:sz w:val="24"/>
        </w:rPr>
        <w:t>行贿或者提供其他不正当利益的。</w:t>
      </w:r>
    </w:p>
    <w:p w14:paraId="0D450C36">
      <w:pPr>
        <w:spacing w:line="460" w:lineRule="exact"/>
        <w:ind w:firstLine="560"/>
        <w:rPr>
          <w:rFonts w:ascii="宋体" w:hAnsi="宋体" w:cs="宋体"/>
          <w:color w:val="auto"/>
          <w:sz w:val="24"/>
        </w:rPr>
      </w:pPr>
      <w:r>
        <w:rPr>
          <w:rFonts w:hint="eastAsia" w:ascii="宋体" w:hAnsi="宋体" w:cs="宋体"/>
          <w:color w:val="auto"/>
          <w:sz w:val="24"/>
        </w:rPr>
        <w:t>28.4.3属于本文件规定的无效条件，但在评标过程中又未被评委会发现的。</w:t>
      </w:r>
    </w:p>
    <w:p w14:paraId="00089376">
      <w:pPr>
        <w:spacing w:line="460" w:lineRule="exact"/>
        <w:ind w:firstLine="560"/>
        <w:rPr>
          <w:rFonts w:ascii="宋体" w:hAnsi="宋体" w:cs="宋体"/>
          <w:color w:val="auto"/>
          <w:sz w:val="24"/>
        </w:rPr>
      </w:pPr>
      <w:r>
        <w:rPr>
          <w:rFonts w:hint="eastAsia" w:ascii="宋体" w:hAnsi="宋体" w:cs="宋体"/>
          <w:color w:val="auto"/>
          <w:sz w:val="24"/>
        </w:rPr>
        <w:t>28.4.4与采购人或者其他供应商恶意串通的。</w:t>
      </w:r>
    </w:p>
    <w:p w14:paraId="20B18415">
      <w:pPr>
        <w:spacing w:line="460" w:lineRule="exact"/>
        <w:ind w:firstLine="560"/>
        <w:rPr>
          <w:rFonts w:ascii="宋体" w:hAnsi="宋体" w:cs="宋体"/>
          <w:color w:val="auto"/>
          <w:sz w:val="24"/>
        </w:rPr>
      </w:pPr>
      <w:r>
        <w:rPr>
          <w:rFonts w:hint="eastAsia" w:ascii="宋体" w:hAnsi="宋体" w:cs="宋体"/>
          <w:color w:val="auto"/>
          <w:sz w:val="24"/>
        </w:rPr>
        <w:t>28.4.5采取不正当手段诋毁、排挤其他供应商的。</w:t>
      </w:r>
    </w:p>
    <w:p w14:paraId="5B3E7E15">
      <w:pPr>
        <w:spacing w:line="460" w:lineRule="exact"/>
        <w:ind w:firstLine="560"/>
        <w:rPr>
          <w:rFonts w:ascii="宋体" w:hAnsi="宋体" w:cs="宋体"/>
          <w:color w:val="auto"/>
          <w:sz w:val="24"/>
        </w:rPr>
      </w:pPr>
      <w:r>
        <w:rPr>
          <w:rFonts w:hint="eastAsia" w:ascii="宋体" w:hAnsi="宋体" w:cs="宋体"/>
          <w:color w:val="auto"/>
          <w:sz w:val="24"/>
        </w:rPr>
        <w:t>28.5 有下列情形之一的，视为投标人串通投标，投标无效：</w:t>
      </w:r>
    </w:p>
    <w:p w14:paraId="4C961ABC">
      <w:pPr>
        <w:spacing w:line="460" w:lineRule="exact"/>
        <w:ind w:firstLine="560"/>
        <w:rPr>
          <w:rFonts w:ascii="宋体" w:hAnsi="宋体" w:cs="宋体"/>
          <w:color w:val="auto"/>
          <w:sz w:val="24"/>
        </w:rPr>
      </w:pPr>
      <w:r>
        <w:rPr>
          <w:rFonts w:hint="eastAsia" w:ascii="宋体" w:hAnsi="宋体" w:cs="宋体"/>
          <w:color w:val="auto"/>
          <w:sz w:val="24"/>
        </w:rPr>
        <w:t>28.5.1不同投标人的投标文件由同一单位或者个人编制。</w:t>
      </w:r>
    </w:p>
    <w:p w14:paraId="3D3E5BCB">
      <w:pPr>
        <w:spacing w:line="460" w:lineRule="exact"/>
        <w:ind w:firstLine="560"/>
        <w:rPr>
          <w:rFonts w:ascii="宋体" w:hAnsi="宋体" w:cs="宋体"/>
          <w:color w:val="auto"/>
          <w:sz w:val="24"/>
        </w:rPr>
      </w:pPr>
      <w:r>
        <w:rPr>
          <w:rFonts w:hint="eastAsia" w:ascii="宋体" w:hAnsi="宋体" w:cs="宋体"/>
          <w:color w:val="auto"/>
          <w:sz w:val="24"/>
        </w:rPr>
        <w:t>28.5.2不同投标人委托同一单位或者个人办理投标事宜。</w:t>
      </w:r>
    </w:p>
    <w:p w14:paraId="3645677D">
      <w:pPr>
        <w:spacing w:line="460" w:lineRule="exact"/>
        <w:ind w:firstLine="560"/>
        <w:rPr>
          <w:rFonts w:ascii="宋体" w:hAnsi="宋体" w:cs="宋体"/>
          <w:color w:val="auto"/>
          <w:sz w:val="24"/>
        </w:rPr>
      </w:pPr>
      <w:r>
        <w:rPr>
          <w:rFonts w:hint="eastAsia" w:ascii="宋体" w:hAnsi="宋体" w:cs="宋体"/>
          <w:color w:val="auto"/>
          <w:sz w:val="24"/>
        </w:rPr>
        <w:t>28.5.3不同投标人的投标文件载明的项目管理成员或者联系人员为同一人。</w:t>
      </w:r>
    </w:p>
    <w:p w14:paraId="3478D2E2">
      <w:pPr>
        <w:spacing w:line="460" w:lineRule="exact"/>
        <w:ind w:firstLine="560"/>
        <w:rPr>
          <w:rFonts w:ascii="宋体" w:hAnsi="宋体" w:cs="宋体"/>
          <w:color w:val="auto"/>
          <w:sz w:val="24"/>
        </w:rPr>
      </w:pPr>
      <w:r>
        <w:rPr>
          <w:rFonts w:hint="eastAsia" w:ascii="宋体" w:hAnsi="宋体" w:cs="宋体"/>
          <w:color w:val="auto"/>
          <w:sz w:val="24"/>
        </w:rPr>
        <w:t>28.5.4不同投标人的投标文件异常一致或者投标报价呈规律性差异。</w:t>
      </w:r>
    </w:p>
    <w:p w14:paraId="5067A09D">
      <w:pPr>
        <w:spacing w:line="460" w:lineRule="exact"/>
        <w:rPr>
          <w:rFonts w:ascii="宋体" w:hAnsi="宋体" w:cs="宋体"/>
          <w:color w:val="auto"/>
          <w:sz w:val="24"/>
        </w:rPr>
      </w:pPr>
      <w:r>
        <w:rPr>
          <w:rFonts w:hint="eastAsia" w:ascii="宋体" w:hAnsi="宋体" w:cs="宋体"/>
          <w:color w:val="auto"/>
          <w:sz w:val="24"/>
        </w:rPr>
        <w:t>29.质疑处理</w:t>
      </w:r>
    </w:p>
    <w:p w14:paraId="70709890">
      <w:pPr>
        <w:spacing w:line="460" w:lineRule="exact"/>
        <w:ind w:firstLine="560"/>
        <w:rPr>
          <w:rFonts w:ascii="宋体" w:hAnsi="宋体" w:cs="宋体"/>
          <w:color w:val="auto"/>
          <w:sz w:val="24"/>
        </w:rPr>
      </w:pPr>
      <w:r>
        <w:rPr>
          <w:rFonts w:hint="eastAsia" w:ascii="宋体" w:hAnsi="宋体" w:cs="宋体"/>
          <w:color w:val="auto"/>
          <w:sz w:val="24"/>
        </w:rPr>
        <w:t>29.1投标人认为采购文件、采购过程和中标结果使自己的权益受到损害的，可以在知道或者应知其权益受到损害之日起七个工作日内，以书面形式提出质疑。</w:t>
      </w:r>
    </w:p>
    <w:p w14:paraId="0611A444">
      <w:pPr>
        <w:spacing w:line="460" w:lineRule="exact"/>
        <w:ind w:firstLine="560"/>
        <w:rPr>
          <w:rFonts w:ascii="宋体" w:hAnsi="宋体" w:cs="宋体"/>
          <w:color w:val="auto"/>
          <w:sz w:val="24"/>
        </w:rPr>
      </w:pPr>
      <w:r>
        <w:rPr>
          <w:rFonts w:hint="eastAsia" w:ascii="宋体" w:hAnsi="宋体" w:cs="宋体"/>
          <w:color w:val="auto"/>
          <w:sz w:val="24"/>
        </w:rPr>
        <w:t>29.2上述应知其权益受到损害之日是指:</w:t>
      </w:r>
    </w:p>
    <w:p w14:paraId="24725560">
      <w:pPr>
        <w:spacing w:line="460" w:lineRule="exact"/>
        <w:ind w:firstLine="560"/>
        <w:rPr>
          <w:rFonts w:ascii="宋体" w:hAnsi="宋体" w:cs="宋体"/>
          <w:color w:val="auto"/>
          <w:sz w:val="24"/>
        </w:rPr>
      </w:pPr>
      <w:r>
        <w:rPr>
          <w:rFonts w:hint="eastAsia" w:ascii="宋体" w:hAnsi="宋体" w:cs="宋体"/>
          <w:color w:val="auto"/>
          <w:sz w:val="24"/>
        </w:rPr>
        <w:t>（1）对招标文件提出质疑的，为采购文件公告期限届满之日起计算；</w:t>
      </w:r>
    </w:p>
    <w:p w14:paraId="16B9A8CC">
      <w:pPr>
        <w:spacing w:line="460" w:lineRule="exact"/>
        <w:ind w:firstLine="560"/>
        <w:rPr>
          <w:rFonts w:ascii="宋体" w:hAnsi="宋体" w:cs="宋体"/>
          <w:color w:val="auto"/>
          <w:sz w:val="24"/>
        </w:rPr>
      </w:pPr>
      <w:r>
        <w:rPr>
          <w:rFonts w:hint="eastAsia" w:ascii="宋体" w:hAnsi="宋体" w:cs="宋体"/>
          <w:color w:val="auto"/>
          <w:sz w:val="24"/>
        </w:rPr>
        <w:t>（2）对采购过程提出质疑的，为各采购程序环节结束之日起计算；</w:t>
      </w:r>
    </w:p>
    <w:p w14:paraId="778E94C1">
      <w:pPr>
        <w:spacing w:line="460" w:lineRule="exact"/>
        <w:ind w:firstLine="560"/>
        <w:rPr>
          <w:rFonts w:ascii="宋体" w:hAnsi="宋体" w:cs="宋体"/>
          <w:color w:val="auto"/>
          <w:sz w:val="24"/>
        </w:rPr>
      </w:pPr>
      <w:r>
        <w:rPr>
          <w:rFonts w:hint="eastAsia" w:ascii="宋体" w:hAnsi="宋体" w:cs="宋体"/>
          <w:color w:val="auto"/>
          <w:sz w:val="24"/>
        </w:rPr>
        <w:t>（3）对中标结果提出质疑的，为中标结果公告期限届满之日起计算。</w:t>
      </w:r>
    </w:p>
    <w:p w14:paraId="5AE26BA2">
      <w:pPr>
        <w:spacing w:line="460" w:lineRule="exact"/>
        <w:ind w:firstLine="560"/>
        <w:rPr>
          <w:rFonts w:ascii="宋体" w:hAnsi="宋体" w:cs="宋体"/>
          <w:color w:val="auto"/>
          <w:sz w:val="24"/>
        </w:rPr>
      </w:pPr>
      <w:r>
        <w:rPr>
          <w:rFonts w:hint="eastAsia" w:ascii="宋体" w:hAnsi="宋体" w:cs="宋体"/>
          <w:color w:val="auto"/>
          <w:sz w:val="24"/>
        </w:rPr>
        <w:t>29.3质疑投标人是指直接参加本次投标活动的投标人，未参加投标活动的投标人或在投标活动中自身权益未受到损害的投标人所提出的质疑不予受理。</w:t>
      </w:r>
    </w:p>
    <w:p w14:paraId="1CCFA0C7">
      <w:pPr>
        <w:spacing w:line="460" w:lineRule="exact"/>
        <w:ind w:firstLine="560"/>
        <w:rPr>
          <w:rFonts w:ascii="宋体" w:hAnsi="宋体" w:cs="宋体"/>
          <w:color w:val="auto"/>
          <w:sz w:val="24"/>
        </w:rPr>
      </w:pPr>
      <w:r>
        <w:rPr>
          <w:rFonts w:hint="eastAsia" w:ascii="宋体" w:hAnsi="宋体" w:cs="宋体"/>
          <w:color w:val="auto"/>
          <w:sz w:val="24"/>
        </w:rPr>
        <w:t>29.4质疑投标人在法定质疑期内应当一次性针对同一采购环节提出质疑。</w:t>
      </w:r>
    </w:p>
    <w:p w14:paraId="61B0581E">
      <w:pPr>
        <w:spacing w:line="460" w:lineRule="exact"/>
        <w:ind w:firstLine="560"/>
        <w:rPr>
          <w:rFonts w:ascii="宋体" w:hAnsi="宋体" w:cs="宋体"/>
          <w:color w:val="auto"/>
          <w:sz w:val="24"/>
        </w:rPr>
      </w:pPr>
      <w:r>
        <w:rPr>
          <w:rFonts w:hint="eastAsia" w:ascii="宋体" w:hAnsi="宋体" w:cs="宋体"/>
          <w:color w:val="auto"/>
          <w:sz w:val="24"/>
        </w:rPr>
        <w:t>29.5质疑函应当包括以下主要内容，附上相关证明材料。否则，</w:t>
      </w:r>
      <w:r>
        <w:rPr>
          <w:rFonts w:hint="eastAsia" w:ascii="宋体" w:hAnsi="宋体" w:cs="宋体"/>
          <w:color w:val="auto"/>
          <w:sz w:val="24"/>
          <w:lang w:eastAsia="zh-CN"/>
        </w:rPr>
        <w:t>淮安市公共资源交易中心洪泽分中心</w:t>
      </w:r>
      <w:r>
        <w:rPr>
          <w:rFonts w:hint="eastAsia" w:ascii="宋体" w:hAnsi="宋体" w:cs="宋体"/>
          <w:color w:val="auto"/>
          <w:sz w:val="24"/>
        </w:rPr>
        <w:t>不予受理。</w:t>
      </w:r>
    </w:p>
    <w:p w14:paraId="437DB388">
      <w:pPr>
        <w:spacing w:line="460" w:lineRule="exact"/>
        <w:ind w:firstLine="560"/>
        <w:rPr>
          <w:rFonts w:ascii="宋体" w:hAnsi="宋体" w:cs="宋体"/>
          <w:color w:val="auto"/>
          <w:sz w:val="24"/>
        </w:rPr>
      </w:pPr>
      <w:r>
        <w:rPr>
          <w:rFonts w:hint="eastAsia" w:ascii="宋体" w:hAnsi="宋体" w:cs="宋体"/>
          <w:color w:val="auto"/>
          <w:sz w:val="24"/>
        </w:rPr>
        <w:t>（1）质疑投标人的名称、地址、邮编、联系人及联系电话；</w:t>
      </w:r>
    </w:p>
    <w:p w14:paraId="71A2D91D">
      <w:pPr>
        <w:spacing w:line="460" w:lineRule="exact"/>
        <w:ind w:firstLine="560"/>
        <w:rPr>
          <w:rFonts w:ascii="宋体" w:hAnsi="宋体" w:cs="宋体"/>
          <w:color w:val="auto"/>
          <w:sz w:val="24"/>
        </w:rPr>
      </w:pPr>
      <w:r>
        <w:rPr>
          <w:rFonts w:hint="eastAsia" w:ascii="宋体" w:hAnsi="宋体" w:cs="宋体"/>
          <w:color w:val="auto"/>
          <w:sz w:val="24"/>
        </w:rPr>
        <w:t>（2）质疑项目的名称、编号；</w:t>
      </w:r>
    </w:p>
    <w:p w14:paraId="4FEAF987">
      <w:pPr>
        <w:spacing w:line="460" w:lineRule="exact"/>
        <w:ind w:firstLine="560"/>
        <w:rPr>
          <w:rFonts w:ascii="宋体" w:hAnsi="宋体" w:cs="宋体"/>
          <w:color w:val="auto"/>
          <w:sz w:val="24"/>
        </w:rPr>
      </w:pPr>
      <w:r>
        <w:rPr>
          <w:rFonts w:hint="eastAsia" w:ascii="宋体" w:hAnsi="宋体" w:cs="宋体"/>
          <w:color w:val="auto"/>
          <w:sz w:val="24"/>
        </w:rPr>
        <w:t>（3）具体、明确的质疑事项和与质疑事实相关的请求；</w:t>
      </w:r>
    </w:p>
    <w:p w14:paraId="615E52FA">
      <w:pPr>
        <w:spacing w:line="460" w:lineRule="exact"/>
        <w:ind w:firstLine="560"/>
        <w:rPr>
          <w:rFonts w:ascii="宋体" w:hAnsi="宋体" w:cs="宋体"/>
          <w:color w:val="auto"/>
          <w:sz w:val="24"/>
        </w:rPr>
      </w:pPr>
      <w:r>
        <w:rPr>
          <w:rFonts w:hint="eastAsia" w:ascii="宋体" w:hAnsi="宋体" w:cs="宋体"/>
          <w:color w:val="auto"/>
          <w:sz w:val="24"/>
        </w:rPr>
        <w:t>（4）事实依据；</w:t>
      </w:r>
    </w:p>
    <w:p w14:paraId="38EA41ED">
      <w:pPr>
        <w:spacing w:line="460" w:lineRule="exact"/>
        <w:ind w:firstLine="560"/>
        <w:rPr>
          <w:rFonts w:ascii="宋体" w:hAnsi="宋体" w:cs="宋体"/>
          <w:color w:val="auto"/>
          <w:sz w:val="24"/>
        </w:rPr>
      </w:pPr>
      <w:r>
        <w:rPr>
          <w:rFonts w:hint="eastAsia" w:ascii="宋体" w:hAnsi="宋体" w:cs="宋体"/>
          <w:color w:val="auto"/>
          <w:sz w:val="24"/>
        </w:rPr>
        <w:t>（5）必要的法律依据；</w:t>
      </w:r>
    </w:p>
    <w:p w14:paraId="014C57F0">
      <w:pPr>
        <w:spacing w:line="460" w:lineRule="exact"/>
        <w:ind w:firstLine="560"/>
        <w:rPr>
          <w:rFonts w:ascii="宋体" w:hAnsi="宋体" w:cs="宋体"/>
          <w:color w:val="auto"/>
          <w:sz w:val="24"/>
        </w:rPr>
      </w:pPr>
      <w:r>
        <w:rPr>
          <w:rFonts w:hint="eastAsia" w:ascii="宋体" w:hAnsi="宋体" w:cs="宋体"/>
          <w:color w:val="auto"/>
          <w:sz w:val="24"/>
        </w:rPr>
        <w:t>（6）提起质疑的日期；</w:t>
      </w:r>
    </w:p>
    <w:p w14:paraId="2D1B019A">
      <w:pPr>
        <w:spacing w:line="460" w:lineRule="exact"/>
        <w:ind w:firstLine="560"/>
        <w:rPr>
          <w:rFonts w:ascii="宋体" w:hAnsi="宋体" w:cs="宋体"/>
          <w:color w:val="auto"/>
          <w:sz w:val="24"/>
        </w:rPr>
      </w:pPr>
      <w:r>
        <w:rPr>
          <w:rFonts w:hint="eastAsia" w:ascii="宋体" w:hAnsi="宋体" w:cs="宋体"/>
          <w:color w:val="auto"/>
          <w:sz w:val="24"/>
        </w:rPr>
        <w:t>【质疑函必须署名，由法定代表人或者其授权代表签字，并加盖单位电子公章。授权代表签字的，还需提供法定代表人出具的办理质疑事项授权书（授权中必须载明具体权限、期限和事项）。】</w:t>
      </w:r>
    </w:p>
    <w:p w14:paraId="4CB3D391">
      <w:pPr>
        <w:spacing w:line="460" w:lineRule="exact"/>
        <w:ind w:firstLine="560"/>
        <w:rPr>
          <w:rFonts w:ascii="宋体" w:hAnsi="宋体" w:cs="宋体"/>
          <w:color w:val="auto"/>
          <w:sz w:val="24"/>
        </w:rPr>
      </w:pPr>
      <w:r>
        <w:rPr>
          <w:rFonts w:hint="eastAsia" w:ascii="宋体" w:hAnsi="宋体" w:cs="宋体"/>
          <w:color w:val="auto"/>
          <w:sz w:val="24"/>
        </w:rPr>
        <w:t>29.6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p>
    <w:p w14:paraId="223F433B">
      <w:pPr>
        <w:spacing w:line="460" w:lineRule="exact"/>
        <w:ind w:firstLine="560"/>
        <w:rPr>
          <w:rFonts w:ascii="宋体" w:hAnsi="宋体" w:cs="宋体"/>
          <w:color w:val="auto"/>
          <w:sz w:val="24"/>
        </w:rPr>
      </w:pPr>
      <w:r>
        <w:rPr>
          <w:rFonts w:hint="eastAsia" w:ascii="宋体" w:hAnsi="宋体" w:cs="宋体"/>
          <w:color w:val="auto"/>
          <w:sz w:val="24"/>
        </w:rPr>
        <w:t>29.7对于内容、格式符合规定的质疑函，采购人在五个工作日以电子文件的形式作出答复，但质疑答复的内容不涉及商业秘密。如果质疑投标人还需要纸质形式回复函的，需主动与采购人联系索取，或者在质疑函中明确提出该要求。</w:t>
      </w:r>
    </w:p>
    <w:p w14:paraId="649CC4EF">
      <w:pPr>
        <w:spacing w:line="460" w:lineRule="exact"/>
        <w:ind w:firstLine="560"/>
        <w:rPr>
          <w:rFonts w:ascii="宋体" w:hAnsi="宋体" w:cs="宋体"/>
          <w:color w:val="auto"/>
          <w:sz w:val="24"/>
        </w:rPr>
      </w:pPr>
      <w:r>
        <w:rPr>
          <w:rFonts w:hint="eastAsia" w:ascii="宋体" w:hAnsi="宋体" w:cs="宋体"/>
          <w:color w:val="auto"/>
          <w:sz w:val="24"/>
        </w:rPr>
        <w:t>29.8投标人提出的质疑必须有理、有据，不得恶意质疑或提交虚假质疑。</w:t>
      </w:r>
    </w:p>
    <w:p w14:paraId="7F2206CE">
      <w:pPr>
        <w:spacing w:line="460" w:lineRule="exact"/>
        <w:ind w:firstLine="560"/>
        <w:rPr>
          <w:rFonts w:ascii="宋体" w:hAnsi="宋体" w:cs="宋体"/>
          <w:color w:val="auto"/>
          <w:sz w:val="24"/>
        </w:rPr>
      </w:pPr>
      <w:r>
        <w:rPr>
          <w:rFonts w:hint="eastAsia" w:ascii="宋体" w:hAnsi="宋体" w:cs="宋体"/>
          <w:color w:val="auto"/>
          <w:sz w:val="24"/>
        </w:rPr>
        <w:t>否则，一经查实，</w:t>
      </w:r>
      <w:r>
        <w:rPr>
          <w:rFonts w:hint="eastAsia" w:ascii="宋体" w:hAnsi="宋体" w:cs="宋体"/>
          <w:color w:val="auto"/>
          <w:sz w:val="24"/>
          <w:lang w:eastAsia="zh-CN"/>
        </w:rPr>
        <w:t>淮安市公共资源交易中心洪泽分中心</w:t>
      </w:r>
      <w:r>
        <w:rPr>
          <w:rFonts w:hint="eastAsia" w:ascii="宋体" w:hAnsi="宋体" w:cs="宋体"/>
          <w:color w:val="auto"/>
          <w:sz w:val="24"/>
        </w:rPr>
        <w:t>有权依据政府采购的有关规定，报请淮安市财政局政府采购管理处对该投标人列入失信行为或不良行为记录名单，进行相应的行政处罚。</w:t>
      </w:r>
    </w:p>
    <w:p w14:paraId="25310DF4">
      <w:pPr>
        <w:spacing w:line="460" w:lineRule="exact"/>
        <w:rPr>
          <w:rFonts w:ascii="宋体" w:hAnsi="宋体" w:cs="宋体"/>
          <w:color w:val="auto"/>
          <w:sz w:val="24"/>
          <w:highlight w:val="none"/>
        </w:rPr>
      </w:pPr>
      <w:r>
        <w:rPr>
          <w:rFonts w:hint="eastAsia" w:ascii="宋体" w:hAnsi="宋体" w:cs="宋体"/>
          <w:color w:val="auto"/>
          <w:sz w:val="24"/>
        </w:rPr>
        <w:t>30.中标通知</w:t>
      </w:r>
      <w:r>
        <w:rPr>
          <w:rFonts w:hint="eastAsia" w:ascii="宋体" w:hAnsi="宋体" w:cs="宋体"/>
          <w:color w:val="auto"/>
          <w:sz w:val="24"/>
          <w:highlight w:val="none"/>
        </w:rPr>
        <w:t>书</w:t>
      </w:r>
    </w:p>
    <w:p w14:paraId="393D960E">
      <w:pPr>
        <w:spacing w:line="460" w:lineRule="exact"/>
        <w:ind w:firstLine="560"/>
        <w:rPr>
          <w:rFonts w:ascii="宋体" w:hAnsi="宋体" w:cs="宋体"/>
          <w:color w:val="auto"/>
          <w:sz w:val="24"/>
          <w:highlight w:val="none"/>
        </w:rPr>
      </w:pPr>
      <w:r>
        <w:rPr>
          <w:rFonts w:hint="eastAsia" w:ascii="宋体" w:hAnsi="宋体" w:cs="宋体"/>
          <w:color w:val="auto"/>
          <w:sz w:val="24"/>
          <w:highlight w:val="none"/>
        </w:rPr>
        <w:t>30.1中标人确定之日起2个工作日内在省级以上财政部门指定的媒体上公告中标结果，在公告中标结果的同时，洪泽分中心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A49B494">
      <w:pPr>
        <w:spacing w:line="460" w:lineRule="exact"/>
        <w:ind w:firstLine="560"/>
        <w:rPr>
          <w:rFonts w:ascii="宋体" w:hAnsi="宋体" w:cs="宋体"/>
          <w:color w:val="auto"/>
          <w:sz w:val="24"/>
        </w:rPr>
      </w:pPr>
      <w:r>
        <w:rPr>
          <w:rFonts w:hint="eastAsia" w:ascii="宋体" w:hAnsi="宋体" w:cs="宋体"/>
          <w:color w:val="auto"/>
          <w:sz w:val="24"/>
        </w:rPr>
        <w:t>30.2中标通知书将是合同的一个组成部分。对采购人和中标人均具有法律效力。中标通知书发出后，采购人改变中标结果的，或者中标人放弃中标项目的，应当依法承担法律责任。</w:t>
      </w:r>
    </w:p>
    <w:p w14:paraId="2321EC15">
      <w:pPr>
        <w:spacing w:line="460" w:lineRule="exact"/>
        <w:rPr>
          <w:rFonts w:ascii="宋体" w:hAnsi="宋体" w:cs="宋体"/>
          <w:b/>
          <w:color w:val="auto"/>
          <w:sz w:val="24"/>
        </w:rPr>
      </w:pPr>
      <w:r>
        <w:rPr>
          <w:rFonts w:hint="eastAsia" w:ascii="宋体" w:hAnsi="宋体" w:cs="宋体"/>
          <w:b/>
          <w:color w:val="auto"/>
          <w:sz w:val="24"/>
        </w:rPr>
        <w:t>七、授予合同</w:t>
      </w:r>
      <w:bookmarkEnd w:id="32"/>
      <w:bookmarkEnd w:id="33"/>
      <w:bookmarkEnd w:id="34"/>
      <w:bookmarkEnd w:id="35"/>
    </w:p>
    <w:p w14:paraId="38ED7B02">
      <w:pPr>
        <w:spacing w:line="460" w:lineRule="exact"/>
        <w:rPr>
          <w:rFonts w:ascii="宋体" w:hAnsi="宋体" w:cs="宋体"/>
          <w:color w:val="auto"/>
          <w:sz w:val="24"/>
        </w:rPr>
      </w:pPr>
      <w:bookmarkStart w:id="36" w:name="_Toc20823309"/>
      <w:bookmarkStart w:id="37" w:name="_Toc513029237"/>
      <w:bookmarkStart w:id="38" w:name="_Toc16938553"/>
      <w:r>
        <w:rPr>
          <w:rFonts w:hint="eastAsia" w:ascii="宋体" w:hAnsi="宋体" w:cs="宋体"/>
          <w:color w:val="auto"/>
          <w:sz w:val="24"/>
        </w:rPr>
        <w:t>31.签订合同</w:t>
      </w:r>
      <w:r>
        <w:rPr>
          <w:rFonts w:hint="eastAsia" w:ascii="宋体" w:hAnsi="宋体" w:cs="宋体"/>
          <w:color w:val="auto"/>
          <w:sz w:val="24"/>
        </w:rPr>
        <w:tab/>
      </w:r>
    </w:p>
    <w:p w14:paraId="2A8EC3F7">
      <w:pPr>
        <w:spacing w:line="460" w:lineRule="exact"/>
        <w:ind w:firstLine="560"/>
        <w:rPr>
          <w:rFonts w:ascii="宋体" w:hAnsi="宋体" w:cs="宋体"/>
          <w:color w:val="auto"/>
          <w:sz w:val="24"/>
        </w:rPr>
      </w:pPr>
      <w:r>
        <w:rPr>
          <w:rFonts w:hint="eastAsia" w:ascii="宋体" w:hAnsi="宋体" w:cs="宋体"/>
          <w:color w:val="auto"/>
          <w:sz w:val="24"/>
        </w:rPr>
        <w:t>31.l中标人应当在中标通知书发出之日起</w:t>
      </w:r>
      <w:r>
        <w:rPr>
          <w:rFonts w:hint="eastAsia" w:ascii="宋体" w:hAnsi="宋体" w:cs="宋体"/>
          <w:color w:val="auto"/>
          <w:sz w:val="24"/>
          <w:lang w:val="en-US" w:eastAsia="zh-CN"/>
        </w:rPr>
        <w:t>三十</w:t>
      </w:r>
      <w:r>
        <w:rPr>
          <w:rFonts w:hint="eastAsia" w:ascii="宋体" w:hAnsi="宋体" w:cs="宋体"/>
          <w:color w:val="auto"/>
          <w:sz w:val="24"/>
        </w:rPr>
        <w:t>日内，按照招标文件确定的事项与采购人签订政府采购合同，并于0.5个工作日内将政府采购合同在市政府采购网公告。</w:t>
      </w:r>
    </w:p>
    <w:p w14:paraId="24686A6E">
      <w:pPr>
        <w:spacing w:line="460" w:lineRule="exact"/>
        <w:ind w:firstLine="560"/>
        <w:rPr>
          <w:rFonts w:ascii="宋体" w:hAnsi="宋体" w:cs="宋体"/>
          <w:color w:val="auto"/>
          <w:sz w:val="24"/>
        </w:rPr>
      </w:pPr>
      <w:r>
        <w:rPr>
          <w:rFonts w:hint="eastAsia" w:ascii="宋体" w:hAnsi="宋体" w:cs="宋体"/>
          <w:color w:val="auto"/>
          <w:sz w:val="24"/>
        </w:rPr>
        <w:t>31.2招标文件、中标人的投标文件及招标过程中有关澄清、承诺文件均应作为合同附件。</w:t>
      </w:r>
    </w:p>
    <w:p w14:paraId="0DED77D9">
      <w:pPr>
        <w:spacing w:line="460" w:lineRule="exact"/>
        <w:ind w:firstLine="560"/>
        <w:rPr>
          <w:rFonts w:ascii="宋体" w:hAnsi="宋体" w:cs="宋体"/>
          <w:color w:val="auto"/>
          <w:sz w:val="24"/>
        </w:rPr>
      </w:pPr>
      <w:r>
        <w:rPr>
          <w:rFonts w:hint="eastAsia" w:ascii="宋体" w:hAnsi="宋体" w:cs="宋体"/>
          <w:color w:val="auto"/>
          <w:sz w:val="24"/>
        </w:rPr>
        <w:t>31.3签订合同后，中标人不得将合同标的进行转包。未经采购人同意，中标人也不得采用分包的形式履行合同，否则采购人有权终止合同。转包或分包造成采购人损失的，中标人应承担相应赔偿责任。</w:t>
      </w:r>
    </w:p>
    <w:p w14:paraId="6E404262">
      <w:pPr>
        <w:spacing w:line="460" w:lineRule="exact"/>
        <w:rPr>
          <w:rFonts w:ascii="宋体" w:hAnsi="宋体" w:cs="宋体"/>
          <w:color w:val="auto"/>
          <w:sz w:val="24"/>
        </w:rPr>
      </w:pPr>
      <w:r>
        <w:rPr>
          <w:rFonts w:hint="eastAsia" w:ascii="宋体" w:hAnsi="宋体" w:cs="宋体"/>
          <w:color w:val="auto"/>
          <w:sz w:val="24"/>
        </w:rPr>
        <w:t>32.货物（包含与货物相关的服务）的追加</w:t>
      </w:r>
    </w:p>
    <w:p w14:paraId="43DE547D">
      <w:pPr>
        <w:spacing w:line="460" w:lineRule="exact"/>
        <w:ind w:firstLine="560"/>
        <w:rPr>
          <w:rFonts w:ascii="宋体" w:hAnsi="宋体" w:cs="宋体"/>
          <w:color w:val="auto"/>
          <w:sz w:val="24"/>
          <w:highlight w:val="none"/>
        </w:rPr>
      </w:pPr>
      <w:r>
        <w:rPr>
          <w:rFonts w:hint="eastAsia" w:ascii="宋体" w:hAnsi="宋体" w:cs="宋体"/>
          <w:color w:val="auto"/>
          <w:sz w:val="24"/>
        </w:rPr>
        <w:t>政府采购合同履行中，采购人需追加与合同标的相同的货物（包含与货物相关的服务）的，在财政预算有保障且在不改变合同其他条款的前提下，可以与中标人协商签订补充合同，但所有补充合同的采购金额不超过原合同金额10%。</w:t>
      </w:r>
    </w:p>
    <w:p w14:paraId="49C5C7FC">
      <w:pPr>
        <w:spacing w:line="460" w:lineRule="exact"/>
        <w:rPr>
          <w:rFonts w:ascii="宋体" w:hAnsi="宋体" w:cs="宋体"/>
          <w:color w:val="auto"/>
          <w:sz w:val="24"/>
          <w:highlight w:val="none"/>
        </w:rPr>
      </w:pPr>
      <w:r>
        <w:rPr>
          <w:rFonts w:hint="eastAsia" w:ascii="宋体" w:hAnsi="宋体" w:cs="宋体"/>
          <w:color w:val="auto"/>
          <w:sz w:val="24"/>
          <w:highlight w:val="none"/>
        </w:rPr>
        <w:t>33.履约保证金</w:t>
      </w:r>
    </w:p>
    <w:p w14:paraId="27EFAE55">
      <w:pPr>
        <w:spacing w:line="460" w:lineRule="exact"/>
        <w:ind w:firstLine="560"/>
        <w:rPr>
          <w:rFonts w:ascii="宋体" w:hAnsi="宋体" w:cs="宋体"/>
          <w:b/>
          <w:bCs/>
          <w:color w:val="auto"/>
          <w:sz w:val="24"/>
          <w:highlight w:val="none"/>
        </w:rPr>
      </w:pPr>
      <w:r>
        <w:rPr>
          <w:rFonts w:hint="eastAsia" w:ascii="宋体" w:hAnsi="宋体" w:cs="宋体"/>
          <w:color w:val="auto"/>
          <w:sz w:val="24"/>
          <w:highlight w:val="none"/>
        </w:rPr>
        <w:t>33.1合同签订前中标人须向采购人缴纳合同价1%的履约保证金。</w:t>
      </w:r>
    </w:p>
    <w:p w14:paraId="6C2CB127">
      <w:pPr>
        <w:spacing w:line="460" w:lineRule="exact"/>
        <w:ind w:firstLine="560"/>
        <w:rPr>
          <w:rFonts w:ascii="宋体" w:hAnsi="宋体" w:cs="宋体"/>
          <w:color w:val="auto"/>
          <w:sz w:val="24"/>
        </w:rPr>
      </w:pPr>
      <w:r>
        <w:rPr>
          <w:rFonts w:hint="eastAsia" w:ascii="宋体" w:hAnsi="宋体" w:cs="宋体"/>
          <w:color w:val="auto"/>
          <w:sz w:val="24"/>
          <w:highlight w:val="none"/>
        </w:rPr>
        <w:t>33.2乙方提供的履约保证金可以是人民币形式（银行本票、汇票、支</w:t>
      </w:r>
      <w:r>
        <w:rPr>
          <w:rFonts w:hint="eastAsia" w:ascii="宋体" w:hAnsi="宋体" w:cs="宋体"/>
          <w:color w:val="auto"/>
          <w:sz w:val="24"/>
        </w:rPr>
        <w:t>票、电汇），或银行保函、担保公司的保证担保或保险公司的保证保险等多种形式。</w:t>
      </w:r>
    </w:p>
    <w:p w14:paraId="43F82A82">
      <w:pPr>
        <w:spacing w:line="460" w:lineRule="exact"/>
        <w:ind w:firstLine="560"/>
        <w:rPr>
          <w:rFonts w:ascii="宋体" w:hAnsi="宋体" w:cs="宋体"/>
          <w:color w:val="auto"/>
          <w:sz w:val="24"/>
        </w:rPr>
      </w:pPr>
      <w:r>
        <w:rPr>
          <w:rFonts w:hint="eastAsia" w:ascii="宋体" w:hAnsi="宋体" w:cs="宋体"/>
          <w:color w:val="auto"/>
          <w:sz w:val="24"/>
        </w:rPr>
        <w:t>33.3乙方选取银行保函、担保公司的保证担保或保险公司的保证保险等形式的向采购人缴纳的，如保函（担保、保险等）的约定期到期但乙方履约仍未结束的，乙方须进行续保。</w:t>
      </w:r>
    </w:p>
    <w:p w14:paraId="6D5C79DC">
      <w:pPr>
        <w:spacing w:line="460" w:lineRule="exact"/>
        <w:ind w:firstLine="560"/>
        <w:rPr>
          <w:rFonts w:ascii="宋体" w:hAnsi="宋体" w:cs="宋体"/>
          <w:color w:val="auto"/>
          <w:sz w:val="24"/>
        </w:rPr>
      </w:pPr>
      <w:r>
        <w:rPr>
          <w:rFonts w:hint="eastAsia" w:ascii="宋体" w:hAnsi="宋体" w:cs="宋体"/>
          <w:color w:val="auto"/>
          <w:sz w:val="24"/>
        </w:rPr>
        <w:t>33.4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5F55D142">
      <w:pPr>
        <w:spacing w:line="460" w:lineRule="exact"/>
        <w:ind w:firstLine="560"/>
        <w:rPr>
          <w:rFonts w:ascii="宋体" w:hAnsi="宋体" w:cs="宋体"/>
          <w:color w:val="auto"/>
          <w:sz w:val="24"/>
        </w:rPr>
      </w:pPr>
      <w:r>
        <w:rPr>
          <w:rFonts w:hint="eastAsia" w:ascii="宋体" w:hAnsi="宋体" w:cs="宋体"/>
          <w:color w:val="auto"/>
          <w:sz w:val="24"/>
        </w:rPr>
        <w:t>33.5如乙方未能履行合同规定的义务，甲方有权从履约保证金中取得补偿。</w:t>
      </w:r>
    </w:p>
    <w:p w14:paraId="5C4D6701">
      <w:pPr>
        <w:spacing w:line="460" w:lineRule="exact"/>
        <w:ind w:firstLine="560"/>
        <w:rPr>
          <w:rFonts w:ascii="宋体" w:hAnsi="宋体" w:cs="宋体"/>
          <w:color w:val="auto"/>
          <w:sz w:val="24"/>
        </w:rPr>
      </w:pPr>
      <w:r>
        <w:rPr>
          <w:rFonts w:hint="eastAsia" w:ascii="宋体" w:hAnsi="宋体" w:cs="宋体"/>
          <w:color w:val="auto"/>
          <w:sz w:val="24"/>
        </w:rPr>
        <w:t>33.6履约保证金在合同约定期间内不予退还或者应完全有效，约定期间届满之日起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p>
    <w:p w14:paraId="2318E444">
      <w:pPr>
        <w:spacing w:line="460" w:lineRule="exact"/>
        <w:ind w:firstLine="480"/>
        <w:rPr>
          <w:rFonts w:ascii="宋体" w:hAnsi="宋体" w:cs="宋体"/>
          <w:color w:val="auto"/>
          <w:sz w:val="24"/>
        </w:rPr>
      </w:pPr>
      <w:r>
        <w:rPr>
          <w:rFonts w:hint="eastAsia" w:ascii="宋体" w:hAnsi="宋体" w:cs="宋体"/>
          <w:color w:val="auto"/>
          <w:sz w:val="24"/>
        </w:rPr>
        <w:t>33.7履约保证金在合同约定期间内不予退还或者应完全有效，履约保证金在项目维保期满后无息退还给乙方。</w:t>
      </w:r>
      <w:bookmarkEnd w:id="36"/>
      <w:bookmarkEnd w:id="37"/>
      <w:bookmarkEnd w:id="38"/>
    </w:p>
    <w:p w14:paraId="6A77C537">
      <w:pPr>
        <w:spacing w:line="460" w:lineRule="exact"/>
        <w:rPr>
          <w:rFonts w:ascii="宋体" w:hAnsi="宋体" w:cs="宋体"/>
          <w:b/>
          <w:bCs/>
          <w:color w:val="auto"/>
          <w:sz w:val="24"/>
        </w:rPr>
      </w:pPr>
      <w:r>
        <w:rPr>
          <w:rFonts w:hint="eastAsia" w:ascii="宋体" w:hAnsi="宋体" w:cs="宋体"/>
          <w:b/>
          <w:bCs/>
          <w:color w:val="auto"/>
          <w:sz w:val="24"/>
        </w:rPr>
        <w:t>八、政府采购政策功能落实</w:t>
      </w:r>
    </w:p>
    <w:p w14:paraId="04695502">
      <w:pPr>
        <w:spacing w:line="460" w:lineRule="exact"/>
        <w:rPr>
          <w:rFonts w:ascii="宋体" w:hAnsi="宋体" w:cs="宋体"/>
          <w:color w:val="auto"/>
          <w:sz w:val="24"/>
        </w:rPr>
      </w:pPr>
      <w:r>
        <w:rPr>
          <w:rFonts w:hint="eastAsia" w:ascii="宋体" w:hAnsi="宋体" w:cs="宋体"/>
          <w:color w:val="auto"/>
          <w:sz w:val="24"/>
        </w:rPr>
        <w:t>34.</w:t>
      </w:r>
      <w:r>
        <w:rPr>
          <w:rFonts w:hint="eastAsia" w:ascii="宋体" w:hAnsi="宋体" w:cs="宋体"/>
          <w:color w:val="auto"/>
          <w:sz w:val="24"/>
          <w:lang w:val="zh-CN"/>
        </w:rPr>
        <w:t>促进中小企业发展</w:t>
      </w:r>
      <w:r>
        <w:rPr>
          <w:rFonts w:hint="eastAsia" w:ascii="宋体" w:hAnsi="宋体" w:cs="宋体"/>
          <w:color w:val="auto"/>
          <w:sz w:val="24"/>
        </w:rPr>
        <w:t>政策</w:t>
      </w:r>
    </w:p>
    <w:p w14:paraId="4201F929">
      <w:pPr>
        <w:spacing w:line="460" w:lineRule="exact"/>
        <w:ind w:firstLine="560"/>
        <w:rPr>
          <w:rFonts w:ascii="宋体" w:hAnsi="宋体" w:cs="宋体"/>
          <w:color w:val="auto"/>
          <w:sz w:val="24"/>
        </w:rPr>
      </w:pPr>
      <w:r>
        <w:rPr>
          <w:rFonts w:hint="eastAsia" w:ascii="宋体" w:hAnsi="宋体" w:cs="宋体"/>
          <w:color w:val="auto"/>
          <w:sz w:val="24"/>
        </w:rPr>
        <w:t>34.1小微型企业价格扣除</w:t>
      </w:r>
    </w:p>
    <w:p w14:paraId="1D95B74F">
      <w:pPr>
        <w:spacing w:line="460" w:lineRule="exact"/>
        <w:ind w:firstLine="560"/>
        <w:rPr>
          <w:rFonts w:ascii="宋体" w:hAnsi="宋体" w:cs="宋体"/>
          <w:color w:val="auto"/>
          <w:sz w:val="24"/>
        </w:rPr>
      </w:pPr>
      <w:r>
        <w:rPr>
          <w:rFonts w:hint="eastAsia" w:ascii="宋体" w:hAnsi="宋体" w:cs="宋体"/>
          <w:color w:val="auto"/>
          <w:sz w:val="24"/>
        </w:rPr>
        <w:t>34.1.1</w:t>
      </w:r>
      <w:r>
        <w:rPr>
          <w:rFonts w:hint="eastAsia" w:ascii="宋体" w:hAnsi="宋体" w:cs="宋体"/>
          <w:color w:val="auto"/>
          <w:sz w:val="24"/>
          <w:lang w:val="zh-CN"/>
        </w:rPr>
        <w:t>对于未专门面向中小企业或者未预留份额专门面向中小企业采购的采购项目，投标人提供的货物或者服务</w:t>
      </w:r>
      <w:r>
        <w:rPr>
          <w:rFonts w:hint="eastAsia" w:ascii="宋体" w:hAnsi="宋体" w:cs="宋体"/>
          <w:color w:val="auto"/>
          <w:sz w:val="24"/>
        </w:rPr>
        <w:t>符合下列情形的，享受本办法规定的中小企业扶持政策给予小微企业报价20%的扣除，用扣除后的价格参与评审：</w:t>
      </w:r>
    </w:p>
    <w:p w14:paraId="300C3183">
      <w:pPr>
        <w:spacing w:line="460" w:lineRule="exact"/>
        <w:ind w:firstLine="560"/>
        <w:rPr>
          <w:rFonts w:ascii="宋体" w:hAnsi="宋体" w:cs="宋体"/>
          <w:color w:val="auto"/>
          <w:sz w:val="24"/>
        </w:rPr>
      </w:pPr>
      <w:r>
        <w:rPr>
          <w:rFonts w:hint="eastAsia" w:ascii="宋体" w:hAnsi="宋体" w:cs="宋体"/>
          <w:color w:val="auto"/>
          <w:sz w:val="24"/>
        </w:rPr>
        <w:t>（1）在货物采购项目中，货物由中小企业制造，即货物由中小企业生产且使用该中小企业商号或者注册商标；</w:t>
      </w:r>
    </w:p>
    <w:p w14:paraId="4F1551F9">
      <w:pPr>
        <w:spacing w:line="460" w:lineRule="exact"/>
        <w:ind w:firstLine="560"/>
        <w:rPr>
          <w:rFonts w:ascii="宋体" w:hAnsi="宋体" w:cs="宋体"/>
          <w:color w:val="auto"/>
          <w:sz w:val="24"/>
        </w:rPr>
      </w:pPr>
      <w:r>
        <w:rPr>
          <w:rFonts w:hint="eastAsia" w:ascii="宋体" w:hAnsi="宋体" w:cs="宋体"/>
          <w:color w:val="auto"/>
          <w:sz w:val="24"/>
        </w:rPr>
        <w:t>（2）在服务采购项目中，服务由中小企业承接，即提供服务的人员为中小企业依照《中华人民共和国劳动合同法》订立劳动合同的从业人员。</w:t>
      </w:r>
    </w:p>
    <w:p w14:paraId="0EACC60E">
      <w:pPr>
        <w:spacing w:line="460" w:lineRule="exact"/>
        <w:ind w:firstLine="560"/>
        <w:rPr>
          <w:rFonts w:ascii="宋体" w:hAnsi="宋体" w:cs="宋体"/>
          <w:color w:val="auto"/>
          <w:sz w:val="24"/>
        </w:rPr>
      </w:pPr>
      <w:r>
        <w:rPr>
          <w:rFonts w:hint="eastAsia" w:ascii="宋体" w:hAnsi="宋体" w:cs="宋体"/>
          <w:color w:val="auto"/>
          <w:sz w:val="24"/>
        </w:rPr>
        <w:t>34.1.2在货物采购项目中，投标人提供的货物既有中小企业制造货物，也有大型企业制造货物的，不享受本办法规定的中小企业扶持政策。</w:t>
      </w:r>
    </w:p>
    <w:p w14:paraId="4900C1E6">
      <w:pPr>
        <w:spacing w:line="460" w:lineRule="exact"/>
        <w:ind w:firstLine="560"/>
        <w:rPr>
          <w:rFonts w:ascii="宋体" w:hAnsi="宋体" w:cs="宋体"/>
          <w:color w:val="auto"/>
          <w:sz w:val="24"/>
        </w:rPr>
      </w:pPr>
      <w:r>
        <w:rPr>
          <w:rFonts w:hint="eastAsia" w:ascii="宋体" w:hAnsi="宋体" w:cs="宋体"/>
          <w:color w:val="auto"/>
          <w:sz w:val="24"/>
        </w:rPr>
        <w:t>34.2联合体及分包</w:t>
      </w:r>
    </w:p>
    <w:p w14:paraId="4CFD5ABA">
      <w:pPr>
        <w:spacing w:line="460" w:lineRule="exact"/>
        <w:ind w:firstLine="560"/>
        <w:rPr>
          <w:rFonts w:ascii="宋体" w:hAnsi="宋体" w:cs="宋体"/>
          <w:color w:val="auto"/>
          <w:sz w:val="24"/>
        </w:rPr>
      </w:pPr>
      <w:r>
        <w:rPr>
          <w:rFonts w:hint="eastAsia" w:ascii="宋体" w:hAnsi="宋体" w:cs="宋体"/>
          <w:color w:val="auto"/>
          <w:sz w:val="24"/>
        </w:rPr>
        <w:t>34.2.1以联合体形式参加政府采购活动，联合体各方均为中小企业的，联合体视同中小企业。其中，联合体各方均为小微企业的，联合体视同小微企业。</w:t>
      </w:r>
    </w:p>
    <w:p w14:paraId="66277788">
      <w:pPr>
        <w:spacing w:line="460" w:lineRule="exact"/>
        <w:ind w:firstLine="560"/>
        <w:rPr>
          <w:rFonts w:ascii="宋体" w:hAnsi="宋体" w:cs="宋体"/>
          <w:color w:val="auto"/>
          <w:sz w:val="24"/>
        </w:rPr>
      </w:pPr>
      <w:r>
        <w:rPr>
          <w:rFonts w:hint="eastAsia" w:ascii="宋体" w:hAnsi="宋体" w:cs="宋体"/>
          <w:color w:val="auto"/>
          <w:sz w:val="24"/>
        </w:rPr>
        <w:t>34.2.2享受扶持政策获得政府采购合同的，小微企业不得将合同分包给大中型企业，中型企业不得将合同分包给大型企业。</w:t>
      </w:r>
    </w:p>
    <w:p w14:paraId="0E1D6DB1">
      <w:pPr>
        <w:spacing w:line="460" w:lineRule="exact"/>
        <w:ind w:firstLine="560"/>
        <w:rPr>
          <w:rFonts w:ascii="宋体" w:hAnsi="宋体" w:cs="宋体"/>
          <w:color w:val="auto"/>
          <w:sz w:val="24"/>
        </w:rPr>
      </w:pPr>
      <w:r>
        <w:rPr>
          <w:rFonts w:hint="eastAsia" w:ascii="宋体" w:hAnsi="宋体" w:cs="宋体"/>
          <w:color w:val="auto"/>
          <w:sz w:val="24"/>
        </w:rPr>
        <w:t>34.2.3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p>
    <w:p w14:paraId="675E4EF3">
      <w:pPr>
        <w:spacing w:line="460" w:lineRule="exact"/>
        <w:ind w:firstLine="560"/>
        <w:rPr>
          <w:rFonts w:ascii="宋体" w:hAnsi="宋体" w:cs="宋体"/>
          <w:color w:val="auto"/>
          <w:sz w:val="24"/>
        </w:rPr>
      </w:pPr>
      <w:r>
        <w:rPr>
          <w:rFonts w:hint="eastAsia" w:ascii="宋体" w:hAnsi="宋体" w:cs="宋体"/>
          <w:color w:val="auto"/>
          <w:sz w:val="24"/>
        </w:rPr>
        <w:t>34.2.4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3F499276">
      <w:pPr>
        <w:spacing w:line="460" w:lineRule="exact"/>
        <w:ind w:firstLine="560"/>
        <w:rPr>
          <w:rFonts w:ascii="宋体" w:hAnsi="宋体" w:cs="宋体"/>
          <w:color w:val="auto"/>
          <w:sz w:val="24"/>
        </w:rPr>
      </w:pPr>
      <w:r>
        <w:rPr>
          <w:rFonts w:hint="eastAsia" w:ascii="宋体" w:hAnsi="宋体" w:cs="宋体"/>
          <w:color w:val="auto"/>
          <w:sz w:val="24"/>
        </w:rPr>
        <w:t>34.3小微型企业</w:t>
      </w:r>
    </w:p>
    <w:p w14:paraId="2F765D76">
      <w:pPr>
        <w:spacing w:line="460" w:lineRule="exact"/>
        <w:ind w:firstLine="560"/>
        <w:rPr>
          <w:rFonts w:ascii="宋体" w:hAnsi="宋体" w:cs="宋体"/>
          <w:color w:val="auto"/>
          <w:sz w:val="24"/>
        </w:rPr>
      </w:pPr>
      <w:r>
        <w:rPr>
          <w:rFonts w:hint="eastAsia" w:ascii="宋体" w:hAnsi="宋体" w:cs="宋体"/>
          <w:color w:val="auto"/>
          <w:sz w:val="24"/>
        </w:rPr>
        <w:t>（1）投标人须按照招标文件的要求提供相应的《企业声明函》，详见招标文件第六章示范格式。</w:t>
      </w:r>
    </w:p>
    <w:p w14:paraId="12BF1083">
      <w:pPr>
        <w:spacing w:line="460" w:lineRule="exact"/>
        <w:ind w:firstLine="560"/>
        <w:rPr>
          <w:rFonts w:ascii="宋体" w:hAnsi="宋体" w:cs="宋体"/>
          <w:color w:val="auto"/>
          <w:sz w:val="24"/>
        </w:rPr>
      </w:pPr>
      <w:r>
        <w:rPr>
          <w:rFonts w:hint="eastAsia" w:ascii="宋体" w:hAnsi="宋体" w:cs="宋体"/>
          <w:color w:val="auto"/>
          <w:sz w:val="24"/>
        </w:rPr>
        <w:t>（2）企业标准请参照《政府采购促进中小企业发展管理办法》（财库【2020】46号）文件规定自行填写。</w:t>
      </w:r>
    </w:p>
    <w:p w14:paraId="64D8CE69">
      <w:pPr>
        <w:spacing w:line="460" w:lineRule="exact"/>
        <w:ind w:firstLine="560"/>
        <w:rPr>
          <w:rFonts w:ascii="宋体" w:hAnsi="宋体" w:cs="宋体"/>
          <w:color w:val="auto"/>
          <w:sz w:val="24"/>
        </w:rPr>
      </w:pPr>
      <w:r>
        <w:rPr>
          <w:rFonts w:hint="eastAsia" w:ascii="宋体" w:hAnsi="宋体" w:cs="宋体"/>
          <w:color w:val="auto"/>
          <w:sz w:val="24"/>
        </w:rPr>
        <w:t>34.4残疾人福利单位</w:t>
      </w:r>
    </w:p>
    <w:p w14:paraId="5E855F3C">
      <w:pPr>
        <w:spacing w:line="460" w:lineRule="exact"/>
        <w:ind w:firstLine="560"/>
        <w:rPr>
          <w:rFonts w:ascii="宋体" w:hAnsi="宋体" w:cs="宋体"/>
          <w:color w:val="auto"/>
          <w:sz w:val="24"/>
        </w:rPr>
      </w:pPr>
      <w:r>
        <w:rPr>
          <w:rFonts w:hint="eastAsia" w:ascii="宋体" w:hAnsi="宋体" w:cs="宋体"/>
          <w:color w:val="auto"/>
          <w:sz w:val="24"/>
        </w:rPr>
        <w:t>（1）残疾人福利单位需按照招标文件的要求提供《残疾人福利性单位声明函》，详见招标文件第六章示范格式。</w:t>
      </w:r>
    </w:p>
    <w:p w14:paraId="5148257D">
      <w:pPr>
        <w:spacing w:line="460" w:lineRule="exact"/>
        <w:ind w:firstLine="560"/>
        <w:rPr>
          <w:rFonts w:ascii="宋体" w:hAnsi="宋体" w:cs="宋体"/>
          <w:color w:val="auto"/>
          <w:sz w:val="24"/>
        </w:rPr>
      </w:pPr>
      <w:r>
        <w:rPr>
          <w:rFonts w:hint="eastAsia" w:ascii="宋体" w:hAnsi="宋体" w:cs="宋体"/>
          <w:color w:val="auto"/>
          <w:sz w:val="24"/>
        </w:rPr>
        <w:t>（2）残疾人福利单位标准请参照《关于促进残疾人就业政府采购政策的通知》（财库〔2017〕141号）。</w:t>
      </w:r>
    </w:p>
    <w:p w14:paraId="6B4E4852">
      <w:pPr>
        <w:spacing w:line="460" w:lineRule="exact"/>
        <w:ind w:firstLine="560"/>
        <w:rPr>
          <w:rFonts w:ascii="宋体" w:hAnsi="宋体" w:cs="宋体"/>
          <w:color w:val="auto"/>
          <w:sz w:val="24"/>
        </w:rPr>
      </w:pPr>
      <w:r>
        <w:rPr>
          <w:rFonts w:hint="eastAsia" w:ascii="宋体" w:hAnsi="宋体" w:cs="宋体"/>
          <w:color w:val="auto"/>
          <w:sz w:val="24"/>
        </w:rPr>
        <w:t>34.5监狱和戒毒企业</w:t>
      </w:r>
    </w:p>
    <w:p w14:paraId="7A95342F">
      <w:pPr>
        <w:spacing w:line="460" w:lineRule="exact"/>
        <w:ind w:firstLine="560"/>
        <w:rPr>
          <w:rFonts w:ascii="宋体" w:hAnsi="宋体" w:cs="宋体"/>
          <w:color w:val="auto"/>
          <w:sz w:val="24"/>
        </w:rPr>
      </w:pPr>
      <w:r>
        <w:rPr>
          <w:rFonts w:hint="eastAsia" w:ascii="宋体" w:hAnsi="宋体" w:cs="宋体"/>
          <w:color w:val="auto"/>
          <w:sz w:val="24"/>
        </w:rPr>
        <w:t>（1）监狱企业参加政府采购活动时，需提供由省级以上监狱管理局、戒毒管理局（含新疆生产建设兵团）出具的属于监狱企业的证明文件）（投标文件中上传加盖出具单位公章的电子件）。</w:t>
      </w:r>
    </w:p>
    <w:p w14:paraId="7813F4E9">
      <w:pPr>
        <w:spacing w:line="460" w:lineRule="exact"/>
        <w:ind w:firstLine="560"/>
        <w:rPr>
          <w:rFonts w:ascii="宋体" w:hAnsi="宋体" w:cs="宋体"/>
          <w:color w:val="auto"/>
          <w:sz w:val="24"/>
        </w:rPr>
      </w:pPr>
      <w:r>
        <w:rPr>
          <w:rFonts w:hint="eastAsia" w:ascii="宋体" w:hAnsi="宋体" w:cs="宋体"/>
          <w:color w:val="auto"/>
          <w:sz w:val="24"/>
        </w:rPr>
        <w:t>（2）监狱企业标准请参照《关于政府采购支持监狱企业发展有关问题的通知》（财库[2014]68号）。</w:t>
      </w:r>
    </w:p>
    <w:p w14:paraId="56D01C18">
      <w:pPr>
        <w:spacing w:line="460" w:lineRule="exact"/>
        <w:rPr>
          <w:rFonts w:ascii="宋体" w:hAnsi="宋体" w:cs="宋体"/>
          <w:color w:val="auto"/>
          <w:sz w:val="24"/>
        </w:rPr>
      </w:pPr>
      <w:r>
        <w:rPr>
          <w:rFonts w:hint="eastAsia" w:ascii="宋体" w:hAnsi="宋体" w:cs="宋体"/>
          <w:color w:val="auto"/>
          <w:sz w:val="24"/>
        </w:rPr>
        <w:t>35.节能、环保政策</w:t>
      </w:r>
    </w:p>
    <w:p w14:paraId="7DF1D785">
      <w:pPr>
        <w:spacing w:line="460" w:lineRule="exact"/>
        <w:ind w:firstLine="560"/>
        <w:rPr>
          <w:rFonts w:ascii="宋体" w:hAnsi="宋体" w:cs="宋体"/>
          <w:color w:val="auto"/>
          <w:sz w:val="24"/>
        </w:rPr>
      </w:pPr>
      <w:r>
        <w:rPr>
          <w:rFonts w:hint="eastAsia" w:ascii="宋体" w:hAnsi="宋体" w:cs="宋体"/>
          <w:color w:val="auto"/>
          <w:sz w:val="24"/>
        </w:rPr>
        <w:t>35.1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p>
    <w:p w14:paraId="0A7D7383">
      <w:pPr>
        <w:spacing w:line="520" w:lineRule="exact"/>
        <w:ind w:firstLine="560"/>
        <w:rPr>
          <w:rFonts w:ascii="宋体" w:hAnsi="宋体" w:cs="宋体"/>
          <w:color w:val="auto"/>
          <w:sz w:val="24"/>
        </w:rPr>
      </w:pPr>
      <w:r>
        <w:rPr>
          <w:rFonts w:hint="eastAsia" w:ascii="宋体" w:hAnsi="宋体" w:cs="宋体"/>
          <w:color w:val="auto"/>
          <w:sz w:val="24"/>
        </w:rPr>
        <w:t>35.2节能产品（本项目不涉及）</w:t>
      </w:r>
    </w:p>
    <w:p w14:paraId="7E4733D9">
      <w:pPr>
        <w:spacing w:line="460" w:lineRule="exact"/>
        <w:ind w:firstLine="560"/>
        <w:rPr>
          <w:rFonts w:ascii="宋体" w:hAnsi="宋体" w:cs="宋体"/>
          <w:color w:val="auto"/>
          <w:sz w:val="24"/>
        </w:rPr>
      </w:pPr>
      <w:r>
        <w:rPr>
          <w:rFonts w:hint="eastAsia" w:ascii="宋体" w:hAnsi="宋体" w:cs="宋体"/>
          <w:color w:val="auto"/>
          <w:sz w:val="24"/>
        </w:rPr>
        <w:t>本项目</w:t>
      </w:r>
      <w:r>
        <w:rPr>
          <w:rFonts w:hint="eastAsia" w:ascii="宋体" w:hAnsi="宋体" w:cs="宋体"/>
          <w:color w:val="auto"/>
          <w:sz w:val="24"/>
          <w:u w:val="single"/>
        </w:rPr>
        <w:t xml:space="preserve"> (采购产品)</w:t>
      </w:r>
      <w:r>
        <w:rPr>
          <w:rFonts w:hint="eastAsia" w:ascii="宋体" w:hAnsi="宋体" w:cs="宋体"/>
          <w:color w:val="auto"/>
          <w:sz w:val="24"/>
        </w:rPr>
        <w:t>被列入“节能产品品目清单”的，实行</w:t>
      </w:r>
      <w:r>
        <w:rPr>
          <w:rFonts w:hint="eastAsia" w:ascii="宋体" w:hAnsi="宋体" w:cs="宋体"/>
          <w:color w:val="auto"/>
          <w:sz w:val="24"/>
          <w:u w:val="single"/>
        </w:rPr>
        <w:t>（优先采购/强制采购）</w:t>
      </w:r>
      <w:r>
        <w:rPr>
          <w:rFonts w:hint="eastAsia" w:ascii="宋体" w:hAnsi="宋体" w:cs="宋体"/>
          <w:color w:val="auto"/>
          <w:sz w:val="24"/>
        </w:rPr>
        <w:t>。</w:t>
      </w:r>
    </w:p>
    <w:p w14:paraId="1D8E85C1">
      <w:pPr>
        <w:spacing w:line="520" w:lineRule="exact"/>
        <w:ind w:firstLine="560"/>
        <w:rPr>
          <w:rFonts w:ascii="宋体" w:hAnsi="宋体" w:cs="宋体"/>
          <w:color w:val="auto"/>
          <w:sz w:val="24"/>
        </w:rPr>
      </w:pPr>
      <w:r>
        <w:rPr>
          <w:rFonts w:hint="eastAsia" w:ascii="宋体" w:hAnsi="宋体" w:cs="宋体"/>
          <w:color w:val="auto"/>
          <w:sz w:val="24"/>
        </w:rPr>
        <w:t>35.3环保产品（本项目不涉及）</w:t>
      </w:r>
    </w:p>
    <w:p w14:paraId="79E91F8F">
      <w:pPr>
        <w:spacing w:line="460" w:lineRule="exact"/>
        <w:ind w:firstLine="560"/>
        <w:rPr>
          <w:rFonts w:ascii="宋体" w:hAnsi="宋体" w:cs="宋体"/>
          <w:color w:val="auto"/>
          <w:sz w:val="24"/>
        </w:rPr>
      </w:pPr>
      <w:r>
        <w:rPr>
          <w:rFonts w:hint="eastAsia" w:ascii="宋体" w:hAnsi="宋体" w:cs="宋体"/>
          <w:color w:val="auto"/>
          <w:sz w:val="24"/>
        </w:rPr>
        <w:t>本项目中</w:t>
      </w:r>
      <w:r>
        <w:rPr>
          <w:rFonts w:hint="eastAsia" w:ascii="宋体" w:hAnsi="宋体" w:cs="宋体"/>
          <w:color w:val="auto"/>
          <w:sz w:val="24"/>
          <w:u w:val="single"/>
        </w:rPr>
        <w:t>(采购产品)</w:t>
      </w:r>
      <w:r>
        <w:rPr>
          <w:rFonts w:hint="eastAsia" w:ascii="宋体" w:hAnsi="宋体" w:cs="宋体"/>
          <w:color w:val="auto"/>
          <w:sz w:val="24"/>
        </w:rPr>
        <w:t>被列入“环境标志产品品目清单”的，实行优先采购。</w:t>
      </w:r>
    </w:p>
    <w:p w14:paraId="7B113507">
      <w:pPr>
        <w:spacing w:line="460" w:lineRule="exact"/>
        <w:ind w:firstLine="560"/>
        <w:rPr>
          <w:rFonts w:ascii="宋体" w:hAnsi="宋体" w:cs="宋体"/>
          <w:color w:val="auto"/>
          <w:sz w:val="24"/>
        </w:rPr>
      </w:pPr>
      <w:r>
        <w:rPr>
          <w:rFonts w:hint="eastAsia" w:ascii="宋体" w:hAnsi="宋体" w:cs="宋体"/>
          <w:color w:val="auto"/>
          <w:sz w:val="24"/>
        </w:rPr>
        <w:t>35.4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p>
    <w:p w14:paraId="7CB8588D">
      <w:pPr>
        <w:spacing w:line="460" w:lineRule="exact"/>
        <w:ind w:firstLine="560"/>
        <w:rPr>
          <w:rFonts w:ascii="宋体" w:hAnsi="宋体" w:cs="宋体"/>
          <w:bCs/>
          <w:color w:val="auto"/>
          <w:sz w:val="24"/>
        </w:rPr>
      </w:pPr>
      <w:r>
        <w:rPr>
          <w:rFonts w:hint="eastAsia" w:ascii="宋体" w:hAnsi="宋体" w:cs="宋体"/>
          <w:color w:val="auto"/>
          <w:sz w:val="24"/>
        </w:rPr>
        <w:t>35.5节能、环保产品的品目清单按照《关于印发环境标志产品政府采购品目清单的通知》（财库〔2019〕18号）、《关于印发节能产品政府采购品目清单的</w:t>
      </w:r>
      <w:r>
        <w:rPr>
          <w:rFonts w:hint="eastAsia" w:ascii="宋体" w:hAnsi="宋体" w:cs="宋体"/>
          <w:bCs/>
          <w:color w:val="auto"/>
          <w:sz w:val="24"/>
        </w:rPr>
        <w:t>通知》（财库〔2019〕19号）执行。国家对品目清单进行调整的，按照最新调整的品目清单执行。</w:t>
      </w:r>
    </w:p>
    <w:p w14:paraId="03D16CF9">
      <w:pPr>
        <w:spacing w:line="460" w:lineRule="exact"/>
        <w:rPr>
          <w:rFonts w:ascii="宋体" w:hAnsi="宋体" w:cs="宋体"/>
          <w:bCs/>
          <w:color w:val="auto"/>
          <w:sz w:val="24"/>
        </w:rPr>
      </w:pPr>
      <w:r>
        <w:rPr>
          <w:rFonts w:hint="eastAsia" w:ascii="宋体" w:hAnsi="宋体" w:cs="宋体"/>
          <w:bCs/>
          <w:color w:val="auto"/>
          <w:sz w:val="24"/>
        </w:rPr>
        <w:t>36．政府绿色采购</w:t>
      </w:r>
    </w:p>
    <w:p w14:paraId="0E150047">
      <w:pPr>
        <w:spacing w:line="460" w:lineRule="exact"/>
        <w:ind w:firstLine="559"/>
        <w:rPr>
          <w:rFonts w:ascii="宋体" w:hAnsi="宋体" w:cs="宋体"/>
          <w:bCs/>
          <w:color w:val="auto"/>
          <w:sz w:val="24"/>
        </w:rPr>
      </w:pPr>
      <w:r>
        <w:rPr>
          <w:rFonts w:hint="eastAsia" w:ascii="宋体" w:hAnsi="宋体" w:cs="宋体"/>
          <w:color w:val="auto"/>
          <w:sz w:val="24"/>
        </w:rPr>
        <w:t>根据《江苏省财政厅关于加强政府绿色采购有关事项的通知》（苏财购〔2023〕65号）的要求，落实政府绿色采购相关政策，具体如下：</w:t>
      </w:r>
    </w:p>
    <w:p w14:paraId="007165A8">
      <w:pPr>
        <w:spacing w:line="460" w:lineRule="exact"/>
        <w:ind w:firstLine="560"/>
        <w:rPr>
          <w:rFonts w:ascii="宋体" w:hAnsi="宋体" w:cs="宋体"/>
          <w:color w:val="auto"/>
          <w:sz w:val="24"/>
        </w:rPr>
      </w:pPr>
      <w:r>
        <w:rPr>
          <w:rFonts w:hint="eastAsia" w:ascii="宋体" w:hAnsi="宋体" w:cs="宋体"/>
          <w:bCs/>
          <w:color w:val="auto"/>
          <w:sz w:val="24"/>
        </w:rPr>
        <w:t>36</w:t>
      </w:r>
      <w:r>
        <w:rPr>
          <w:rFonts w:hint="eastAsia" w:ascii="宋体" w:hAnsi="宋体" w:cs="宋体"/>
          <w:color w:val="auto"/>
          <w:sz w:val="24"/>
        </w:rPr>
        <w:t>.1本项目为货物类采购项目的，所提供的产品需综合考虑节能环保、节水、循环再生、低碳、有机等因素；本项目为物业、合同能源管理等服务类采购项目的，应在服务中加强绿色低碳管理。</w:t>
      </w:r>
    </w:p>
    <w:p w14:paraId="1DEDE634">
      <w:pPr>
        <w:pStyle w:val="319"/>
        <w:widowControl w:val="0"/>
        <w:spacing w:after="0" w:line="460" w:lineRule="exact"/>
        <w:ind w:left="0" w:firstLine="560"/>
        <w:rPr>
          <w:rFonts w:ascii="宋体" w:hAnsi="宋体" w:eastAsia="宋体" w:cs="宋体"/>
          <w:color w:val="auto"/>
          <w:sz w:val="24"/>
          <w:szCs w:val="24"/>
        </w:rPr>
      </w:pPr>
      <w:r>
        <w:rPr>
          <w:rFonts w:hint="eastAsia" w:ascii="宋体" w:hAnsi="宋体" w:eastAsia="宋体" w:cs="宋体"/>
          <w:bCs/>
          <w:color w:val="auto"/>
          <w:sz w:val="24"/>
          <w:szCs w:val="24"/>
        </w:rPr>
        <w:t>36</w:t>
      </w:r>
      <w:r>
        <w:rPr>
          <w:rFonts w:hint="eastAsia" w:ascii="宋体" w:hAnsi="宋体" w:eastAsia="宋体" w:cs="宋体"/>
          <w:color w:val="auto"/>
          <w:sz w:val="24"/>
          <w:szCs w:val="24"/>
        </w:rPr>
        <w:t>.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p>
    <w:p w14:paraId="3E8E9582">
      <w:pPr>
        <w:pStyle w:val="319"/>
        <w:widowControl w:val="0"/>
        <w:spacing w:after="0" w:line="460" w:lineRule="exact"/>
        <w:ind w:left="0" w:firstLine="560"/>
        <w:rPr>
          <w:rFonts w:ascii="宋体" w:hAnsi="宋体" w:eastAsia="宋体" w:cs="宋体"/>
          <w:color w:val="auto"/>
          <w:sz w:val="24"/>
          <w:szCs w:val="24"/>
        </w:rPr>
      </w:pPr>
      <w:r>
        <w:rPr>
          <w:rFonts w:hint="eastAsia" w:ascii="宋体" w:hAnsi="宋体" w:eastAsia="宋体" w:cs="宋体"/>
          <w:bCs/>
          <w:color w:val="auto"/>
          <w:sz w:val="24"/>
          <w:szCs w:val="24"/>
        </w:rPr>
        <w:t>36</w:t>
      </w:r>
      <w:r>
        <w:rPr>
          <w:rFonts w:hint="eastAsia" w:ascii="宋体" w:hAnsi="宋体" w:eastAsia="宋体" w:cs="宋体"/>
          <w:color w:val="auto"/>
          <w:sz w:val="24"/>
          <w:szCs w:val="24"/>
        </w:rPr>
        <w:t>.3本项目中涉及涂料、胶黏剂、油墨、清洗剂等挥发性有机物产品的，要执行国家和江苏省VOCs含量限制标准，优先使用低挥发性原辅材料，使用低VOCs含量的涂料、胶黏剂等。</w:t>
      </w:r>
    </w:p>
    <w:p w14:paraId="2EC8E1C6">
      <w:pPr>
        <w:pStyle w:val="319"/>
        <w:widowControl w:val="0"/>
        <w:spacing w:after="0" w:line="460" w:lineRule="exact"/>
        <w:ind w:left="0" w:firstLine="0"/>
        <w:rPr>
          <w:rFonts w:ascii="宋体" w:hAnsi="宋体" w:eastAsia="宋体" w:cs="宋体"/>
          <w:color w:val="auto"/>
          <w:sz w:val="24"/>
          <w:szCs w:val="24"/>
        </w:rPr>
      </w:pPr>
      <w:r>
        <w:rPr>
          <w:rFonts w:hint="eastAsia" w:ascii="宋体" w:hAnsi="宋体" w:eastAsia="宋体" w:cs="宋体"/>
          <w:color w:val="auto"/>
          <w:sz w:val="24"/>
          <w:szCs w:val="24"/>
        </w:rPr>
        <w:t>37.履约资金扶持政策</w:t>
      </w:r>
    </w:p>
    <w:p w14:paraId="0E77086D">
      <w:pPr>
        <w:pStyle w:val="319"/>
        <w:widowControl w:val="0"/>
        <w:spacing w:after="0" w:line="460" w:lineRule="exact"/>
        <w:ind w:left="0" w:firstLine="560"/>
        <w:rPr>
          <w:rFonts w:ascii="宋体" w:hAnsi="宋体" w:eastAsia="宋体" w:cs="宋体"/>
          <w:color w:val="auto"/>
          <w:sz w:val="24"/>
          <w:szCs w:val="24"/>
        </w:rPr>
      </w:pPr>
      <w:r>
        <w:rPr>
          <w:rFonts w:hint="eastAsia" w:ascii="宋体" w:hAnsi="宋体" w:eastAsia="宋体" w:cs="宋体"/>
          <w:color w:val="auto"/>
          <w:sz w:val="24"/>
          <w:szCs w:val="24"/>
        </w:rPr>
        <w:t>37.1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6AB5041E">
      <w:pPr>
        <w:spacing w:line="520" w:lineRule="exact"/>
        <w:ind w:firstLine="560"/>
        <w:rPr>
          <w:rFonts w:hint="eastAsia" w:ascii="宋体" w:hAnsi="宋体" w:eastAsia="宋体" w:cs="宋体"/>
          <w:color w:val="auto"/>
          <w:sz w:val="24"/>
          <w:szCs w:val="24"/>
        </w:rPr>
      </w:pPr>
      <w:r>
        <w:rPr>
          <w:rFonts w:hint="eastAsia" w:ascii="宋体" w:hAnsi="宋体" w:eastAsia="宋体" w:cs="宋体"/>
          <w:color w:val="auto"/>
          <w:sz w:val="24"/>
          <w:szCs w:val="24"/>
        </w:rPr>
        <w:t>37.2有融资贷款需求的中标人，与采购人在苏采云【合同在线签订】模块中进行合同在线签订时，【账户信息完善】的“是否融资”一栏中需选择“是”，同时完善收款账号信息和合同补充协议（融资账号）。</w:t>
      </w:r>
    </w:p>
    <w:p w14:paraId="27160CB3">
      <w:pPr>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38.采购本国产品的支持政策</w:t>
      </w:r>
    </w:p>
    <w:p w14:paraId="45F2F24A">
      <w:pPr>
        <w:spacing w:line="520" w:lineRule="exact"/>
        <w:ind w:firstLine="56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38.</w:t>
      </w:r>
      <w:r>
        <w:rPr>
          <w:rFonts w:hint="eastAsia" w:ascii="宋体" w:hAnsi="宋体" w:eastAsia="宋体" w:cs="宋体"/>
          <w:color w:val="auto"/>
          <w:sz w:val="24"/>
          <w:szCs w:val="24"/>
        </w:rPr>
        <w:t>1本项目政府采购活动中既有本国产品又有非本国产品参与竞争的，依法对本国产品给予价格评审优惠，对本国产品的报价给予20%的价格扣除，用扣除后的价格参与评审。</w:t>
      </w:r>
    </w:p>
    <w:p w14:paraId="08D79873">
      <w:pPr>
        <w:spacing w:line="520" w:lineRule="exact"/>
        <w:ind w:firstLine="56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38.</w:t>
      </w:r>
      <w:r>
        <w:rPr>
          <w:rFonts w:hint="eastAsia" w:ascii="宋体" w:hAnsi="宋体" w:eastAsia="宋体" w:cs="宋体"/>
          <w:color w:val="auto"/>
          <w:sz w:val="24"/>
          <w:szCs w:val="24"/>
        </w:rPr>
        <w:t>2当采购项目或者采购包中含有多种产品，投标人为该采购项目或者采购包提供的符合本国产品标准的产品成本之和占该投标人提供的全部产品成本之和的比例达到80%以上时（投标人需在“第六章投标文件格式”的“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3FBBC27D">
      <w:pPr>
        <w:spacing w:line="520" w:lineRule="exact"/>
        <w:ind w:firstLine="56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38.</w:t>
      </w:r>
      <w:r>
        <w:rPr>
          <w:rFonts w:hint="eastAsia" w:ascii="宋体" w:hAnsi="宋体" w:eastAsia="宋体" w:cs="宋体"/>
          <w:color w:val="auto"/>
          <w:sz w:val="24"/>
          <w:szCs w:val="24"/>
        </w:rPr>
        <w:t>3投标人需按照招标文件的要求提供《关于符合本国产品标准的声明函》（以下简称《声明函》），如不提供将不享受本国产品价格评审优惠。</w:t>
      </w:r>
    </w:p>
    <w:p w14:paraId="6AAD1E70">
      <w:pPr>
        <w:spacing w:line="520" w:lineRule="exact"/>
        <w:ind w:firstLine="56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38.</w:t>
      </w:r>
      <w:r>
        <w:rPr>
          <w:rFonts w:hint="eastAsia" w:ascii="宋体" w:hAnsi="宋体" w:eastAsia="宋体" w:cs="宋体"/>
          <w:color w:val="auto"/>
          <w:sz w:val="24"/>
          <w:szCs w:val="24"/>
        </w:rPr>
        <w:t>4投标人需在《声明函》中逐一、准确填写产品名称、厂名、生产厂址三项信息（《声明函》中用斜线划除的地方无需填写），三项信息中任意一项未填写的视为该项产品不符合本国产品标准，不享受本国产品价格评审优惠。</w:t>
      </w:r>
    </w:p>
    <w:p w14:paraId="0832EE90">
      <w:pPr>
        <w:spacing w:line="520" w:lineRule="exact"/>
        <w:ind w:firstLine="56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38.</w:t>
      </w:r>
      <w:r>
        <w:rPr>
          <w:rFonts w:hint="eastAsia" w:ascii="宋体" w:hAnsi="宋体" w:eastAsia="宋体" w:cs="宋体"/>
          <w:color w:val="auto"/>
          <w:sz w:val="24"/>
          <w:szCs w:val="24"/>
        </w:rPr>
        <w:t>5</w:t>
      </w:r>
      <w:r>
        <w:rPr>
          <w:rFonts w:hint="eastAsia" w:ascii="宋体" w:hAnsi="宋体" w:eastAsia="宋体" w:cs="宋体"/>
          <w:color w:val="auto"/>
          <w:sz w:val="24"/>
          <w:szCs w:val="24"/>
          <w:lang w:eastAsia="zh-CN"/>
        </w:rPr>
        <w:t xml:space="preserve"> 评</w:t>
      </w:r>
      <w:r>
        <w:rPr>
          <w:rFonts w:hint="eastAsia" w:ascii="宋体" w:hAnsi="宋体" w:eastAsia="宋体" w:cs="宋体"/>
          <w:color w:val="auto"/>
          <w:sz w:val="24"/>
          <w:szCs w:val="24"/>
        </w:rPr>
        <w:t>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304F530B">
      <w:pPr>
        <w:pStyle w:val="319"/>
        <w:widowControl w:val="0"/>
        <w:spacing w:after="0" w:line="460" w:lineRule="exact"/>
        <w:ind w:left="0" w:firstLine="480"/>
        <w:rPr>
          <w:rFonts w:ascii="宋体" w:hAnsi="宋体" w:eastAsia="宋体" w:cs="宋体"/>
          <w:color w:val="auto"/>
          <w:sz w:val="24"/>
          <w:szCs w:val="24"/>
        </w:rPr>
      </w:pPr>
    </w:p>
    <w:p w14:paraId="17D3E215">
      <w:pPr>
        <w:spacing w:line="520" w:lineRule="exact"/>
        <w:ind w:firstLine="2512"/>
        <w:outlineLvl w:val="0"/>
        <w:rPr>
          <w:rFonts w:ascii="宋体" w:hAnsi="宋体" w:cs="宋体"/>
          <w:b/>
          <w:color w:val="auto"/>
          <w:sz w:val="36"/>
          <w:szCs w:val="36"/>
        </w:rPr>
      </w:pPr>
      <w:r>
        <w:rPr>
          <w:rFonts w:hint="eastAsia" w:ascii="宋体" w:hAnsi="宋体" w:cs="宋体"/>
          <w:b/>
          <w:color w:val="auto"/>
          <w:sz w:val="24"/>
        </w:rPr>
        <w:br w:type="page" w:clear="all"/>
      </w:r>
      <w:bookmarkStart w:id="39" w:name="_Toc3224"/>
      <w:r>
        <w:rPr>
          <w:rFonts w:hint="eastAsia" w:ascii="宋体" w:hAnsi="宋体" w:cs="宋体"/>
          <w:b/>
          <w:color w:val="auto"/>
          <w:sz w:val="36"/>
          <w:szCs w:val="36"/>
        </w:rPr>
        <w:t>第三章  评标标准</w:t>
      </w:r>
      <w:bookmarkEnd w:id="39"/>
    </w:p>
    <w:p w14:paraId="5C0AE4A3">
      <w:pPr>
        <w:spacing w:line="560" w:lineRule="exact"/>
        <w:ind w:firstLine="480"/>
        <w:rPr>
          <w:rFonts w:ascii="宋体" w:hAnsi="宋体" w:cs="宋体"/>
          <w:color w:val="auto"/>
          <w:sz w:val="24"/>
        </w:rPr>
      </w:pPr>
      <w:r>
        <w:rPr>
          <w:rFonts w:hint="eastAsia" w:ascii="宋体" w:hAnsi="宋体" w:cs="宋体"/>
          <w:color w:val="auto"/>
          <w:sz w:val="24"/>
        </w:rPr>
        <w:t>一、评委会根据招标文件中规定的评标标准对投标人进行综合评审，最终按综合评审得分由高到低的顺序推荐出3名中标候选人。</w:t>
      </w:r>
    </w:p>
    <w:p w14:paraId="14BE8F25">
      <w:pPr>
        <w:spacing w:line="560" w:lineRule="exact"/>
        <w:ind w:firstLine="482"/>
        <w:rPr>
          <w:rFonts w:ascii="宋体" w:hAnsi="宋体" w:cs="宋体"/>
          <w:color w:val="auto"/>
          <w:sz w:val="24"/>
        </w:rPr>
      </w:pPr>
      <w:r>
        <w:rPr>
          <w:rFonts w:hint="eastAsia" w:ascii="宋体" w:hAnsi="宋体" w:cs="宋体"/>
          <w:b/>
          <w:bCs/>
          <w:color w:val="auto"/>
          <w:sz w:val="24"/>
        </w:rPr>
        <w:t>二、</w:t>
      </w:r>
      <w:r>
        <w:rPr>
          <w:rFonts w:hint="eastAsia" w:ascii="宋体" w:hAnsi="宋体" w:cs="宋体"/>
          <w:color w:val="auto"/>
          <w:sz w:val="24"/>
        </w:rPr>
        <w:t>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p>
    <w:p w14:paraId="01BF6BA8">
      <w:pPr>
        <w:spacing w:line="520" w:lineRule="exact"/>
        <w:ind w:firstLine="560"/>
        <w:rPr>
          <w:rFonts w:hint="eastAsia" w:ascii="宋体" w:hAnsi="宋体" w:cs="宋体"/>
          <w:color w:val="auto"/>
          <w:sz w:val="24"/>
        </w:rPr>
      </w:pPr>
      <w:r>
        <w:rPr>
          <w:rFonts w:hint="eastAsia" w:ascii="宋体" w:hAnsi="宋体" w:cs="宋体"/>
          <w:color w:val="auto"/>
          <w:sz w:val="24"/>
        </w:rPr>
        <w:t>三、评委会将依据下列评标标准进行评标，本评标标准的总分为100分。按评审后得分由高到低顺序排列，评审得分最高的投标人为排名第一的中标候选人。得分相同的，按投标报价由低到高顺序排列。得分且投标报价相同的，</w:t>
      </w:r>
    </w:p>
    <w:p w14:paraId="220119C0">
      <w:pPr>
        <w:spacing w:line="520" w:lineRule="exact"/>
        <w:ind w:firstLine="560"/>
        <w:rPr>
          <w:rFonts w:hint="eastAsia" w:ascii="宋体" w:hAnsi="宋体" w:cs="宋体"/>
          <w:color w:val="auto"/>
          <w:sz w:val="24"/>
        </w:rPr>
      </w:pPr>
      <w:r>
        <w:rPr>
          <w:rFonts w:hint="eastAsia" w:ascii="宋体" w:hAnsi="宋体" w:cs="宋体"/>
          <w:color w:val="auto"/>
          <w:sz w:val="24"/>
        </w:rPr>
        <w:t>按技术部分得分高低由高到低排列。</w:t>
      </w:r>
    </w:p>
    <w:p w14:paraId="54E6D38B">
      <w:pPr>
        <w:spacing w:line="560" w:lineRule="exact"/>
        <w:ind w:firstLine="480"/>
        <w:rPr>
          <w:rFonts w:ascii="宋体" w:hAnsi="宋体" w:cs="宋体"/>
          <w:color w:val="auto"/>
          <w:sz w:val="24"/>
        </w:rPr>
      </w:pPr>
      <w:r>
        <w:rPr>
          <w:rFonts w:hint="eastAsia" w:ascii="宋体" w:hAnsi="宋体" w:cs="宋体"/>
          <w:color w:val="auto"/>
          <w:sz w:val="24"/>
        </w:rPr>
        <w:t>四、具体标准:</w:t>
      </w:r>
    </w:p>
    <w:p w14:paraId="4046F51C">
      <w:pPr>
        <w:spacing w:line="520" w:lineRule="exact"/>
        <w:ind w:firstLine="480"/>
        <w:rPr>
          <w:rFonts w:ascii="宋体" w:hAnsi="宋体" w:cs="宋体"/>
          <w:color w:val="auto"/>
          <w:sz w:val="24"/>
        </w:rPr>
      </w:pPr>
      <w:r>
        <w:rPr>
          <w:rFonts w:hint="eastAsia" w:ascii="宋体" w:hAnsi="宋体" w:cs="宋体"/>
          <w:color w:val="auto"/>
          <w:sz w:val="24"/>
        </w:rPr>
        <w:t>1、价格:3</w:t>
      </w:r>
      <w:r>
        <w:rPr>
          <w:rFonts w:hint="eastAsia" w:ascii="宋体" w:hAnsi="宋体" w:cs="宋体"/>
          <w:color w:val="auto"/>
          <w:sz w:val="24"/>
          <w:lang w:val="en-US" w:eastAsia="zh-CN"/>
        </w:rPr>
        <w:t>5</w:t>
      </w:r>
      <w:r>
        <w:rPr>
          <w:rFonts w:hint="eastAsia" w:ascii="宋体" w:hAnsi="宋体" w:cs="宋体"/>
          <w:color w:val="auto"/>
          <w:sz w:val="24"/>
        </w:rPr>
        <w:t>分</w:t>
      </w:r>
    </w:p>
    <w:p w14:paraId="0B07536E">
      <w:pPr>
        <w:spacing w:line="520" w:lineRule="exact"/>
        <w:ind w:firstLine="480"/>
        <w:rPr>
          <w:rFonts w:ascii="宋体" w:hAnsi="宋体" w:cs="宋体"/>
          <w:color w:val="auto"/>
          <w:sz w:val="24"/>
        </w:rPr>
      </w:pPr>
      <w:r>
        <w:rPr>
          <w:rFonts w:hint="eastAsia" w:ascii="宋体" w:hAnsi="宋体" w:cs="宋体"/>
          <w:color w:val="auto"/>
          <w:sz w:val="24"/>
        </w:rPr>
        <w:t>采用低价优先法计算，即满足招标文件要求且投标价格最低的投标报价为评标基准价，其价格分为满分。其他投标人的价格分统一按照下列公式计算（小数点保留两位）:</w:t>
      </w:r>
    </w:p>
    <w:p w14:paraId="44E4FC57">
      <w:pPr>
        <w:spacing w:line="520" w:lineRule="exact"/>
        <w:ind w:firstLine="480"/>
        <w:rPr>
          <w:rFonts w:ascii="宋体" w:hAnsi="宋体" w:cs="宋体"/>
          <w:color w:val="auto"/>
          <w:sz w:val="24"/>
        </w:rPr>
      </w:pPr>
      <w:r>
        <w:rPr>
          <w:rFonts w:hint="eastAsia" w:ascii="宋体" w:hAnsi="宋体" w:cs="宋体"/>
          <w:color w:val="auto"/>
          <w:sz w:val="24"/>
        </w:rPr>
        <w:t>投标报价得分＝（评标基准价/投标报价）×3</w:t>
      </w:r>
      <w:r>
        <w:rPr>
          <w:rFonts w:hint="eastAsia" w:ascii="宋体" w:hAnsi="宋体" w:cs="宋体"/>
          <w:color w:val="auto"/>
          <w:sz w:val="24"/>
          <w:lang w:val="en-US" w:eastAsia="zh-CN"/>
        </w:rPr>
        <w:t>5</w:t>
      </w:r>
      <w:r>
        <w:rPr>
          <w:rFonts w:hint="eastAsia" w:ascii="宋体" w:hAnsi="宋体" w:cs="宋体"/>
          <w:color w:val="auto"/>
          <w:sz w:val="24"/>
        </w:rPr>
        <w:t>分</w:t>
      </w:r>
    </w:p>
    <w:p w14:paraId="0E2A66F2">
      <w:pPr>
        <w:spacing w:line="520" w:lineRule="exact"/>
        <w:ind w:firstLine="560"/>
        <w:rPr>
          <w:rFonts w:ascii="宋体" w:hAnsi="宋体" w:cs="宋体"/>
          <w:color w:val="auto"/>
          <w:sz w:val="24"/>
        </w:rPr>
      </w:pPr>
      <w:r>
        <w:rPr>
          <w:rFonts w:hint="eastAsia" w:ascii="宋体" w:hAnsi="宋体" w:cs="宋体"/>
          <w:color w:val="auto"/>
          <w:sz w:val="24"/>
        </w:rPr>
        <w:t>2、技术部分:</w:t>
      </w:r>
      <w:r>
        <w:rPr>
          <w:rFonts w:hint="eastAsia" w:ascii="宋体" w:hAnsi="宋体" w:cs="宋体"/>
          <w:color w:val="auto"/>
          <w:sz w:val="24"/>
          <w:lang w:val="en-US" w:eastAsia="zh-CN"/>
        </w:rPr>
        <w:t>36</w:t>
      </w:r>
      <w:r>
        <w:rPr>
          <w:rFonts w:hint="eastAsia" w:ascii="宋体" w:hAnsi="宋体" w:cs="宋体"/>
          <w:color w:val="auto"/>
          <w:sz w:val="24"/>
        </w:rPr>
        <w:t>分</w:t>
      </w:r>
    </w:p>
    <w:p w14:paraId="1207DBFB">
      <w:pPr>
        <w:spacing w:line="520" w:lineRule="exact"/>
        <w:ind w:firstLine="560"/>
        <w:rPr>
          <w:rFonts w:ascii="宋体" w:hAnsi="宋体" w:cs="宋体"/>
          <w:color w:val="auto"/>
          <w:sz w:val="24"/>
          <w:lang w:val="zh-CN"/>
        </w:rPr>
      </w:pPr>
      <w:r>
        <w:rPr>
          <w:rFonts w:hint="eastAsia" w:ascii="宋体" w:hAnsi="宋体" w:cs="宋体"/>
          <w:color w:val="auto"/>
          <w:sz w:val="24"/>
          <w:lang w:val="zh-CN"/>
        </w:rPr>
        <w:t>（1）产品技术参数（</w:t>
      </w:r>
      <w:r>
        <w:rPr>
          <w:rFonts w:hint="eastAsia" w:ascii="宋体" w:hAnsi="宋体" w:cs="宋体"/>
          <w:color w:val="auto"/>
          <w:sz w:val="24"/>
          <w:lang w:val="en-US" w:eastAsia="zh-CN"/>
        </w:rPr>
        <w:t>30</w:t>
      </w:r>
      <w:r>
        <w:rPr>
          <w:rFonts w:hint="eastAsia" w:ascii="宋体" w:hAnsi="宋体" w:cs="宋体"/>
          <w:color w:val="auto"/>
          <w:sz w:val="24"/>
          <w:lang w:val="zh-CN"/>
        </w:rPr>
        <w:t>分）</w:t>
      </w:r>
    </w:p>
    <w:p w14:paraId="5A676A3D">
      <w:pPr>
        <w:spacing w:line="520" w:lineRule="exact"/>
        <w:ind w:firstLine="560"/>
        <w:rPr>
          <w:rFonts w:ascii="宋体" w:hAnsi="宋体" w:cs="宋体"/>
          <w:color w:val="auto"/>
          <w:sz w:val="24"/>
          <w:highlight w:val="yellow"/>
          <w:lang w:val="zh-CN"/>
        </w:rPr>
      </w:pPr>
      <w:r>
        <w:rPr>
          <w:rFonts w:hint="eastAsia" w:ascii="宋体" w:hAnsi="宋体" w:cs="宋体"/>
          <w:color w:val="auto"/>
          <w:sz w:val="24"/>
          <w:highlight w:val="none"/>
          <w:lang w:val="zh-CN"/>
        </w:rPr>
        <w:t>投标产品对招标文件第五章“设备参数要求及制作要求”中的非实质性技术要求的响应程度：全部响应即满足招标文件“设备参数要求”的得24分；打▲号参数为重要参数，共12项，一共</w:t>
      </w:r>
      <w:r>
        <w:rPr>
          <w:rFonts w:hint="eastAsia" w:ascii="宋体" w:hAnsi="宋体" w:cs="宋体"/>
          <w:color w:val="auto"/>
          <w:sz w:val="24"/>
          <w:highlight w:val="none"/>
          <w:lang w:val="en-US" w:eastAsia="zh-CN"/>
        </w:rPr>
        <w:t>18</w:t>
      </w:r>
      <w:r>
        <w:rPr>
          <w:rFonts w:hint="eastAsia" w:ascii="宋体" w:hAnsi="宋体" w:cs="宋体"/>
          <w:color w:val="auto"/>
          <w:sz w:val="24"/>
          <w:highlight w:val="none"/>
          <w:lang w:val="zh-CN"/>
        </w:rPr>
        <w:t>分，有一项负偏离扣</w:t>
      </w:r>
      <w:r>
        <w:rPr>
          <w:rFonts w:hint="eastAsia" w:ascii="宋体" w:hAnsi="宋体" w:cs="宋体"/>
          <w:color w:val="auto"/>
          <w:sz w:val="24"/>
          <w:highlight w:val="none"/>
          <w:lang w:val="en-US" w:eastAsia="zh-CN"/>
        </w:rPr>
        <w:t>1.5</w:t>
      </w:r>
      <w:r>
        <w:rPr>
          <w:rFonts w:hint="eastAsia" w:ascii="宋体" w:hAnsi="宋体" w:cs="宋体"/>
          <w:color w:val="auto"/>
          <w:sz w:val="24"/>
          <w:highlight w:val="none"/>
          <w:lang w:val="zh-CN"/>
        </w:rPr>
        <w:t>分；未标注“▲”的其他参数为一般参数，每项负偏离扣</w:t>
      </w:r>
      <w:r>
        <w:rPr>
          <w:rFonts w:hint="eastAsia" w:ascii="宋体" w:hAnsi="宋体" w:cs="宋体"/>
          <w:color w:val="auto"/>
          <w:sz w:val="24"/>
          <w:highlight w:val="none"/>
          <w:lang w:val="en-US" w:eastAsia="zh-CN"/>
        </w:rPr>
        <w:t>0.5</w:t>
      </w:r>
      <w:r>
        <w:rPr>
          <w:rFonts w:hint="eastAsia" w:ascii="宋体" w:hAnsi="宋体" w:cs="宋体"/>
          <w:color w:val="auto"/>
          <w:sz w:val="24"/>
          <w:highlight w:val="none"/>
          <w:lang w:val="zh-CN"/>
        </w:rPr>
        <w:t>分，共</w:t>
      </w:r>
      <w:r>
        <w:rPr>
          <w:rFonts w:hint="eastAsia" w:ascii="宋体" w:hAnsi="宋体" w:cs="宋体"/>
          <w:color w:val="auto"/>
          <w:sz w:val="24"/>
          <w:highlight w:val="none"/>
          <w:lang w:val="en-US" w:eastAsia="zh-CN"/>
        </w:rPr>
        <w:t>12</w:t>
      </w:r>
      <w:r>
        <w:rPr>
          <w:rFonts w:hint="eastAsia" w:ascii="宋体" w:hAnsi="宋体" w:cs="宋体"/>
          <w:color w:val="auto"/>
          <w:sz w:val="24"/>
          <w:highlight w:val="none"/>
          <w:lang w:val="zh-CN"/>
        </w:rPr>
        <w:t>分，本项总分</w:t>
      </w:r>
      <w:r>
        <w:rPr>
          <w:rFonts w:hint="eastAsia" w:ascii="宋体" w:hAnsi="宋体" w:cs="宋体"/>
          <w:color w:val="auto"/>
          <w:sz w:val="24"/>
          <w:highlight w:val="none"/>
          <w:lang w:val="en-US" w:eastAsia="zh-CN"/>
        </w:rPr>
        <w:t>30</w:t>
      </w:r>
      <w:r>
        <w:rPr>
          <w:rFonts w:hint="eastAsia" w:ascii="宋体" w:hAnsi="宋体" w:cs="宋体"/>
          <w:color w:val="auto"/>
          <w:sz w:val="24"/>
          <w:highlight w:val="none"/>
          <w:lang w:val="zh-CN"/>
        </w:rPr>
        <w:t>分，扣完为止。（投标人根据本采购文件中产品的技术要求，在“技术参数响应及偏离表”中如实逐项填列所投产品的参数，打▲指标和有明确要求的，均需提供“产品检测报告”或能证明其技术参数响应的产品界面图片等作为证明材料，否则评标委员会有权做负偏离处理。）</w:t>
      </w:r>
    </w:p>
    <w:p w14:paraId="2EE0F354">
      <w:pPr>
        <w:numPr>
          <w:ilvl w:val="0"/>
          <w:numId w:val="9"/>
        </w:numPr>
        <w:spacing w:line="520" w:lineRule="exact"/>
        <w:ind w:firstLine="560"/>
        <w:rPr>
          <w:rFonts w:ascii="宋体" w:hAnsi="宋体" w:cs="宋体"/>
          <w:color w:val="auto"/>
          <w:sz w:val="24"/>
          <w:lang w:val="zh-CN"/>
        </w:rPr>
      </w:pPr>
      <w:r>
        <w:rPr>
          <w:rFonts w:hint="eastAsia" w:ascii="宋体" w:hAnsi="宋体" w:cs="宋体"/>
          <w:color w:val="auto"/>
          <w:sz w:val="24"/>
        </w:rPr>
        <w:t>投标人所投电梯产品的主要部件，包括曳引机、控制柜、门机（门系统）、限速器、安全钳、缓冲器，均为所投电梯品牌原厂生产的，得6分</w:t>
      </w:r>
      <w:r>
        <w:rPr>
          <w:rFonts w:hint="eastAsia" w:ascii="宋体" w:hAnsi="宋体" w:cs="宋体"/>
          <w:color w:val="auto"/>
          <w:sz w:val="24"/>
          <w:lang w:val="zh-CN"/>
        </w:rPr>
        <w:t>，其中有 1 项不满足扣1分，扣完为止。（提供承诺书，格式自拟，同时提供所投部件的型式试验报告扫描件，加盖投标单位电子签章）</w:t>
      </w:r>
    </w:p>
    <w:p w14:paraId="3524EF58">
      <w:pPr>
        <w:spacing w:line="520" w:lineRule="exact"/>
        <w:ind w:firstLine="560"/>
        <w:rPr>
          <w:rFonts w:ascii="宋体" w:hAnsi="宋体" w:cs="宋体"/>
          <w:strike/>
          <w:color w:val="auto"/>
          <w:sz w:val="24"/>
        </w:rPr>
      </w:pPr>
      <w:r>
        <w:rPr>
          <w:rFonts w:hint="eastAsia" w:ascii="宋体" w:hAnsi="宋体" w:cs="宋体"/>
          <w:color w:val="auto"/>
          <w:sz w:val="24"/>
        </w:rPr>
        <w:t>3、商务部分:</w:t>
      </w:r>
      <w:r>
        <w:rPr>
          <w:rFonts w:hint="eastAsia" w:ascii="宋体" w:hAnsi="宋体" w:cs="宋体"/>
          <w:color w:val="auto"/>
          <w:sz w:val="24"/>
          <w:lang w:val="en-US" w:eastAsia="zh-CN"/>
        </w:rPr>
        <w:t>13</w:t>
      </w:r>
      <w:r>
        <w:rPr>
          <w:rFonts w:hint="eastAsia" w:ascii="宋体" w:hAnsi="宋体" w:cs="宋体"/>
          <w:color w:val="auto"/>
          <w:sz w:val="24"/>
        </w:rPr>
        <w:t>分</w:t>
      </w:r>
    </w:p>
    <w:p w14:paraId="514740A3">
      <w:pPr>
        <w:spacing w:line="520" w:lineRule="exact"/>
        <w:ind w:firstLine="560"/>
        <w:rPr>
          <w:rFonts w:hint="eastAsia" w:ascii="宋体" w:hAnsi="宋体" w:cs="宋体"/>
          <w:color w:val="auto"/>
          <w:sz w:val="24"/>
        </w:rPr>
      </w:pPr>
      <w:r>
        <w:rPr>
          <w:rFonts w:hint="eastAsia" w:ascii="宋体" w:hAnsi="宋体" w:cs="宋体"/>
          <w:color w:val="auto"/>
          <w:sz w:val="24"/>
        </w:rPr>
        <w:t>（1）投标人具有有效期内的ISO9001质量管理体系认证、ISO14001环境管理体系认证、ISO45001职业健康安全管理体系认证、能源管理体系认证证书的，每个证书得1分，本项最高得4分，没有不得分。（提供证书扫描件加盖投标单位电子签章，未提供不得分）</w:t>
      </w:r>
    </w:p>
    <w:p w14:paraId="74AD03DC">
      <w:pPr>
        <w:spacing w:line="520" w:lineRule="exact"/>
        <w:ind w:firstLine="560"/>
        <w:rPr>
          <w:rFonts w:hint="eastAsia" w:ascii="宋体" w:hAnsi="宋体" w:cs="宋体"/>
          <w:color w:val="auto"/>
          <w:sz w:val="24"/>
        </w:rPr>
      </w:pPr>
      <w:r>
        <w:rPr>
          <w:rFonts w:hint="eastAsia" w:ascii="宋体" w:hAnsi="宋体" w:cs="宋体"/>
          <w:color w:val="auto"/>
          <w:sz w:val="24"/>
        </w:rPr>
        <w:t xml:space="preserve">（2）拟派安装人员中具有《中华人民共和国特种设备安全管理和作业人员证》(电梯作业T)，每有一人得2分，本项最高得4分。(投标文件中同时提供相关证书及2025年1月(含)以来任意一个月投标人为其缴纳的社保证明材料。(加盖社保中心章或社保中心参保缴费证明电子专用章)  </w:t>
      </w:r>
    </w:p>
    <w:p w14:paraId="192AE2A7">
      <w:pPr>
        <w:spacing w:line="520" w:lineRule="exact"/>
        <w:ind w:firstLine="560"/>
        <w:rPr>
          <w:rFonts w:hint="eastAsia" w:ascii="宋体" w:hAnsi="宋体" w:cs="宋体"/>
          <w:color w:val="auto"/>
          <w:sz w:val="24"/>
          <w:highlight w:val="none"/>
        </w:rPr>
      </w:pPr>
      <w:r>
        <w:rPr>
          <w:rFonts w:hint="eastAsia" w:ascii="宋体" w:hAnsi="宋体" w:cs="宋体"/>
          <w:color w:val="auto"/>
          <w:sz w:val="24"/>
        </w:rPr>
        <w:t>（3）投标人自2</w:t>
      </w:r>
      <w:r>
        <w:rPr>
          <w:rFonts w:hint="eastAsia" w:ascii="宋体" w:hAnsi="宋体" w:cs="宋体"/>
          <w:color w:val="auto"/>
          <w:sz w:val="24"/>
          <w:highlight w:val="none"/>
        </w:rPr>
        <w:t>024年1月1日以来，承担过加装或拆装（旧梯拆除后重新安装）电梯成功案例的，每有一例得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分，本项最多得</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分。（提供采购安装合同及竣工验收证明材料原件扫描件，时间、金额和电梯品牌需在合同中体现，业绩时间以采购安装合同为准，合同及竣工验收证明材料原件扫描件加盖投标人电子签章，否则不予计分）</w:t>
      </w:r>
    </w:p>
    <w:p w14:paraId="32D7BDA8">
      <w:pPr>
        <w:spacing w:line="520" w:lineRule="exact"/>
        <w:ind w:firstLine="560"/>
        <w:rPr>
          <w:rFonts w:hint="eastAsia"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z w:val="24"/>
          <w:highlight w:val="none"/>
          <w:lang w:val="en-US" w:eastAsia="zh-CN"/>
        </w:rPr>
        <w:t>投标人承诺</w:t>
      </w:r>
      <w:r>
        <w:rPr>
          <w:rFonts w:hint="eastAsia" w:ascii="宋体" w:hAnsi="宋体" w:cs="宋体"/>
          <w:color w:val="auto"/>
          <w:sz w:val="24"/>
          <w:highlight w:val="none"/>
        </w:rPr>
        <w:t>所更换电梯最低提供5年质保及保养，每增加一年免费质保及保养得</w:t>
      </w:r>
      <w:r>
        <w:rPr>
          <w:rFonts w:hint="eastAsia" w:ascii="宋体" w:hAnsi="宋体" w:cs="宋体"/>
          <w:color w:val="auto"/>
          <w:sz w:val="24"/>
          <w:highlight w:val="none"/>
          <w:lang w:val="en-US" w:eastAsia="zh-CN"/>
        </w:rPr>
        <w:t>1.5</w:t>
      </w:r>
      <w:r>
        <w:rPr>
          <w:rFonts w:hint="eastAsia" w:ascii="宋体" w:hAnsi="宋体" w:cs="宋体"/>
          <w:color w:val="auto"/>
          <w:sz w:val="24"/>
          <w:highlight w:val="none"/>
        </w:rPr>
        <w:t>分，</w:t>
      </w:r>
      <w:r>
        <w:rPr>
          <w:rFonts w:hint="eastAsia" w:ascii="宋体" w:hAnsi="宋体" w:cs="宋体"/>
          <w:color w:val="auto"/>
          <w:sz w:val="24"/>
          <w:highlight w:val="none"/>
          <w:lang w:val="en-US" w:eastAsia="zh-CN"/>
        </w:rPr>
        <w:t>本项</w:t>
      </w:r>
      <w:r>
        <w:rPr>
          <w:rFonts w:hint="eastAsia" w:ascii="宋体" w:hAnsi="宋体" w:cs="宋体"/>
          <w:color w:val="auto"/>
          <w:sz w:val="24"/>
          <w:highlight w:val="none"/>
        </w:rPr>
        <w:t>最多得</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分。（提供</w:t>
      </w:r>
      <w:r>
        <w:rPr>
          <w:rFonts w:hint="eastAsia" w:ascii="宋体" w:hAnsi="宋体" w:cs="宋体"/>
          <w:color w:val="auto"/>
          <w:sz w:val="24"/>
          <w:highlight w:val="none"/>
          <w:lang w:val="en-US" w:eastAsia="zh-CN"/>
        </w:rPr>
        <w:t>承诺书</w:t>
      </w:r>
      <w:r>
        <w:rPr>
          <w:rFonts w:hint="eastAsia" w:ascii="宋体" w:hAnsi="宋体" w:cs="宋体"/>
          <w:color w:val="auto"/>
          <w:sz w:val="24"/>
          <w:highlight w:val="none"/>
        </w:rPr>
        <w:t>原件扫描件加盖投标人电子签章）</w:t>
      </w:r>
    </w:p>
    <w:p w14:paraId="74657D74">
      <w:pPr>
        <w:spacing w:line="520" w:lineRule="exact"/>
        <w:rPr>
          <w:rFonts w:hint="eastAsia" w:ascii="宋体" w:hAnsi="宋体" w:cs="宋体"/>
          <w:color w:val="auto"/>
          <w:sz w:val="24"/>
          <w:highlight w:val="none"/>
        </w:rPr>
      </w:pPr>
      <w:r>
        <w:rPr>
          <w:rFonts w:hint="eastAsia" w:ascii="宋体" w:hAnsi="宋体" w:cs="宋体"/>
          <w:color w:val="auto"/>
          <w:sz w:val="24"/>
          <w:highlight w:val="none"/>
        </w:rPr>
        <w:t>4、方案部分:</w:t>
      </w:r>
      <w:r>
        <w:rPr>
          <w:rFonts w:hint="eastAsia" w:ascii="宋体" w:hAnsi="宋体" w:cs="宋体"/>
          <w:color w:val="auto"/>
          <w:sz w:val="24"/>
          <w:highlight w:val="none"/>
          <w:lang w:val="en-US" w:eastAsia="zh-CN"/>
        </w:rPr>
        <w:t>16</w:t>
      </w:r>
      <w:r>
        <w:rPr>
          <w:rFonts w:hint="eastAsia" w:ascii="宋体" w:hAnsi="宋体" w:cs="宋体"/>
          <w:color w:val="auto"/>
          <w:sz w:val="24"/>
          <w:highlight w:val="none"/>
        </w:rPr>
        <w:t>分</w:t>
      </w:r>
    </w:p>
    <w:p w14:paraId="0FBE87EF">
      <w:pPr>
        <w:spacing w:line="520" w:lineRule="exact"/>
        <w:ind w:firstLine="560"/>
        <w:rPr>
          <w:rFonts w:ascii="宋体" w:hAnsi="宋体" w:cs="宋体"/>
          <w:b/>
          <w:bCs/>
          <w:color w:val="auto"/>
          <w:sz w:val="24"/>
          <w:highlight w:val="none"/>
        </w:rPr>
      </w:pPr>
      <w:r>
        <w:rPr>
          <w:rFonts w:hint="eastAsia" w:ascii="宋体" w:hAnsi="宋体" w:cs="宋体"/>
          <w:b/>
          <w:bCs/>
          <w:color w:val="auto"/>
          <w:sz w:val="24"/>
          <w:highlight w:val="none"/>
        </w:rPr>
        <w:t xml:space="preserve">  (1)安装总体实施方案（</w:t>
      </w: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分）</w:t>
      </w:r>
    </w:p>
    <w:p w14:paraId="1FCA3BAC">
      <w:pPr>
        <w:spacing w:line="520" w:lineRule="exact"/>
        <w:ind w:firstLine="560"/>
        <w:rPr>
          <w:rFonts w:hint="eastAsia" w:ascii="宋体" w:hAnsi="宋体" w:cs="宋体"/>
          <w:color w:val="auto"/>
          <w:sz w:val="24"/>
          <w:highlight w:val="none"/>
        </w:rPr>
      </w:pPr>
      <w:r>
        <w:rPr>
          <w:rFonts w:hint="eastAsia" w:ascii="宋体" w:hAnsi="宋体" w:cs="宋体"/>
          <w:color w:val="auto"/>
          <w:sz w:val="24"/>
          <w:highlight w:val="none"/>
        </w:rPr>
        <w:t>评委根据投标人提供的安装总体实施方案评审，内容包含以下</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个方面</w:t>
      </w:r>
      <w:r>
        <w:rPr>
          <w:rFonts w:hint="eastAsia" w:ascii="宋体" w:hAnsi="宋体" w:cs="宋体"/>
          <w:color w:val="auto"/>
          <w:sz w:val="24"/>
          <w:highlight w:val="none"/>
          <w:lang w:eastAsia="zh-CN"/>
        </w:rPr>
        <w:t>：</w:t>
      </w:r>
      <w:r>
        <w:rPr>
          <w:rFonts w:hint="eastAsia" w:ascii="宋体" w:hAnsi="宋体" w:cs="宋体"/>
          <w:color w:val="auto"/>
          <w:sz w:val="24"/>
          <w:highlight w:val="none"/>
        </w:rPr>
        <w:t>①工序组织与现场管控；②现场隔离与成品保护；③作业过程质量管控；④到货验收履约管控。</w:t>
      </w:r>
      <w:r>
        <w:rPr>
          <w:rFonts w:hint="eastAsia" w:ascii="宋体" w:hAnsi="宋体" w:cs="宋体"/>
          <w:color w:val="auto"/>
          <w:sz w:val="24"/>
          <w:highlight w:val="none"/>
          <w:lang w:val="en-US" w:eastAsia="zh-CN"/>
        </w:rPr>
        <w:t>每</w:t>
      </w:r>
      <w:r>
        <w:rPr>
          <w:rFonts w:hint="eastAsia" w:ascii="宋体" w:hAnsi="宋体" w:cs="宋体"/>
          <w:color w:val="auto"/>
          <w:sz w:val="24"/>
          <w:highlight w:val="none"/>
        </w:rPr>
        <w:t>提供</w:t>
      </w:r>
      <w:r>
        <w:rPr>
          <w:rFonts w:hint="eastAsia" w:ascii="宋体" w:hAnsi="宋体" w:cs="宋体"/>
          <w:color w:val="auto"/>
          <w:sz w:val="24"/>
          <w:highlight w:val="none"/>
          <w:lang w:val="en-US" w:eastAsia="zh-CN"/>
        </w:rPr>
        <w:t>一项</w:t>
      </w:r>
      <w:r>
        <w:rPr>
          <w:rFonts w:hint="eastAsia" w:ascii="宋体" w:hAnsi="宋体" w:cs="宋体"/>
          <w:color w:val="auto"/>
          <w:sz w:val="24"/>
          <w:highlight w:val="none"/>
        </w:rPr>
        <w:t>得1分，最高得</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w:t>
      </w:r>
      <w:r>
        <w:rPr>
          <w:rFonts w:hint="eastAsia" w:ascii="宋体" w:hAnsi="宋体" w:cs="宋体"/>
          <w:color w:val="auto"/>
          <w:sz w:val="24"/>
          <w:highlight w:val="none"/>
          <w:lang w:val="en-US" w:eastAsia="zh-CN"/>
        </w:rPr>
        <w:t>任一内容不提供的</w:t>
      </w:r>
      <w:r>
        <w:rPr>
          <w:rFonts w:hint="eastAsia" w:ascii="宋体" w:hAnsi="宋体" w:cs="宋体"/>
          <w:color w:val="auto"/>
          <w:sz w:val="24"/>
          <w:highlight w:val="none"/>
        </w:rPr>
        <w:t>，该</w:t>
      </w:r>
      <w:r>
        <w:rPr>
          <w:rFonts w:hint="eastAsia" w:ascii="宋体" w:hAnsi="宋体" w:cs="宋体"/>
          <w:color w:val="auto"/>
          <w:sz w:val="24"/>
          <w:highlight w:val="none"/>
          <w:lang w:val="en-US" w:eastAsia="zh-CN"/>
        </w:rPr>
        <w:t>项</w:t>
      </w:r>
      <w:r>
        <w:rPr>
          <w:rFonts w:hint="eastAsia" w:ascii="宋体" w:hAnsi="宋体" w:cs="宋体"/>
          <w:color w:val="auto"/>
          <w:sz w:val="24"/>
          <w:highlight w:val="none"/>
        </w:rPr>
        <w:t>不得分：</w:t>
      </w:r>
    </w:p>
    <w:p w14:paraId="6C78B2ED">
      <w:pPr>
        <w:spacing w:line="520" w:lineRule="exact"/>
        <w:ind w:firstLine="560"/>
        <w:rPr>
          <w:rFonts w:hint="eastAsia" w:ascii="宋体" w:hAnsi="宋体" w:cs="宋体"/>
          <w:color w:val="auto"/>
          <w:sz w:val="24"/>
          <w:highlight w:val="none"/>
        </w:rPr>
      </w:pPr>
      <w:r>
        <w:rPr>
          <w:rFonts w:hint="eastAsia" w:ascii="宋体" w:hAnsi="宋体" w:cs="宋体"/>
          <w:color w:val="auto"/>
          <w:sz w:val="24"/>
          <w:highlight w:val="none"/>
        </w:rPr>
        <w:t>1.工序组织与现场管控：严格执行先拆旧梯、后装新梯，禁止边拆边装，按采购人要求逐台实施；厂家工程师现场实测勘察，中标后提交深化图纸及施工组织设计，承诺本项目不得转包；施工区域设置警戒线、标识，专人监护，配备技术、安全人员旁站，管控无关人员进入；（1分）</w:t>
      </w:r>
    </w:p>
    <w:p w14:paraId="14B9A73C">
      <w:pPr>
        <w:spacing w:line="520" w:lineRule="exact"/>
        <w:ind w:firstLine="560"/>
        <w:rPr>
          <w:rFonts w:hint="eastAsia" w:ascii="宋体" w:hAnsi="宋体" w:cs="宋体"/>
          <w:color w:val="auto"/>
          <w:sz w:val="24"/>
          <w:highlight w:val="none"/>
        </w:rPr>
      </w:pPr>
      <w:r>
        <w:rPr>
          <w:rFonts w:hint="eastAsia" w:ascii="宋体" w:hAnsi="宋体" w:cs="宋体"/>
          <w:color w:val="auto"/>
          <w:sz w:val="24"/>
          <w:highlight w:val="none"/>
        </w:rPr>
        <w:t>2.现场隔离与成品保护：合理安排施工时段，做好施工区域防护，降低对校内教学办公秩序影响；落实原有装饰、各楼层门厅石材门套保护措施，承诺施工造成损坏由中标人承担赔偿责任，保证门厅外部装修原貌不变；（1分）</w:t>
      </w:r>
    </w:p>
    <w:p w14:paraId="0E8B38DA">
      <w:pPr>
        <w:spacing w:line="520" w:lineRule="exact"/>
        <w:ind w:firstLine="560"/>
        <w:rPr>
          <w:rFonts w:hint="eastAsia" w:ascii="宋体" w:hAnsi="宋体" w:cs="宋体"/>
          <w:color w:val="auto"/>
          <w:sz w:val="24"/>
          <w:highlight w:val="none"/>
        </w:rPr>
      </w:pPr>
      <w:r>
        <w:rPr>
          <w:rFonts w:hint="eastAsia" w:ascii="宋体" w:hAnsi="宋体" w:cs="宋体"/>
          <w:color w:val="auto"/>
          <w:sz w:val="24"/>
          <w:highlight w:val="none"/>
        </w:rPr>
        <w:t>3.作业过程质量管控：作业前对工具、附件检查更换；作业统一指挥，规范落实安全帽、防滑鞋、安全带、工具包等劳保要求，严禁高空抛物；班组落实自检互检，自检记录真实完整、签字留存；按国标工艺施工，质检员工序验收合格后方可进入下道工序，定期召开安全例会；（1分）</w:t>
      </w:r>
    </w:p>
    <w:p w14:paraId="3B53A646">
      <w:pPr>
        <w:spacing w:line="520" w:lineRule="exact"/>
        <w:ind w:firstLine="560"/>
        <w:rPr>
          <w:rFonts w:hint="eastAsia" w:ascii="宋体" w:hAnsi="宋体" w:cs="宋体"/>
          <w:color w:val="auto"/>
          <w:sz w:val="24"/>
          <w:highlight w:val="none"/>
        </w:rPr>
      </w:pPr>
      <w:r>
        <w:rPr>
          <w:rFonts w:hint="eastAsia" w:ascii="宋体" w:hAnsi="宋体" w:cs="宋体"/>
          <w:color w:val="auto"/>
          <w:sz w:val="24"/>
          <w:highlight w:val="none"/>
        </w:rPr>
        <w:t>4.到货验收履约管控：设备进场安装前主动提交验货申请，配合采购人对设备部件、功能、装饰、检测报告等逐项查验；查验不合格，自愿接受采购人解除合同、中标单位退场并承担全部损失，验收合格签字后方可开工；（1分）</w:t>
      </w:r>
    </w:p>
    <w:p w14:paraId="2D54C583">
      <w:pPr>
        <w:spacing w:line="520" w:lineRule="exact"/>
        <w:ind w:firstLine="560"/>
        <w:rPr>
          <w:rFonts w:ascii="宋体" w:hAnsi="宋体" w:cs="宋体"/>
          <w:b/>
          <w:bCs/>
          <w:color w:val="auto"/>
          <w:sz w:val="24"/>
          <w:highlight w:val="none"/>
        </w:rPr>
      </w:pPr>
      <w:r>
        <w:rPr>
          <w:rFonts w:hint="eastAsia" w:ascii="宋体" w:hAnsi="宋体" w:cs="宋体"/>
          <w:b/>
          <w:bCs/>
          <w:color w:val="auto"/>
          <w:sz w:val="24"/>
          <w:highlight w:val="none"/>
        </w:rPr>
        <w:t>（2</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安装进度方案（</w:t>
      </w: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分）</w:t>
      </w:r>
    </w:p>
    <w:p w14:paraId="07D4EDA6">
      <w:pPr>
        <w:spacing w:line="520" w:lineRule="exact"/>
        <w:ind w:firstLine="560"/>
        <w:rPr>
          <w:rFonts w:hint="eastAsia" w:ascii="宋体" w:hAnsi="宋体" w:cs="宋体"/>
          <w:color w:val="auto"/>
          <w:sz w:val="24"/>
          <w:highlight w:val="none"/>
        </w:rPr>
      </w:pPr>
      <w:r>
        <w:rPr>
          <w:rFonts w:hint="eastAsia" w:ascii="宋体" w:hAnsi="宋体" w:cs="宋体"/>
          <w:color w:val="auto"/>
          <w:sz w:val="24"/>
          <w:highlight w:val="none"/>
        </w:rPr>
        <w:t>评委根据投标人提供的安装总体实施方案评审，内容包含以下</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个方面</w:t>
      </w:r>
      <w:r>
        <w:rPr>
          <w:rFonts w:hint="eastAsia" w:ascii="宋体" w:hAnsi="宋体" w:cs="宋体"/>
          <w:color w:val="auto"/>
          <w:sz w:val="24"/>
          <w:highlight w:val="none"/>
          <w:lang w:eastAsia="zh-CN"/>
        </w:rPr>
        <w:t>：</w:t>
      </w:r>
      <w:r>
        <w:rPr>
          <w:rFonts w:hint="eastAsia" w:ascii="宋体" w:hAnsi="宋体" w:cs="宋体"/>
          <w:color w:val="auto"/>
          <w:sz w:val="24"/>
          <w:highlight w:val="none"/>
        </w:rPr>
        <w:t>①总体工期计划管控；②关键工序与资源配置；③进度跟踪协同机制；④分阶段验收与资料移交。投标人须提交完整安装总体实施方案，包含以下</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个方面，内容全部提供得1分，最高得</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w:t>
      </w:r>
      <w:r>
        <w:rPr>
          <w:rFonts w:hint="eastAsia" w:ascii="宋体" w:hAnsi="宋体" w:cs="宋体"/>
          <w:color w:val="auto"/>
          <w:sz w:val="24"/>
          <w:highlight w:val="none"/>
          <w:lang w:val="en-US" w:eastAsia="zh-CN"/>
        </w:rPr>
        <w:t>任一内容不提供的</w:t>
      </w:r>
      <w:r>
        <w:rPr>
          <w:rFonts w:hint="eastAsia" w:ascii="宋体" w:hAnsi="宋体" w:cs="宋体"/>
          <w:color w:val="auto"/>
          <w:sz w:val="24"/>
          <w:highlight w:val="none"/>
        </w:rPr>
        <w:t>，该</w:t>
      </w:r>
      <w:r>
        <w:rPr>
          <w:rFonts w:hint="eastAsia" w:ascii="宋体" w:hAnsi="宋体" w:cs="宋体"/>
          <w:color w:val="auto"/>
          <w:sz w:val="24"/>
          <w:highlight w:val="none"/>
          <w:lang w:val="en-US" w:eastAsia="zh-CN"/>
        </w:rPr>
        <w:t>项</w:t>
      </w:r>
      <w:r>
        <w:rPr>
          <w:rFonts w:hint="eastAsia" w:ascii="宋体" w:hAnsi="宋体" w:cs="宋体"/>
          <w:color w:val="auto"/>
          <w:sz w:val="24"/>
          <w:highlight w:val="none"/>
        </w:rPr>
        <w:t>不得分：</w:t>
      </w:r>
    </w:p>
    <w:p w14:paraId="45115A90">
      <w:pPr>
        <w:spacing w:line="520" w:lineRule="exact"/>
        <w:ind w:firstLine="560"/>
        <w:rPr>
          <w:rFonts w:hint="eastAsia" w:ascii="宋体" w:hAnsi="宋体" w:cs="宋体"/>
          <w:color w:val="auto"/>
          <w:sz w:val="24"/>
          <w:highlight w:val="none"/>
        </w:rPr>
      </w:pPr>
      <w:r>
        <w:rPr>
          <w:rFonts w:hint="eastAsia" w:ascii="宋体" w:hAnsi="宋体" w:cs="宋体"/>
          <w:color w:val="auto"/>
          <w:sz w:val="24"/>
          <w:highlight w:val="none"/>
        </w:rPr>
        <w:t>1.总体工期计划管控：明确项目总工期、开工及竣工节点，编制完整进度计划表，工期严格对标招标文件要求；（1分）</w:t>
      </w:r>
    </w:p>
    <w:p w14:paraId="48D93EDF">
      <w:pPr>
        <w:spacing w:line="520" w:lineRule="exact"/>
        <w:ind w:firstLine="560"/>
        <w:rPr>
          <w:rFonts w:hint="eastAsia" w:ascii="宋体" w:hAnsi="宋体" w:cs="宋体"/>
          <w:color w:val="auto"/>
          <w:sz w:val="24"/>
          <w:highlight w:val="none"/>
        </w:rPr>
      </w:pPr>
      <w:r>
        <w:rPr>
          <w:rFonts w:hint="eastAsia" w:ascii="宋体" w:hAnsi="宋体" w:cs="宋体"/>
          <w:color w:val="auto"/>
          <w:sz w:val="24"/>
          <w:highlight w:val="none"/>
        </w:rPr>
        <w:t>2.关键工序与资源配置：分解关键工序，明确工序前置条件、作业时长、责任人；合理配置各工种人员进场计划，明确设备材料采购周期、到货节点，承诺所有部件一次性到货，杜绝等料停工；（1分）</w:t>
      </w:r>
    </w:p>
    <w:p w14:paraId="3F58A7FF">
      <w:pPr>
        <w:spacing w:line="520" w:lineRule="exact"/>
        <w:ind w:firstLine="560"/>
        <w:rPr>
          <w:rFonts w:hint="eastAsia" w:ascii="宋体" w:hAnsi="宋体" w:cs="宋体"/>
          <w:color w:val="auto"/>
          <w:sz w:val="24"/>
          <w:highlight w:val="none"/>
        </w:rPr>
      </w:pPr>
      <w:r>
        <w:rPr>
          <w:rFonts w:hint="eastAsia" w:ascii="宋体" w:hAnsi="宋体" w:cs="宋体"/>
          <w:color w:val="auto"/>
          <w:sz w:val="24"/>
          <w:highlight w:val="none"/>
        </w:rPr>
        <w:t>3.进度跟踪协同机制：建立每日工作群进度上报制度，落实现场日例会，及时协调解决施工卡点，动态管控进度；（1分）</w:t>
      </w:r>
    </w:p>
    <w:p w14:paraId="52BB375D">
      <w:pPr>
        <w:spacing w:line="520" w:lineRule="exact"/>
        <w:ind w:firstLine="560"/>
        <w:rPr>
          <w:rFonts w:hint="eastAsia" w:ascii="宋体" w:hAnsi="宋体" w:cs="宋体"/>
          <w:color w:val="auto"/>
          <w:sz w:val="24"/>
          <w:highlight w:val="none"/>
        </w:rPr>
      </w:pPr>
      <w:r>
        <w:rPr>
          <w:rFonts w:hint="eastAsia" w:ascii="宋体" w:hAnsi="宋体" w:cs="宋体"/>
          <w:color w:val="auto"/>
          <w:sz w:val="24"/>
          <w:highlight w:val="none"/>
        </w:rPr>
        <w:t>4.分阶段验收与资料移交：制定隐蔽工程、中间验收、竣工验收计划；列明全套竣工资料清单，承诺验收合格后 30 日内完成项目移交、竣工资料同步归档报送；（1分）</w:t>
      </w:r>
    </w:p>
    <w:p w14:paraId="62B45B0E">
      <w:pPr>
        <w:spacing w:line="520" w:lineRule="exact"/>
        <w:ind w:firstLine="560"/>
        <w:rPr>
          <w:rFonts w:ascii="宋体" w:hAnsi="宋体" w:cs="宋体"/>
          <w:b/>
          <w:bCs/>
          <w:color w:val="auto"/>
          <w:sz w:val="24"/>
          <w:highlight w:val="none"/>
        </w:rPr>
      </w:pPr>
      <w:r>
        <w:rPr>
          <w:rFonts w:hint="eastAsia" w:ascii="宋体" w:hAnsi="宋体" w:cs="宋体"/>
          <w:b/>
          <w:bCs/>
          <w:color w:val="auto"/>
          <w:sz w:val="24"/>
          <w:highlight w:val="none"/>
        </w:rPr>
        <w:t>（3）安全文明施工方案（</w:t>
      </w: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分）</w:t>
      </w:r>
    </w:p>
    <w:p w14:paraId="32668811">
      <w:pPr>
        <w:spacing w:line="520" w:lineRule="exact"/>
        <w:ind w:firstLine="560"/>
        <w:rPr>
          <w:rFonts w:hint="eastAsia" w:ascii="宋体" w:hAnsi="宋体" w:cs="宋体"/>
          <w:color w:val="auto"/>
          <w:sz w:val="24"/>
          <w:highlight w:val="none"/>
        </w:rPr>
      </w:pPr>
      <w:r>
        <w:rPr>
          <w:rFonts w:hint="eastAsia" w:ascii="宋体" w:hAnsi="宋体" w:cs="宋体"/>
          <w:color w:val="auto"/>
          <w:sz w:val="24"/>
          <w:highlight w:val="none"/>
        </w:rPr>
        <w:t>评委根据投标人提供的安装总体实施方案评审，内容包含以下</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个方面</w:t>
      </w:r>
      <w:r>
        <w:rPr>
          <w:rFonts w:hint="eastAsia" w:ascii="宋体" w:hAnsi="宋体" w:cs="宋体"/>
          <w:color w:val="auto"/>
          <w:sz w:val="24"/>
          <w:highlight w:val="none"/>
          <w:lang w:eastAsia="zh-CN"/>
        </w:rPr>
        <w:t>：</w:t>
      </w:r>
      <w:r>
        <w:rPr>
          <w:rFonts w:hint="eastAsia" w:ascii="宋体" w:hAnsi="宋体" w:cs="宋体"/>
          <w:color w:val="auto"/>
          <w:sz w:val="24"/>
          <w:highlight w:val="none"/>
        </w:rPr>
        <w:t>①现场隔离与作业许可管控；②高处及起重作业安全管控；③工序安全管控与现场纪律；④文明施工与环保管控。投标人须提交完整安装总体实施方案，包含以下4个方面，内容全部提供得1分，最高得4分；</w:t>
      </w:r>
      <w:r>
        <w:rPr>
          <w:rFonts w:hint="eastAsia" w:ascii="宋体" w:hAnsi="宋体" w:cs="宋体"/>
          <w:color w:val="auto"/>
          <w:sz w:val="24"/>
          <w:highlight w:val="none"/>
          <w:lang w:val="en-US" w:eastAsia="zh-CN"/>
        </w:rPr>
        <w:t>任一内容不提供的</w:t>
      </w:r>
      <w:r>
        <w:rPr>
          <w:rFonts w:hint="eastAsia" w:ascii="宋体" w:hAnsi="宋体" w:cs="宋体"/>
          <w:color w:val="auto"/>
          <w:sz w:val="24"/>
          <w:highlight w:val="none"/>
        </w:rPr>
        <w:t>，该</w:t>
      </w:r>
      <w:r>
        <w:rPr>
          <w:rFonts w:hint="eastAsia" w:ascii="宋体" w:hAnsi="宋体" w:cs="宋体"/>
          <w:color w:val="auto"/>
          <w:sz w:val="24"/>
          <w:highlight w:val="none"/>
          <w:lang w:val="en-US" w:eastAsia="zh-CN"/>
        </w:rPr>
        <w:t>项</w:t>
      </w:r>
      <w:r>
        <w:rPr>
          <w:rFonts w:hint="eastAsia" w:ascii="宋体" w:hAnsi="宋体" w:cs="宋体"/>
          <w:color w:val="auto"/>
          <w:sz w:val="24"/>
          <w:highlight w:val="none"/>
        </w:rPr>
        <w:t>不得分：</w:t>
      </w:r>
    </w:p>
    <w:p w14:paraId="755B3C35">
      <w:pPr>
        <w:spacing w:line="520" w:lineRule="exact"/>
        <w:ind w:firstLine="560"/>
        <w:rPr>
          <w:rFonts w:hint="eastAsia" w:ascii="宋体" w:hAnsi="宋体" w:cs="宋体"/>
          <w:color w:val="auto"/>
          <w:sz w:val="24"/>
          <w:highlight w:val="none"/>
        </w:rPr>
      </w:pPr>
      <w:r>
        <w:rPr>
          <w:rFonts w:hint="eastAsia" w:ascii="宋体" w:hAnsi="宋体" w:cs="宋体"/>
          <w:color w:val="auto"/>
          <w:sz w:val="24"/>
          <w:highlight w:val="none"/>
        </w:rPr>
        <w:t>1.现场隔离与作业许可管控：施工区域设置警戒线、警示标识，专人监护，严禁无关人员进入；作业前排查周边障碍物、检查工器具，异常情况立即停工处置；（1分）</w:t>
      </w:r>
    </w:p>
    <w:p w14:paraId="7BCBE547">
      <w:pPr>
        <w:spacing w:line="520" w:lineRule="exact"/>
        <w:ind w:firstLine="560"/>
        <w:rPr>
          <w:rFonts w:hint="eastAsia" w:ascii="宋体" w:hAnsi="宋体" w:cs="宋体"/>
          <w:color w:val="auto"/>
          <w:sz w:val="24"/>
          <w:highlight w:val="none"/>
        </w:rPr>
      </w:pPr>
      <w:r>
        <w:rPr>
          <w:rFonts w:hint="eastAsia" w:ascii="宋体" w:hAnsi="宋体" w:cs="宋体"/>
          <w:color w:val="auto"/>
          <w:sz w:val="24"/>
          <w:highlight w:val="none"/>
        </w:rPr>
        <w:t>2.高处及起重作业安全管控：落实统一指挥，规范劳保防护佩戴；严禁高空抛物；吊笼、吊杆按额定荷载使用，吊杆挂物时禁止开动吊笼，吊笼内人、物不得超出护栏，禁止非安装人员使用施工升降机；（1分）</w:t>
      </w:r>
    </w:p>
    <w:p w14:paraId="324B1BEA">
      <w:pPr>
        <w:spacing w:line="520" w:lineRule="exact"/>
        <w:ind w:firstLine="560"/>
        <w:rPr>
          <w:rFonts w:hint="eastAsia" w:ascii="宋体" w:hAnsi="宋体" w:cs="宋体"/>
          <w:color w:val="auto"/>
          <w:sz w:val="24"/>
          <w:highlight w:val="none"/>
        </w:rPr>
      </w:pPr>
      <w:r>
        <w:rPr>
          <w:rFonts w:hint="eastAsia" w:ascii="宋体" w:hAnsi="宋体" w:cs="宋体"/>
          <w:color w:val="auto"/>
          <w:sz w:val="24"/>
          <w:highlight w:val="none"/>
        </w:rPr>
        <w:t>3.工序安全管控与现场纪律：执行工序检查确认制度，上道工序检查合格后方可开展下道工序；现场严禁饮酒、打闹，完工后对施工升降机进行全面检查；配备专职安全管理人员；（1分）</w:t>
      </w:r>
    </w:p>
    <w:p w14:paraId="58525633">
      <w:pPr>
        <w:spacing w:line="520" w:lineRule="exact"/>
        <w:ind w:firstLine="560"/>
        <w:rPr>
          <w:rFonts w:ascii="宋体" w:hAnsi="宋体" w:cs="宋体"/>
          <w:color w:val="auto"/>
          <w:sz w:val="24"/>
          <w:highlight w:val="none"/>
        </w:rPr>
      </w:pPr>
      <w:r>
        <w:rPr>
          <w:rFonts w:hint="eastAsia" w:ascii="宋体" w:hAnsi="宋体" w:cs="宋体"/>
          <w:color w:val="auto"/>
          <w:sz w:val="24"/>
          <w:highlight w:val="none"/>
        </w:rPr>
        <w:t>4.文明施工与环保管控：合理管控施工噪音，建筑垃圾当日清运至采购人指定堆放点，遵守现场管理及相关法规要求；（1分）</w:t>
      </w:r>
    </w:p>
    <w:p w14:paraId="1B004E81">
      <w:pPr>
        <w:spacing w:line="520" w:lineRule="exact"/>
        <w:ind w:firstLine="560"/>
        <w:rPr>
          <w:rFonts w:ascii="宋体" w:hAnsi="宋体" w:cs="宋体"/>
          <w:b/>
          <w:bCs/>
          <w:color w:val="auto"/>
          <w:sz w:val="24"/>
          <w:highlight w:val="none"/>
        </w:rPr>
      </w:pPr>
      <w:r>
        <w:rPr>
          <w:rFonts w:hint="eastAsia" w:ascii="宋体" w:hAnsi="宋体" w:cs="宋体"/>
          <w:b/>
          <w:bCs/>
          <w:color w:val="auto"/>
          <w:sz w:val="24"/>
          <w:highlight w:val="none"/>
        </w:rPr>
        <w:t>（4）售后方案（</w:t>
      </w: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分）</w:t>
      </w:r>
    </w:p>
    <w:p w14:paraId="3E78F16C">
      <w:pPr>
        <w:spacing w:line="520" w:lineRule="exact"/>
        <w:ind w:firstLine="560"/>
        <w:rPr>
          <w:rFonts w:hint="eastAsia" w:ascii="宋体" w:hAnsi="宋体" w:cs="宋体"/>
          <w:color w:val="auto"/>
          <w:sz w:val="24"/>
          <w:highlight w:val="none"/>
        </w:rPr>
      </w:pPr>
      <w:r>
        <w:rPr>
          <w:rFonts w:hint="eastAsia" w:ascii="宋体" w:hAnsi="宋体" w:cs="宋体"/>
          <w:color w:val="auto"/>
          <w:sz w:val="24"/>
          <w:highlight w:val="none"/>
        </w:rPr>
        <w:t>评委根据投标人提供的安装总体实施方案评审，内容包含以下</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个方面：①售后体系总体策划；②维保人员配置管理；③定期维保管控计划；④故障应急维修响应。投标人须提交完整安装总体实施方案，包含以下4个方面，内容全部提供得1分，最高得4分；</w:t>
      </w:r>
      <w:r>
        <w:rPr>
          <w:rFonts w:hint="eastAsia" w:ascii="宋体" w:hAnsi="宋体" w:cs="宋体"/>
          <w:color w:val="auto"/>
          <w:sz w:val="24"/>
          <w:highlight w:val="none"/>
          <w:lang w:val="en-US" w:eastAsia="zh-CN"/>
        </w:rPr>
        <w:t>任一内容不提供的</w:t>
      </w:r>
      <w:r>
        <w:rPr>
          <w:rFonts w:hint="eastAsia" w:ascii="宋体" w:hAnsi="宋体" w:cs="宋体"/>
          <w:color w:val="auto"/>
          <w:sz w:val="24"/>
          <w:highlight w:val="none"/>
        </w:rPr>
        <w:t>，该</w:t>
      </w:r>
      <w:r>
        <w:rPr>
          <w:rFonts w:hint="eastAsia" w:ascii="宋体" w:hAnsi="宋体" w:cs="宋体"/>
          <w:color w:val="auto"/>
          <w:sz w:val="24"/>
          <w:highlight w:val="none"/>
          <w:lang w:val="en-US" w:eastAsia="zh-CN"/>
        </w:rPr>
        <w:t>项</w:t>
      </w:r>
      <w:r>
        <w:rPr>
          <w:rFonts w:hint="eastAsia" w:ascii="宋体" w:hAnsi="宋体" w:cs="宋体"/>
          <w:color w:val="auto"/>
          <w:sz w:val="24"/>
          <w:highlight w:val="none"/>
        </w:rPr>
        <w:t>不得分：</w:t>
      </w:r>
    </w:p>
    <w:p w14:paraId="1F78C0A4">
      <w:pPr>
        <w:spacing w:line="520" w:lineRule="exact"/>
        <w:ind w:firstLine="560"/>
        <w:rPr>
          <w:rFonts w:hint="eastAsia" w:ascii="宋体" w:hAnsi="宋体" w:cs="宋体"/>
          <w:color w:val="auto"/>
          <w:sz w:val="24"/>
          <w:highlight w:val="none"/>
        </w:rPr>
      </w:pPr>
      <w:r>
        <w:rPr>
          <w:rFonts w:hint="eastAsia" w:ascii="宋体" w:hAnsi="宋体" w:cs="宋体"/>
          <w:color w:val="auto"/>
          <w:sz w:val="24"/>
          <w:highlight w:val="none"/>
        </w:rPr>
        <w:t>1.售后体系总体策划：结合本项目电梯特点制定专项售后服务方案，建立配套维保及故障处置工作机制；（1分）</w:t>
      </w:r>
    </w:p>
    <w:p w14:paraId="51EA81DF">
      <w:pPr>
        <w:spacing w:line="520" w:lineRule="exact"/>
        <w:ind w:firstLine="560"/>
        <w:rPr>
          <w:rFonts w:hint="eastAsia" w:ascii="宋体" w:hAnsi="宋体" w:cs="宋体"/>
          <w:color w:val="auto"/>
          <w:sz w:val="24"/>
          <w:highlight w:val="none"/>
        </w:rPr>
      </w:pPr>
      <w:r>
        <w:rPr>
          <w:rFonts w:hint="eastAsia" w:ascii="宋体" w:hAnsi="宋体" w:cs="宋体"/>
          <w:color w:val="auto"/>
          <w:sz w:val="24"/>
          <w:highlight w:val="none"/>
        </w:rPr>
        <w:t>2.维保人员配置管理：配置不少于 1 名缴纳社保的维保人员，持有电梯特种设备作业证，明确人员值守、轮换配合及快速响应机制；（1分）</w:t>
      </w:r>
    </w:p>
    <w:p w14:paraId="0C725A96">
      <w:pPr>
        <w:spacing w:line="520" w:lineRule="exact"/>
        <w:ind w:firstLine="560"/>
        <w:rPr>
          <w:rFonts w:hint="eastAsia" w:ascii="宋体" w:hAnsi="宋体" w:cs="宋体"/>
          <w:color w:val="auto"/>
          <w:sz w:val="24"/>
          <w:highlight w:val="none"/>
        </w:rPr>
      </w:pPr>
      <w:r>
        <w:rPr>
          <w:rFonts w:hint="eastAsia" w:ascii="宋体" w:hAnsi="宋体" w:cs="宋体"/>
          <w:color w:val="auto"/>
          <w:sz w:val="24"/>
          <w:highlight w:val="none"/>
        </w:rPr>
        <w:t>3.定期维保管控计划：质保期每月常规维保不少于 2 次，每月开展一次全面安全检查并出具检查报告；明确曳引机、轿厢、导轨、安全钳、限速器、抱闸、钢丝绳、缓冲器、门系统、控制柜、机房、基坑等关键部位检查频次与作业方法；（1分）</w:t>
      </w:r>
    </w:p>
    <w:p w14:paraId="02C80673">
      <w:pPr>
        <w:spacing w:line="520" w:lineRule="exact"/>
        <w:ind w:firstLine="560"/>
        <w:rPr>
          <w:rFonts w:ascii="宋体" w:hAnsi="宋体" w:cs="宋体"/>
          <w:color w:val="auto"/>
          <w:sz w:val="24"/>
          <w:highlight w:val="none"/>
        </w:rPr>
      </w:pPr>
      <w:r>
        <w:rPr>
          <w:rFonts w:hint="eastAsia" w:ascii="宋体" w:hAnsi="宋体" w:cs="宋体"/>
          <w:color w:val="auto"/>
          <w:sz w:val="24"/>
          <w:highlight w:val="none"/>
        </w:rPr>
        <w:t>4.故障应急维修响应：承诺电梯困人救援抵达≤20 分钟、故障响应＜30 分钟、一般故障修复＜60 分钟、较大故障修复＜36 小时，建立报修、派单、处置闭环流程；（1分）</w:t>
      </w:r>
    </w:p>
    <w:p w14:paraId="40AEDA4D">
      <w:pPr>
        <w:rPr>
          <w:rFonts w:ascii="宋体" w:hAnsi="宋体" w:cs="宋体"/>
          <w:color w:val="auto"/>
          <w:sz w:val="24"/>
        </w:rPr>
      </w:pPr>
    </w:p>
    <w:p w14:paraId="7634AC8A">
      <w:pPr>
        <w:spacing w:line="520" w:lineRule="exact"/>
        <w:rPr>
          <w:rFonts w:ascii="宋体" w:hAnsi="宋体" w:cs="宋体"/>
          <w:b/>
          <w:bCs/>
          <w:color w:val="auto"/>
          <w:sz w:val="28"/>
        </w:rPr>
      </w:pPr>
    </w:p>
    <w:p w14:paraId="006D260C">
      <w:pPr>
        <w:rPr>
          <w:rFonts w:hint="eastAsia" w:ascii="宋体" w:hAnsi="宋体" w:cs="宋体"/>
          <w:b/>
          <w:color w:val="auto"/>
          <w:sz w:val="36"/>
          <w:szCs w:val="36"/>
        </w:rPr>
      </w:pPr>
      <w:bookmarkStart w:id="40" w:name="_Toc16989"/>
      <w:r>
        <w:rPr>
          <w:rFonts w:hint="eastAsia" w:ascii="宋体" w:hAnsi="宋体" w:cs="宋体"/>
          <w:b/>
          <w:color w:val="auto"/>
          <w:sz w:val="36"/>
          <w:szCs w:val="36"/>
        </w:rPr>
        <w:br w:type="page"/>
      </w:r>
    </w:p>
    <w:p w14:paraId="79EC5D69">
      <w:pPr>
        <w:spacing w:line="520" w:lineRule="exact"/>
        <w:jc w:val="center"/>
        <w:outlineLvl w:val="0"/>
        <w:rPr>
          <w:rFonts w:ascii="宋体" w:hAnsi="宋体" w:cs="宋体"/>
          <w:bCs/>
          <w:color w:val="auto"/>
          <w:sz w:val="36"/>
          <w:szCs w:val="36"/>
        </w:rPr>
      </w:pPr>
      <w:r>
        <w:rPr>
          <w:rFonts w:hint="eastAsia" w:ascii="宋体" w:hAnsi="宋体" w:cs="宋体"/>
          <w:b/>
          <w:color w:val="auto"/>
          <w:sz w:val="36"/>
          <w:szCs w:val="36"/>
        </w:rPr>
        <w:t>第四章    合同格式及条款</w:t>
      </w:r>
      <w:bookmarkEnd w:id="40"/>
    </w:p>
    <w:p w14:paraId="4E88E60E">
      <w:pPr>
        <w:tabs>
          <w:tab w:val="left" w:pos="180"/>
        </w:tabs>
        <w:spacing w:line="520" w:lineRule="exact"/>
        <w:ind w:firstLine="480"/>
        <w:rPr>
          <w:rFonts w:ascii="宋体" w:hAnsi="宋体" w:cs="宋体"/>
          <w:color w:val="auto"/>
          <w:sz w:val="24"/>
        </w:rPr>
      </w:pPr>
      <w:r>
        <w:rPr>
          <w:rFonts w:hint="eastAsia" w:ascii="宋体" w:hAnsi="宋体" w:cs="宋体"/>
          <w:bCs/>
          <w:color w:val="auto"/>
          <w:sz w:val="24"/>
        </w:rPr>
        <w:t>注:以下为采购人提出中标后签订本项目合同的条款，投标人必须实质性响应，中标投标人不得提出实质性的修改，关于专用条款将由采购人与中标投标人结合本项目具体情况协商后签订。</w:t>
      </w:r>
    </w:p>
    <w:p w14:paraId="3A8411C8">
      <w:pPr>
        <w:pStyle w:val="135"/>
        <w:ind w:left="0" w:firstLine="0"/>
        <w:jc w:val="center"/>
        <w:rPr>
          <w:rFonts w:hint="default" w:ascii="宋体" w:hAnsi="宋体" w:eastAsia="宋体" w:cs="宋体"/>
          <w:b/>
          <w:bCs/>
          <w:color w:val="auto"/>
          <w:sz w:val="36"/>
          <w:szCs w:val="36"/>
        </w:rPr>
      </w:pPr>
    </w:p>
    <w:p w14:paraId="32C00618">
      <w:pPr>
        <w:pStyle w:val="135"/>
        <w:ind w:left="0" w:firstLine="0"/>
        <w:jc w:val="center"/>
        <w:rPr>
          <w:rFonts w:ascii="宋体" w:hAnsi="宋体" w:eastAsia="宋体" w:cs="宋体"/>
          <w:b/>
          <w:bCs/>
          <w:color w:val="auto"/>
          <w:sz w:val="36"/>
          <w:szCs w:val="36"/>
        </w:rPr>
      </w:pPr>
    </w:p>
    <w:p w14:paraId="5557374A">
      <w:pPr>
        <w:pStyle w:val="135"/>
        <w:ind w:left="0" w:firstLine="0"/>
        <w:jc w:val="center"/>
        <w:rPr>
          <w:rFonts w:hint="default" w:ascii="宋体" w:hAnsi="宋体" w:eastAsia="宋体" w:cs="宋体"/>
          <w:b/>
          <w:bCs/>
          <w:color w:val="auto"/>
          <w:sz w:val="36"/>
          <w:szCs w:val="36"/>
        </w:rPr>
      </w:pPr>
      <w:r>
        <w:rPr>
          <w:rFonts w:hint="eastAsia" w:ascii="宋体" w:hAnsi="宋体" w:eastAsia="宋体" w:cs="宋体"/>
          <w:b/>
          <w:bCs/>
          <w:color w:val="auto"/>
          <w:sz w:val="36"/>
          <w:szCs w:val="36"/>
          <w:lang w:eastAsia="zh-CN"/>
        </w:rPr>
        <w:t>洪泽区人民法院电梯采购及安装项目</w:t>
      </w:r>
    </w:p>
    <w:p w14:paraId="3B7AF4AE">
      <w:pPr>
        <w:pStyle w:val="135"/>
        <w:ind w:left="0" w:firstLine="0"/>
        <w:jc w:val="center"/>
        <w:rPr>
          <w:rFonts w:hint="default" w:ascii="宋体" w:hAnsi="宋体" w:eastAsia="宋体" w:cs="宋体"/>
          <w:b/>
          <w:bCs/>
          <w:color w:val="auto"/>
          <w:sz w:val="36"/>
          <w:szCs w:val="36"/>
        </w:rPr>
      </w:pPr>
    </w:p>
    <w:p w14:paraId="2BAAB4E9">
      <w:pPr>
        <w:pStyle w:val="135"/>
        <w:ind w:left="0" w:firstLine="0"/>
        <w:jc w:val="center"/>
        <w:rPr>
          <w:rFonts w:hint="default" w:ascii="宋体" w:hAnsi="宋体" w:eastAsia="宋体" w:cs="宋体"/>
          <w:b/>
          <w:bCs/>
          <w:color w:val="auto"/>
          <w:sz w:val="36"/>
          <w:szCs w:val="36"/>
        </w:rPr>
      </w:pPr>
    </w:p>
    <w:p w14:paraId="608A334B">
      <w:pPr>
        <w:jc w:val="center"/>
        <w:rPr>
          <w:rFonts w:ascii="宋体" w:hAnsi="宋体" w:cs="宋体"/>
          <w:b/>
          <w:bCs/>
          <w:color w:val="auto"/>
          <w:sz w:val="72"/>
          <w:szCs w:val="72"/>
        </w:rPr>
      </w:pPr>
      <w:r>
        <w:rPr>
          <w:rFonts w:hint="eastAsia" w:ascii="宋体" w:hAnsi="宋体" w:cs="宋体"/>
          <w:b/>
          <w:bCs/>
          <w:color w:val="auto"/>
          <w:sz w:val="72"/>
          <w:szCs w:val="72"/>
        </w:rPr>
        <w:t>采   购   合   同</w:t>
      </w:r>
    </w:p>
    <w:p w14:paraId="734E92CA">
      <w:pPr>
        <w:ind w:firstLine="1506"/>
        <w:rPr>
          <w:rFonts w:ascii="宋体" w:hAnsi="宋体" w:cs="宋体"/>
          <w:b/>
          <w:bCs/>
          <w:color w:val="auto"/>
          <w:sz w:val="30"/>
          <w:szCs w:val="30"/>
        </w:rPr>
      </w:pPr>
    </w:p>
    <w:p w14:paraId="58A500CA">
      <w:pPr>
        <w:ind w:firstLine="1506"/>
        <w:rPr>
          <w:rFonts w:ascii="宋体" w:hAnsi="宋体" w:cs="宋体"/>
          <w:b/>
          <w:bCs/>
          <w:color w:val="auto"/>
          <w:sz w:val="30"/>
          <w:szCs w:val="30"/>
        </w:rPr>
      </w:pPr>
      <w:r>
        <w:rPr>
          <w:rFonts w:hint="eastAsia" w:ascii="宋体" w:hAnsi="宋体" w:cs="宋体"/>
          <w:b/>
          <w:bCs/>
          <w:color w:val="auto"/>
          <w:sz w:val="30"/>
          <w:szCs w:val="30"/>
        </w:rPr>
        <w:t>项目编号:</w:t>
      </w:r>
    </w:p>
    <w:p w14:paraId="0D1CD2A7">
      <w:pPr>
        <w:rPr>
          <w:rFonts w:ascii="宋体" w:hAnsi="宋体" w:cs="宋体"/>
          <w:b/>
          <w:bCs/>
          <w:color w:val="auto"/>
          <w:sz w:val="32"/>
          <w:szCs w:val="32"/>
        </w:rPr>
      </w:pPr>
    </w:p>
    <w:p w14:paraId="71FD5345">
      <w:pPr>
        <w:rPr>
          <w:rFonts w:ascii="宋体" w:hAnsi="宋体" w:cs="宋体"/>
          <w:color w:val="auto"/>
        </w:rPr>
      </w:pPr>
    </w:p>
    <w:p w14:paraId="33121AAF">
      <w:pPr>
        <w:pStyle w:val="144"/>
        <w:ind w:left="720" w:firstLine="0"/>
        <w:rPr>
          <w:rFonts w:ascii="宋体" w:hAnsi="宋体" w:cs="宋体"/>
          <w:color w:val="auto"/>
        </w:rPr>
      </w:pPr>
    </w:p>
    <w:p w14:paraId="483A0AB3">
      <w:pPr>
        <w:spacing w:line="520" w:lineRule="exact"/>
        <w:jc w:val="left"/>
        <w:rPr>
          <w:rFonts w:ascii="宋体" w:hAnsi="宋体" w:cs="宋体"/>
          <w:b/>
          <w:bCs/>
          <w:color w:val="auto"/>
          <w:sz w:val="32"/>
          <w:szCs w:val="32"/>
        </w:rPr>
      </w:pPr>
    </w:p>
    <w:p w14:paraId="58310FB1">
      <w:pPr>
        <w:spacing w:line="520" w:lineRule="exact"/>
        <w:jc w:val="left"/>
        <w:rPr>
          <w:rFonts w:ascii="宋体" w:hAnsi="宋体" w:cs="宋体"/>
          <w:b/>
          <w:bCs/>
          <w:color w:val="auto"/>
          <w:sz w:val="32"/>
          <w:szCs w:val="32"/>
        </w:rPr>
      </w:pPr>
    </w:p>
    <w:p w14:paraId="5614581E">
      <w:pPr>
        <w:spacing w:line="520" w:lineRule="exact"/>
        <w:ind w:firstLine="643"/>
        <w:jc w:val="left"/>
        <w:rPr>
          <w:rFonts w:ascii="宋体" w:hAnsi="宋体" w:cs="宋体"/>
          <w:b/>
          <w:bCs/>
          <w:color w:val="auto"/>
          <w:sz w:val="32"/>
          <w:szCs w:val="32"/>
        </w:rPr>
      </w:pPr>
    </w:p>
    <w:p w14:paraId="66F56F58">
      <w:pPr>
        <w:spacing w:line="520" w:lineRule="exact"/>
        <w:ind w:firstLine="643"/>
        <w:jc w:val="left"/>
        <w:rPr>
          <w:rFonts w:hint="eastAsia" w:ascii="宋体" w:hAnsi="宋体" w:eastAsia="宋体" w:cs="宋体"/>
          <w:b/>
          <w:bCs/>
          <w:color w:val="auto"/>
          <w:sz w:val="32"/>
          <w:szCs w:val="32"/>
          <w:lang w:eastAsia="zh-CN"/>
        </w:rPr>
      </w:pPr>
      <w:r>
        <w:rPr>
          <w:rFonts w:hint="eastAsia" w:ascii="宋体" w:hAnsi="宋体" w:cs="宋体"/>
          <w:b/>
          <w:bCs/>
          <w:color w:val="auto"/>
          <w:sz w:val="32"/>
          <w:szCs w:val="32"/>
        </w:rPr>
        <w:t>采 购 方：</w:t>
      </w:r>
      <w:r>
        <w:rPr>
          <w:rFonts w:hint="eastAsia" w:ascii="宋体" w:hAnsi="宋体" w:cs="宋体"/>
          <w:b/>
          <w:bCs/>
          <w:color w:val="auto"/>
          <w:sz w:val="32"/>
          <w:szCs w:val="32"/>
          <w:lang w:eastAsia="zh-CN"/>
        </w:rPr>
        <w:t>淮安市洪泽区人民法院</w:t>
      </w:r>
    </w:p>
    <w:p w14:paraId="17238476">
      <w:pPr>
        <w:spacing w:line="520" w:lineRule="exact"/>
        <w:ind w:firstLine="643"/>
        <w:jc w:val="left"/>
        <w:rPr>
          <w:rFonts w:ascii="宋体" w:hAnsi="宋体" w:cs="宋体"/>
          <w:b/>
          <w:bCs/>
          <w:color w:val="auto"/>
          <w:sz w:val="32"/>
          <w:szCs w:val="32"/>
        </w:rPr>
      </w:pPr>
    </w:p>
    <w:p w14:paraId="38A27D33">
      <w:pPr>
        <w:spacing w:line="520" w:lineRule="exact"/>
        <w:ind w:firstLine="643"/>
        <w:jc w:val="left"/>
        <w:rPr>
          <w:rFonts w:ascii="宋体" w:hAnsi="宋体" w:cs="宋体"/>
          <w:b/>
          <w:bCs/>
          <w:color w:val="auto"/>
          <w:sz w:val="32"/>
          <w:szCs w:val="32"/>
        </w:rPr>
      </w:pPr>
      <w:r>
        <w:rPr>
          <w:rFonts w:hint="eastAsia" w:ascii="宋体" w:hAnsi="宋体" w:cs="宋体"/>
          <w:b/>
          <w:bCs/>
          <w:color w:val="auto"/>
          <w:sz w:val="32"/>
          <w:szCs w:val="32"/>
        </w:rPr>
        <w:t>供 应 商：</w:t>
      </w:r>
    </w:p>
    <w:p w14:paraId="0973C3A9">
      <w:pPr>
        <w:spacing w:line="520" w:lineRule="exact"/>
        <w:ind w:firstLine="643"/>
        <w:jc w:val="left"/>
        <w:rPr>
          <w:rFonts w:ascii="宋体" w:hAnsi="宋体" w:cs="宋体"/>
          <w:b/>
          <w:bCs/>
          <w:color w:val="auto"/>
          <w:sz w:val="32"/>
          <w:szCs w:val="32"/>
        </w:rPr>
      </w:pPr>
    </w:p>
    <w:p w14:paraId="25EA74BC">
      <w:pPr>
        <w:spacing w:line="520" w:lineRule="exact"/>
        <w:ind w:firstLine="643"/>
        <w:jc w:val="left"/>
        <w:rPr>
          <w:rFonts w:ascii="仿宋" w:hAnsi="仿宋" w:eastAsia="仿宋" w:cs="仿宋"/>
          <w:b/>
          <w:bCs/>
          <w:color w:val="auto"/>
          <w:sz w:val="32"/>
          <w:szCs w:val="32"/>
        </w:rPr>
      </w:pPr>
      <w:r>
        <w:rPr>
          <w:rFonts w:hint="eastAsia" w:ascii="宋体" w:hAnsi="宋体" w:cs="宋体"/>
          <w:b/>
          <w:bCs/>
          <w:color w:val="auto"/>
          <w:sz w:val="32"/>
          <w:szCs w:val="32"/>
        </w:rPr>
        <w:t>日    期：    2026年  月   日</w:t>
      </w:r>
    </w:p>
    <w:p w14:paraId="19736440">
      <w:pPr>
        <w:pStyle w:val="134"/>
        <w:ind w:firstLine="0"/>
        <w:jc w:val="center"/>
        <w:rPr>
          <w:rFonts w:hint="default" w:ascii="仿宋" w:hAnsi="仿宋" w:eastAsia="仿宋" w:cs="仿宋"/>
          <w:b/>
          <w:bCs/>
          <w:color w:val="auto"/>
          <w:sz w:val="32"/>
          <w:szCs w:val="32"/>
        </w:rPr>
      </w:pPr>
    </w:p>
    <w:p w14:paraId="7DF04C86">
      <w:pPr>
        <w:pStyle w:val="134"/>
        <w:ind w:firstLine="0"/>
        <w:jc w:val="center"/>
        <w:rPr>
          <w:rFonts w:hint="default" w:ascii="仿宋" w:hAnsi="仿宋" w:eastAsia="仿宋" w:cs="仿宋"/>
          <w:b/>
          <w:bCs/>
          <w:color w:val="auto"/>
          <w:sz w:val="32"/>
          <w:szCs w:val="32"/>
        </w:rPr>
      </w:pPr>
    </w:p>
    <w:p w14:paraId="2B2C0C0F">
      <w:pPr>
        <w:pStyle w:val="111"/>
        <w:spacing w:line="520" w:lineRule="exact"/>
        <w:ind w:firstLine="3066"/>
        <w:rPr>
          <w:rFonts w:ascii="仿宋" w:hAnsi="仿宋" w:eastAsia="仿宋"/>
          <w:color w:val="auto"/>
          <w:sz w:val="28"/>
          <w:szCs w:val="28"/>
        </w:rPr>
      </w:pPr>
      <w:bookmarkStart w:id="41" w:name="_Toc21160"/>
    </w:p>
    <w:p w14:paraId="5641C34D">
      <w:pPr>
        <w:pStyle w:val="111"/>
        <w:spacing w:line="520" w:lineRule="exact"/>
        <w:rPr>
          <w:rFonts w:hAnsi="宋体" w:cs="宋体"/>
          <w:color w:val="auto"/>
          <w:sz w:val="24"/>
          <w:szCs w:val="24"/>
        </w:rPr>
      </w:pPr>
    </w:p>
    <w:p w14:paraId="36F920C3">
      <w:pPr>
        <w:pStyle w:val="111"/>
        <w:spacing w:line="520" w:lineRule="exact"/>
        <w:ind w:firstLine="3518"/>
        <w:rPr>
          <w:rFonts w:hAnsi="宋体" w:cs="宋体"/>
          <w:b/>
          <w:bCs/>
          <w:color w:val="auto"/>
          <w:sz w:val="32"/>
          <w:szCs w:val="32"/>
        </w:rPr>
      </w:pPr>
      <w:r>
        <w:rPr>
          <w:rFonts w:hint="eastAsia" w:hAnsi="宋体" w:cs="宋体"/>
          <w:b/>
          <w:bCs/>
          <w:color w:val="auto"/>
          <w:sz w:val="32"/>
          <w:szCs w:val="32"/>
        </w:rPr>
        <w:t>第一节 政府采购合同协议书</w:t>
      </w:r>
    </w:p>
    <w:p w14:paraId="3643A379">
      <w:pPr>
        <w:spacing w:line="520" w:lineRule="exact"/>
        <w:jc w:val="left"/>
        <w:rPr>
          <w:rFonts w:ascii="宋体" w:hAnsi="宋体" w:cs="宋体"/>
          <w:color w:val="auto"/>
          <w:sz w:val="24"/>
        </w:rPr>
      </w:pPr>
      <w:r>
        <w:rPr>
          <w:rFonts w:hint="eastAsia" w:ascii="宋体" w:hAnsi="宋体" w:cs="宋体"/>
          <w:color w:val="auto"/>
          <w:sz w:val="24"/>
        </w:rPr>
        <w:t xml:space="preserve">甲方: </w:t>
      </w:r>
    </w:p>
    <w:p w14:paraId="11B87EF1">
      <w:pPr>
        <w:pStyle w:val="111"/>
        <w:spacing w:line="520" w:lineRule="exact"/>
        <w:rPr>
          <w:rFonts w:hAnsi="宋体" w:cs="宋体"/>
          <w:color w:val="auto"/>
          <w:sz w:val="24"/>
          <w:szCs w:val="24"/>
        </w:rPr>
      </w:pPr>
      <w:r>
        <w:rPr>
          <w:rFonts w:hint="eastAsia" w:hAnsi="宋体" w:cs="宋体"/>
          <w:color w:val="auto"/>
          <w:sz w:val="24"/>
          <w:szCs w:val="24"/>
        </w:rPr>
        <w:t>乙方:</w:t>
      </w:r>
    </w:p>
    <w:p w14:paraId="1E934A00">
      <w:pPr>
        <w:pStyle w:val="111"/>
        <w:spacing w:line="520" w:lineRule="exact"/>
        <w:ind w:firstLine="544"/>
        <w:rPr>
          <w:rFonts w:hAnsi="宋体" w:cs="宋体"/>
          <w:color w:val="auto"/>
          <w:sz w:val="24"/>
          <w:szCs w:val="24"/>
        </w:rPr>
      </w:pPr>
      <w:r>
        <w:rPr>
          <w:rFonts w:hint="eastAsia" w:hAnsi="宋体" w:cs="宋体"/>
          <w:color w:val="auto"/>
          <w:sz w:val="24"/>
          <w:szCs w:val="24"/>
        </w:rPr>
        <w:t>甲、乙双方根据项目编号的</w:t>
      </w:r>
      <w:r>
        <w:rPr>
          <w:rFonts w:hint="eastAsia" w:hAnsi="宋体" w:cs="宋体"/>
          <w:color w:val="auto"/>
          <w:sz w:val="24"/>
          <w:szCs w:val="24"/>
          <w:u w:val="single"/>
        </w:rPr>
        <w:t xml:space="preserve"> （项目名称及采购包号） </w:t>
      </w:r>
      <w:r>
        <w:rPr>
          <w:rFonts w:hint="eastAsia" w:hAnsi="宋体" w:cs="宋体"/>
          <w:color w:val="auto"/>
          <w:sz w:val="24"/>
          <w:szCs w:val="24"/>
        </w:rPr>
        <w:t>采购项目公开招标采购结果及招标文件的要求,经协商一致,达成如下购销合同:</w:t>
      </w:r>
    </w:p>
    <w:p w14:paraId="39CE1D4A">
      <w:pPr>
        <w:pStyle w:val="111"/>
        <w:spacing w:line="520" w:lineRule="exact"/>
        <w:ind w:left="-359" w:firstLine="825"/>
        <w:rPr>
          <w:rFonts w:hAnsi="宋体" w:cs="宋体"/>
          <w:color w:val="auto"/>
          <w:sz w:val="24"/>
          <w:szCs w:val="24"/>
        </w:rPr>
      </w:pPr>
      <w:r>
        <w:rPr>
          <w:rFonts w:hint="eastAsia" w:hAnsi="宋体" w:cs="宋体"/>
          <w:color w:val="auto"/>
          <w:sz w:val="24"/>
          <w:szCs w:val="24"/>
        </w:rPr>
        <w:t>一、货物及数量</w:t>
      </w:r>
    </w:p>
    <w:p w14:paraId="7ED7646F">
      <w:pPr>
        <w:pStyle w:val="111"/>
        <w:spacing w:line="520" w:lineRule="exact"/>
        <w:ind w:firstLine="480"/>
        <w:rPr>
          <w:rFonts w:hAnsi="宋体" w:cs="宋体"/>
          <w:color w:val="auto"/>
          <w:sz w:val="24"/>
          <w:szCs w:val="24"/>
        </w:rPr>
      </w:pPr>
      <w:r>
        <w:rPr>
          <w:rFonts w:hint="eastAsia" w:hAnsi="宋体" w:cs="宋体"/>
          <w:color w:val="auto"/>
          <w:sz w:val="24"/>
          <w:szCs w:val="24"/>
        </w:rPr>
        <w:t>本合同所提供的货物及数量详见“项目采购需求”。</w:t>
      </w:r>
    </w:p>
    <w:p w14:paraId="3B2FF693">
      <w:pPr>
        <w:pStyle w:val="111"/>
        <w:spacing w:line="520" w:lineRule="exact"/>
        <w:ind w:left="-359" w:firstLine="825"/>
        <w:rPr>
          <w:rFonts w:hAnsi="宋体" w:cs="宋体"/>
          <w:color w:val="auto"/>
          <w:sz w:val="24"/>
          <w:szCs w:val="24"/>
        </w:rPr>
      </w:pPr>
      <w:r>
        <w:rPr>
          <w:rFonts w:hint="eastAsia" w:hAnsi="宋体" w:cs="宋体"/>
          <w:color w:val="auto"/>
          <w:sz w:val="24"/>
          <w:szCs w:val="24"/>
        </w:rPr>
        <w:t>二、合同金额</w:t>
      </w:r>
    </w:p>
    <w:tbl>
      <w:tblPr>
        <w:tblStyle w:val="36"/>
        <w:tblpPr w:leftFromText="180" w:rightFromText="180" w:vertAnchor="text" w:horzAnchor="page" w:tblpX="1689" w:tblpY="91"/>
        <w:tblW w:w="497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34"/>
        <w:gridCol w:w="435"/>
        <w:gridCol w:w="873"/>
        <w:gridCol w:w="982"/>
        <w:gridCol w:w="613"/>
        <w:gridCol w:w="873"/>
        <w:gridCol w:w="873"/>
        <w:gridCol w:w="3439"/>
      </w:tblGrid>
      <w:tr w14:paraId="50311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6" w:hRule="atLeast"/>
          <w:jc w:val="center"/>
        </w:trPr>
        <w:tc>
          <w:tcPr>
            <w:tcW w:w="456" w:type="dxa"/>
            <w:noWrap/>
            <w:vAlign w:val="center"/>
          </w:tcPr>
          <w:p w14:paraId="42C7C02D">
            <w:pPr>
              <w:contextualSpacing/>
              <w:jc w:val="center"/>
              <w:rPr>
                <w:rFonts w:ascii="宋体" w:hAnsi="宋体" w:cs="宋体"/>
                <w:color w:val="auto"/>
                <w:sz w:val="24"/>
              </w:rPr>
            </w:pPr>
            <w:r>
              <w:rPr>
                <w:rFonts w:hint="eastAsia" w:ascii="宋体" w:hAnsi="宋体" w:cs="宋体"/>
                <w:color w:val="auto"/>
                <w:sz w:val="24"/>
              </w:rPr>
              <w:t>序号</w:t>
            </w:r>
          </w:p>
        </w:tc>
        <w:tc>
          <w:tcPr>
            <w:tcW w:w="456" w:type="dxa"/>
            <w:noWrap/>
            <w:vAlign w:val="center"/>
          </w:tcPr>
          <w:p w14:paraId="6E437ADD">
            <w:pPr>
              <w:contextualSpacing/>
              <w:jc w:val="center"/>
              <w:rPr>
                <w:rFonts w:ascii="宋体" w:hAnsi="宋体" w:cs="宋体"/>
                <w:color w:val="auto"/>
                <w:sz w:val="24"/>
              </w:rPr>
            </w:pPr>
            <w:r>
              <w:rPr>
                <w:rFonts w:hint="eastAsia" w:ascii="宋体" w:hAnsi="宋体" w:cs="宋体"/>
                <w:color w:val="auto"/>
                <w:sz w:val="24"/>
              </w:rPr>
              <w:t>型号</w:t>
            </w:r>
          </w:p>
        </w:tc>
        <w:tc>
          <w:tcPr>
            <w:tcW w:w="936" w:type="dxa"/>
            <w:noWrap/>
            <w:vAlign w:val="center"/>
          </w:tcPr>
          <w:p w14:paraId="78BA86B9">
            <w:pPr>
              <w:contextualSpacing/>
              <w:jc w:val="center"/>
              <w:rPr>
                <w:rFonts w:ascii="宋体" w:hAnsi="宋体" w:cs="宋体"/>
                <w:color w:val="auto"/>
                <w:sz w:val="24"/>
              </w:rPr>
            </w:pPr>
            <w:r>
              <w:rPr>
                <w:rFonts w:hint="eastAsia" w:ascii="宋体" w:hAnsi="宋体" w:cs="宋体"/>
                <w:color w:val="auto"/>
                <w:sz w:val="24"/>
              </w:rPr>
              <w:t>载重（KG）</w:t>
            </w:r>
          </w:p>
        </w:tc>
        <w:tc>
          <w:tcPr>
            <w:tcW w:w="1056" w:type="dxa"/>
            <w:noWrap/>
            <w:vAlign w:val="center"/>
          </w:tcPr>
          <w:p w14:paraId="6368C411">
            <w:pPr>
              <w:contextualSpacing/>
              <w:jc w:val="center"/>
              <w:rPr>
                <w:rFonts w:ascii="宋体" w:hAnsi="宋体" w:cs="宋体"/>
                <w:color w:val="auto"/>
                <w:sz w:val="24"/>
              </w:rPr>
            </w:pPr>
            <w:r>
              <w:rPr>
                <w:rFonts w:hint="eastAsia" w:ascii="宋体" w:hAnsi="宋体" w:cs="宋体"/>
                <w:color w:val="auto"/>
                <w:sz w:val="24"/>
              </w:rPr>
              <w:t>速度（M/S）</w:t>
            </w:r>
          </w:p>
        </w:tc>
        <w:tc>
          <w:tcPr>
            <w:tcW w:w="651" w:type="dxa"/>
            <w:noWrap/>
            <w:vAlign w:val="center"/>
          </w:tcPr>
          <w:p w14:paraId="63E35CA9">
            <w:pPr>
              <w:contextualSpacing/>
              <w:jc w:val="center"/>
              <w:rPr>
                <w:rFonts w:ascii="宋体" w:hAnsi="宋体" w:cs="宋体"/>
                <w:color w:val="auto"/>
                <w:sz w:val="24"/>
              </w:rPr>
            </w:pPr>
            <w:r>
              <w:rPr>
                <w:rFonts w:hint="eastAsia" w:ascii="宋体" w:hAnsi="宋体" w:cs="宋体"/>
                <w:color w:val="auto"/>
                <w:sz w:val="24"/>
              </w:rPr>
              <w:t>层站(层/站/门)</w:t>
            </w:r>
          </w:p>
        </w:tc>
        <w:tc>
          <w:tcPr>
            <w:tcW w:w="936" w:type="dxa"/>
            <w:noWrap/>
            <w:vAlign w:val="center"/>
          </w:tcPr>
          <w:p w14:paraId="7B9AE828">
            <w:pPr>
              <w:contextualSpacing/>
              <w:jc w:val="center"/>
              <w:rPr>
                <w:rFonts w:ascii="宋体" w:hAnsi="宋体" w:cs="宋体"/>
                <w:color w:val="auto"/>
                <w:sz w:val="24"/>
              </w:rPr>
            </w:pPr>
            <w:r>
              <w:rPr>
                <w:rFonts w:hint="eastAsia" w:ascii="宋体" w:hAnsi="宋体" w:cs="宋体"/>
                <w:color w:val="auto"/>
                <w:sz w:val="24"/>
              </w:rPr>
              <w:t>价格（元）</w:t>
            </w:r>
          </w:p>
        </w:tc>
        <w:tc>
          <w:tcPr>
            <w:tcW w:w="936" w:type="dxa"/>
            <w:noWrap/>
            <w:vAlign w:val="center"/>
          </w:tcPr>
          <w:p w14:paraId="4AFEBF9C">
            <w:pPr>
              <w:contextualSpacing/>
              <w:jc w:val="center"/>
              <w:rPr>
                <w:rFonts w:ascii="宋体" w:hAnsi="宋体" w:cs="宋体"/>
                <w:color w:val="auto"/>
                <w:sz w:val="24"/>
              </w:rPr>
            </w:pPr>
            <w:r>
              <w:rPr>
                <w:rFonts w:hint="eastAsia" w:ascii="宋体" w:hAnsi="宋体" w:cs="宋体"/>
                <w:color w:val="auto"/>
                <w:sz w:val="24"/>
              </w:rPr>
              <w:t>数量（台）</w:t>
            </w:r>
          </w:p>
        </w:tc>
        <w:tc>
          <w:tcPr>
            <w:tcW w:w="3749" w:type="dxa"/>
            <w:noWrap/>
            <w:vAlign w:val="center"/>
          </w:tcPr>
          <w:p w14:paraId="1628C510">
            <w:pPr>
              <w:contextualSpacing/>
              <w:jc w:val="center"/>
              <w:rPr>
                <w:rFonts w:ascii="宋体" w:hAnsi="宋体" w:cs="宋体"/>
                <w:color w:val="auto"/>
                <w:sz w:val="24"/>
              </w:rPr>
            </w:pPr>
            <w:r>
              <w:rPr>
                <w:rFonts w:hint="eastAsia" w:ascii="宋体" w:hAnsi="宋体" w:cs="宋体"/>
                <w:color w:val="auto"/>
                <w:sz w:val="24"/>
              </w:rPr>
              <w:t>合计（元）</w:t>
            </w:r>
          </w:p>
        </w:tc>
      </w:tr>
      <w:tr w14:paraId="47797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jc w:val="center"/>
        </w:trPr>
        <w:tc>
          <w:tcPr>
            <w:tcW w:w="456" w:type="dxa"/>
            <w:noWrap/>
            <w:vAlign w:val="center"/>
          </w:tcPr>
          <w:p w14:paraId="5DB951A1">
            <w:pPr>
              <w:contextualSpacing/>
              <w:jc w:val="center"/>
              <w:rPr>
                <w:rFonts w:ascii="宋体" w:hAnsi="宋体" w:cs="宋体"/>
                <w:color w:val="auto"/>
                <w:sz w:val="24"/>
              </w:rPr>
            </w:pPr>
          </w:p>
        </w:tc>
        <w:tc>
          <w:tcPr>
            <w:tcW w:w="456" w:type="dxa"/>
            <w:noWrap/>
            <w:vAlign w:val="center"/>
          </w:tcPr>
          <w:p w14:paraId="34D10914">
            <w:pPr>
              <w:contextualSpacing/>
              <w:jc w:val="center"/>
              <w:rPr>
                <w:rFonts w:ascii="宋体" w:hAnsi="宋体" w:cs="宋体"/>
                <w:color w:val="auto"/>
                <w:sz w:val="24"/>
              </w:rPr>
            </w:pPr>
          </w:p>
        </w:tc>
        <w:tc>
          <w:tcPr>
            <w:tcW w:w="936" w:type="dxa"/>
            <w:noWrap/>
            <w:vAlign w:val="center"/>
          </w:tcPr>
          <w:p w14:paraId="66B55DF1">
            <w:pPr>
              <w:contextualSpacing/>
              <w:jc w:val="center"/>
              <w:rPr>
                <w:rFonts w:ascii="宋体" w:hAnsi="宋体" w:cs="宋体"/>
                <w:color w:val="auto"/>
                <w:sz w:val="24"/>
              </w:rPr>
            </w:pPr>
          </w:p>
        </w:tc>
        <w:tc>
          <w:tcPr>
            <w:tcW w:w="1056" w:type="dxa"/>
            <w:noWrap/>
            <w:vAlign w:val="center"/>
          </w:tcPr>
          <w:p w14:paraId="33CD3D92">
            <w:pPr>
              <w:tabs>
                <w:tab w:val="left" w:pos="142"/>
              </w:tabs>
              <w:jc w:val="center"/>
              <w:rPr>
                <w:rFonts w:ascii="宋体" w:hAnsi="宋体" w:cs="宋体"/>
                <w:color w:val="auto"/>
                <w:sz w:val="24"/>
              </w:rPr>
            </w:pPr>
          </w:p>
        </w:tc>
        <w:tc>
          <w:tcPr>
            <w:tcW w:w="651" w:type="dxa"/>
            <w:noWrap/>
            <w:vAlign w:val="center"/>
          </w:tcPr>
          <w:p w14:paraId="439AB18C">
            <w:pPr>
              <w:contextualSpacing/>
              <w:jc w:val="center"/>
              <w:rPr>
                <w:rFonts w:ascii="宋体" w:hAnsi="宋体" w:cs="宋体"/>
                <w:color w:val="auto"/>
                <w:sz w:val="24"/>
              </w:rPr>
            </w:pPr>
          </w:p>
        </w:tc>
        <w:tc>
          <w:tcPr>
            <w:tcW w:w="936" w:type="dxa"/>
            <w:noWrap/>
            <w:vAlign w:val="center"/>
          </w:tcPr>
          <w:p w14:paraId="3BB2D127">
            <w:pPr>
              <w:contextualSpacing/>
              <w:jc w:val="right"/>
              <w:rPr>
                <w:rFonts w:ascii="宋体" w:hAnsi="宋体" w:cs="宋体"/>
                <w:color w:val="auto"/>
                <w:sz w:val="24"/>
              </w:rPr>
            </w:pPr>
          </w:p>
        </w:tc>
        <w:tc>
          <w:tcPr>
            <w:tcW w:w="936" w:type="dxa"/>
            <w:noWrap/>
            <w:vAlign w:val="center"/>
          </w:tcPr>
          <w:p w14:paraId="6E44FDD0">
            <w:pPr>
              <w:contextualSpacing/>
              <w:jc w:val="center"/>
              <w:rPr>
                <w:rFonts w:ascii="宋体" w:hAnsi="宋体" w:cs="宋体"/>
                <w:color w:val="auto"/>
                <w:sz w:val="24"/>
              </w:rPr>
            </w:pPr>
          </w:p>
        </w:tc>
        <w:tc>
          <w:tcPr>
            <w:tcW w:w="3749" w:type="dxa"/>
            <w:noWrap/>
            <w:vAlign w:val="center"/>
          </w:tcPr>
          <w:p w14:paraId="0CADDE22">
            <w:pPr>
              <w:contextualSpacing/>
              <w:jc w:val="center"/>
              <w:rPr>
                <w:rFonts w:ascii="宋体" w:hAnsi="宋体" w:cs="宋体"/>
                <w:color w:val="auto"/>
                <w:sz w:val="24"/>
              </w:rPr>
            </w:pPr>
          </w:p>
        </w:tc>
      </w:tr>
      <w:tr w14:paraId="5DF27E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jc w:val="center"/>
        </w:trPr>
        <w:tc>
          <w:tcPr>
            <w:tcW w:w="456" w:type="dxa"/>
            <w:noWrap/>
            <w:vAlign w:val="center"/>
          </w:tcPr>
          <w:p w14:paraId="746FE239">
            <w:pPr>
              <w:contextualSpacing/>
              <w:jc w:val="center"/>
              <w:rPr>
                <w:rFonts w:ascii="宋体" w:hAnsi="宋体" w:cs="宋体"/>
                <w:color w:val="auto"/>
                <w:sz w:val="24"/>
              </w:rPr>
            </w:pPr>
          </w:p>
        </w:tc>
        <w:tc>
          <w:tcPr>
            <w:tcW w:w="456" w:type="dxa"/>
            <w:noWrap/>
            <w:vAlign w:val="center"/>
          </w:tcPr>
          <w:p w14:paraId="24BCA765">
            <w:pPr>
              <w:contextualSpacing/>
              <w:jc w:val="center"/>
              <w:rPr>
                <w:rFonts w:ascii="宋体" w:hAnsi="宋体" w:cs="宋体"/>
                <w:color w:val="auto"/>
                <w:sz w:val="24"/>
              </w:rPr>
            </w:pPr>
          </w:p>
        </w:tc>
        <w:tc>
          <w:tcPr>
            <w:tcW w:w="936" w:type="dxa"/>
            <w:noWrap/>
            <w:vAlign w:val="center"/>
          </w:tcPr>
          <w:p w14:paraId="53B13E22">
            <w:pPr>
              <w:contextualSpacing/>
              <w:jc w:val="center"/>
              <w:rPr>
                <w:rFonts w:ascii="宋体" w:hAnsi="宋体" w:cs="宋体"/>
                <w:color w:val="auto"/>
                <w:sz w:val="24"/>
              </w:rPr>
            </w:pPr>
          </w:p>
        </w:tc>
        <w:tc>
          <w:tcPr>
            <w:tcW w:w="1056" w:type="dxa"/>
            <w:noWrap/>
            <w:vAlign w:val="center"/>
          </w:tcPr>
          <w:p w14:paraId="6CB6EEC9">
            <w:pPr>
              <w:tabs>
                <w:tab w:val="left" w:pos="142"/>
              </w:tabs>
              <w:jc w:val="center"/>
              <w:rPr>
                <w:rFonts w:ascii="宋体" w:hAnsi="宋体" w:cs="宋体"/>
                <w:color w:val="auto"/>
                <w:sz w:val="24"/>
              </w:rPr>
            </w:pPr>
          </w:p>
        </w:tc>
        <w:tc>
          <w:tcPr>
            <w:tcW w:w="651" w:type="dxa"/>
            <w:noWrap/>
            <w:vAlign w:val="center"/>
          </w:tcPr>
          <w:p w14:paraId="7135C20C">
            <w:pPr>
              <w:contextualSpacing/>
              <w:jc w:val="center"/>
              <w:rPr>
                <w:rFonts w:ascii="宋体" w:hAnsi="宋体" w:cs="宋体"/>
                <w:color w:val="auto"/>
                <w:sz w:val="24"/>
              </w:rPr>
            </w:pPr>
          </w:p>
        </w:tc>
        <w:tc>
          <w:tcPr>
            <w:tcW w:w="936" w:type="dxa"/>
            <w:noWrap/>
            <w:vAlign w:val="center"/>
          </w:tcPr>
          <w:p w14:paraId="5A7DB997">
            <w:pPr>
              <w:contextualSpacing/>
              <w:jc w:val="center"/>
              <w:rPr>
                <w:rFonts w:ascii="宋体" w:hAnsi="宋体" w:cs="宋体"/>
                <w:color w:val="auto"/>
                <w:sz w:val="24"/>
              </w:rPr>
            </w:pPr>
          </w:p>
        </w:tc>
        <w:tc>
          <w:tcPr>
            <w:tcW w:w="936" w:type="dxa"/>
            <w:noWrap/>
            <w:vAlign w:val="center"/>
          </w:tcPr>
          <w:p w14:paraId="1329CB91">
            <w:pPr>
              <w:contextualSpacing/>
              <w:jc w:val="center"/>
              <w:rPr>
                <w:rFonts w:ascii="宋体" w:hAnsi="宋体" w:cs="宋体"/>
                <w:color w:val="auto"/>
                <w:sz w:val="24"/>
              </w:rPr>
            </w:pPr>
          </w:p>
        </w:tc>
        <w:tc>
          <w:tcPr>
            <w:tcW w:w="3749" w:type="dxa"/>
            <w:noWrap/>
            <w:vAlign w:val="center"/>
          </w:tcPr>
          <w:p w14:paraId="599E663D">
            <w:pPr>
              <w:contextualSpacing/>
              <w:jc w:val="center"/>
              <w:rPr>
                <w:rFonts w:ascii="宋体" w:hAnsi="宋体" w:cs="宋体"/>
                <w:color w:val="auto"/>
                <w:sz w:val="24"/>
              </w:rPr>
            </w:pPr>
          </w:p>
        </w:tc>
      </w:tr>
      <w:tr w14:paraId="06B23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jc w:val="center"/>
        </w:trPr>
        <w:tc>
          <w:tcPr>
            <w:tcW w:w="456" w:type="dxa"/>
            <w:noWrap/>
            <w:vAlign w:val="center"/>
          </w:tcPr>
          <w:p w14:paraId="15DF0FCC">
            <w:pPr>
              <w:contextualSpacing/>
              <w:jc w:val="center"/>
              <w:rPr>
                <w:rFonts w:ascii="宋体" w:hAnsi="宋体" w:cs="宋体"/>
                <w:color w:val="auto"/>
                <w:sz w:val="24"/>
              </w:rPr>
            </w:pPr>
          </w:p>
        </w:tc>
        <w:tc>
          <w:tcPr>
            <w:tcW w:w="456" w:type="dxa"/>
            <w:noWrap/>
            <w:vAlign w:val="center"/>
          </w:tcPr>
          <w:p w14:paraId="55DA4973">
            <w:pPr>
              <w:contextualSpacing/>
              <w:jc w:val="center"/>
              <w:rPr>
                <w:rFonts w:ascii="宋体" w:hAnsi="宋体" w:cs="宋体"/>
                <w:color w:val="auto"/>
                <w:sz w:val="24"/>
              </w:rPr>
            </w:pPr>
          </w:p>
        </w:tc>
        <w:tc>
          <w:tcPr>
            <w:tcW w:w="936" w:type="dxa"/>
            <w:noWrap/>
            <w:vAlign w:val="center"/>
          </w:tcPr>
          <w:p w14:paraId="20FA2A69">
            <w:pPr>
              <w:contextualSpacing/>
              <w:jc w:val="center"/>
              <w:rPr>
                <w:rFonts w:ascii="宋体" w:hAnsi="宋体" w:cs="宋体"/>
                <w:color w:val="auto"/>
                <w:sz w:val="24"/>
              </w:rPr>
            </w:pPr>
          </w:p>
        </w:tc>
        <w:tc>
          <w:tcPr>
            <w:tcW w:w="1056" w:type="dxa"/>
            <w:noWrap/>
            <w:vAlign w:val="center"/>
          </w:tcPr>
          <w:p w14:paraId="6FED3819">
            <w:pPr>
              <w:tabs>
                <w:tab w:val="left" w:pos="142"/>
              </w:tabs>
              <w:jc w:val="center"/>
              <w:rPr>
                <w:rFonts w:ascii="宋体" w:hAnsi="宋体" w:cs="宋体"/>
                <w:color w:val="auto"/>
                <w:sz w:val="24"/>
              </w:rPr>
            </w:pPr>
          </w:p>
        </w:tc>
        <w:tc>
          <w:tcPr>
            <w:tcW w:w="651" w:type="dxa"/>
            <w:noWrap/>
            <w:vAlign w:val="center"/>
          </w:tcPr>
          <w:p w14:paraId="00B1218B">
            <w:pPr>
              <w:contextualSpacing/>
              <w:jc w:val="center"/>
              <w:rPr>
                <w:rFonts w:ascii="宋体" w:hAnsi="宋体" w:cs="宋体"/>
                <w:color w:val="auto"/>
                <w:sz w:val="24"/>
              </w:rPr>
            </w:pPr>
          </w:p>
        </w:tc>
        <w:tc>
          <w:tcPr>
            <w:tcW w:w="936" w:type="dxa"/>
            <w:noWrap/>
            <w:vAlign w:val="center"/>
          </w:tcPr>
          <w:p w14:paraId="1CE91886">
            <w:pPr>
              <w:contextualSpacing/>
              <w:jc w:val="center"/>
              <w:rPr>
                <w:rFonts w:ascii="宋体" w:hAnsi="宋体" w:cs="宋体"/>
                <w:color w:val="auto"/>
                <w:sz w:val="24"/>
              </w:rPr>
            </w:pPr>
          </w:p>
        </w:tc>
        <w:tc>
          <w:tcPr>
            <w:tcW w:w="936" w:type="dxa"/>
            <w:noWrap/>
            <w:vAlign w:val="center"/>
          </w:tcPr>
          <w:p w14:paraId="6EBCE8FA">
            <w:pPr>
              <w:contextualSpacing/>
              <w:jc w:val="center"/>
              <w:rPr>
                <w:rFonts w:ascii="宋体" w:hAnsi="宋体" w:cs="宋体"/>
                <w:color w:val="auto"/>
                <w:sz w:val="24"/>
              </w:rPr>
            </w:pPr>
          </w:p>
        </w:tc>
        <w:tc>
          <w:tcPr>
            <w:tcW w:w="3749" w:type="dxa"/>
            <w:noWrap/>
            <w:vAlign w:val="center"/>
          </w:tcPr>
          <w:p w14:paraId="11A0FECB">
            <w:pPr>
              <w:contextualSpacing/>
              <w:jc w:val="center"/>
              <w:rPr>
                <w:rFonts w:ascii="宋体" w:hAnsi="宋体" w:cs="宋体"/>
                <w:color w:val="auto"/>
                <w:sz w:val="24"/>
              </w:rPr>
            </w:pPr>
          </w:p>
        </w:tc>
      </w:tr>
      <w:tr w14:paraId="5CC1B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8" w:hRule="atLeast"/>
          <w:jc w:val="center"/>
        </w:trPr>
        <w:tc>
          <w:tcPr>
            <w:tcW w:w="9176" w:type="dxa"/>
            <w:gridSpan w:val="8"/>
            <w:noWrap/>
            <w:vAlign w:val="center"/>
          </w:tcPr>
          <w:p w14:paraId="41CC05B2">
            <w:pPr>
              <w:contextualSpacing/>
              <w:jc w:val="right"/>
              <w:rPr>
                <w:rFonts w:ascii="宋体" w:hAnsi="宋体" w:cs="宋体"/>
                <w:color w:val="auto"/>
                <w:sz w:val="24"/>
              </w:rPr>
            </w:pPr>
            <w:r>
              <w:rPr>
                <w:rFonts w:hint="eastAsia" w:ascii="宋体" w:hAnsi="宋体" w:cs="宋体"/>
                <w:color w:val="auto"/>
                <w:sz w:val="24"/>
              </w:rPr>
              <w:t>总计： 元</w:t>
            </w:r>
          </w:p>
        </w:tc>
      </w:tr>
    </w:tbl>
    <w:p w14:paraId="47CC7817">
      <w:pPr>
        <w:spacing w:line="520" w:lineRule="exact"/>
        <w:ind w:firstLine="480"/>
        <w:rPr>
          <w:rFonts w:ascii="宋体" w:hAnsi="宋体" w:cs="宋体"/>
          <w:color w:val="auto"/>
          <w:sz w:val="24"/>
        </w:rPr>
      </w:pPr>
      <w:r>
        <w:rPr>
          <w:rFonts w:hint="eastAsia" w:ascii="宋体" w:hAnsi="宋体" w:cs="宋体"/>
          <w:color w:val="auto"/>
          <w:sz w:val="24"/>
        </w:rPr>
        <w:t xml:space="preserve">本合同共计台；总价款为 </w:t>
      </w:r>
      <w:r>
        <w:rPr>
          <w:rFonts w:hint="eastAsia" w:ascii="宋体" w:hAnsi="宋体" w:cs="宋体"/>
          <w:color w:val="auto"/>
          <w:sz w:val="24"/>
          <w:u w:val="single"/>
        </w:rPr>
        <w:t xml:space="preserve">￥      </w:t>
      </w:r>
      <w:r>
        <w:rPr>
          <w:rFonts w:hint="eastAsia" w:ascii="宋体" w:hAnsi="宋体" w:cs="宋体"/>
          <w:color w:val="auto"/>
          <w:sz w:val="24"/>
        </w:rPr>
        <w:t>元整。（大写人民币：元整）。其中：</w:t>
      </w:r>
    </w:p>
    <w:p w14:paraId="5711B6B5">
      <w:pPr>
        <w:spacing w:line="520" w:lineRule="exact"/>
        <w:rPr>
          <w:rFonts w:hint="eastAsia" w:ascii="宋体" w:hAnsi="宋体" w:cs="宋体"/>
          <w:color w:val="auto"/>
          <w:sz w:val="24"/>
        </w:rPr>
      </w:pPr>
      <w:r>
        <w:rPr>
          <w:rFonts w:hint="eastAsia" w:ascii="宋体" w:hAnsi="宋体" w:cs="宋体"/>
          <w:color w:val="auto"/>
          <w:sz w:val="24"/>
        </w:rPr>
        <w:t>设备价格</w:t>
      </w:r>
      <w:r>
        <w:rPr>
          <w:rFonts w:hint="eastAsia" w:ascii="宋体" w:hAnsi="宋体" w:cs="宋体"/>
          <w:color w:val="auto"/>
          <w:sz w:val="24"/>
          <w:u w:val="single"/>
        </w:rPr>
        <w:t xml:space="preserve">￥   </w:t>
      </w:r>
      <w:r>
        <w:rPr>
          <w:rFonts w:hint="eastAsia" w:ascii="宋体" w:hAnsi="宋体" w:cs="宋体"/>
          <w:color w:val="auto"/>
          <w:sz w:val="24"/>
        </w:rPr>
        <w:t>元整，安装价格（含井道整改等）</w:t>
      </w:r>
      <w:r>
        <w:rPr>
          <w:rFonts w:hint="eastAsia" w:ascii="宋体" w:hAnsi="宋体" w:cs="宋体"/>
          <w:color w:val="auto"/>
          <w:sz w:val="24"/>
          <w:u w:val="single"/>
        </w:rPr>
        <w:t xml:space="preserve">￥    </w:t>
      </w:r>
      <w:r>
        <w:rPr>
          <w:rFonts w:hint="eastAsia" w:ascii="宋体" w:hAnsi="宋体" w:cs="宋体"/>
          <w:color w:val="auto"/>
          <w:sz w:val="24"/>
        </w:rPr>
        <w:t>元整；</w:t>
      </w:r>
    </w:p>
    <w:p w14:paraId="33FE8E8B">
      <w:pPr>
        <w:spacing w:line="520" w:lineRule="exact"/>
        <w:rPr>
          <w:rFonts w:ascii="宋体" w:hAnsi="宋体" w:cs="宋体"/>
          <w:color w:val="auto"/>
          <w:sz w:val="24"/>
        </w:rPr>
      </w:pPr>
      <w:r>
        <w:rPr>
          <w:rFonts w:hint="eastAsia" w:ascii="宋体" w:hAnsi="宋体" w:cs="宋体"/>
          <w:color w:val="auto"/>
          <w:sz w:val="24"/>
        </w:rPr>
        <w:t>超长期国债政府补贴为</w:t>
      </w:r>
      <w:r>
        <w:rPr>
          <w:rFonts w:hint="eastAsia" w:ascii="宋体" w:hAnsi="宋体" w:cs="宋体"/>
          <w:color w:val="auto"/>
          <w:sz w:val="24"/>
          <w:u w:val="single"/>
        </w:rPr>
        <w:t xml:space="preserve">￥     </w:t>
      </w:r>
      <w:r>
        <w:rPr>
          <w:rFonts w:hint="eastAsia" w:ascii="宋体" w:hAnsi="宋体" w:cs="宋体"/>
          <w:color w:val="auto"/>
          <w:sz w:val="24"/>
        </w:rPr>
        <w:t xml:space="preserve">元整（大写人民币：元整）； </w:t>
      </w:r>
    </w:p>
    <w:p w14:paraId="113B108C">
      <w:pPr>
        <w:spacing w:line="520" w:lineRule="exact"/>
        <w:ind w:firstLine="480"/>
        <w:rPr>
          <w:rFonts w:ascii="宋体" w:hAnsi="宋体" w:cs="宋体"/>
          <w:color w:val="auto"/>
          <w:sz w:val="24"/>
        </w:rPr>
      </w:pPr>
      <w:r>
        <w:rPr>
          <w:rFonts w:hint="eastAsia" w:ascii="宋体" w:hAnsi="宋体" w:cs="宋体"/>
          <w:color w:val="auto"/>
          <w:sz w:val="24"/>
        </w:rPr>
        <w:t>本合同总价款包括：</w:t>
      </w:r>
    </w:p>
    <w:p w14:paraId="045DC9DF">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1、包括安全评估、井道整改、机房整改、旧梯拆除及运输存放、</w:t>
      </w:r>
      <w:r>
        <w:rPr>
          <w:rFonts w:hint="eastAsia" w:ascii="宋体" w:hAnsi="宋体" w:cs="宋体"/>
          <w:color w:val="auto"/>
          <w:sz w:val="24"/>
          <w:highlight w:val="none"/>
          <w:lang w:val="en-US" w:eastAsia="zh-CN"/>
        </w:rPr>
        <w:t>项目</w:t>
      </w:r>
      <w:r>
        <w:rPr>
          <w:rFonts w:hint="eastAsia" w:ascii="宋体" w:hAnsi="宋体" w:cs="宋体"/>
          <w:color w:val="auto"/>
          <w:sz w:val="24"/>
          <w:highlight w:val="none"/>
        </w:rPr>
        <w:t>设计、基坑渗水处理、集水坑排污泵</w:t>
      </w:r>
      <w:r>
        <w:rPr>
          <w:rFonts w:hint="eastAsia" w:ascii="宋体" w:hAnsi="宋体" w:cs="宋体"/>
          <w:b w:val="0"/>
          <w:bCs w:val="0"/>
          <w:color w:val="auto"/>
          <w:sz w:val="24"/>
          <w:highlight w:val="none"/>
        </w:rPr>
        <w:t>维修、</w:t>
      </w:r>
      <w:r>
        <w:rPr>
          <w:rFonts w:hint="eastAsia" w:ascii="宋体" w:hAnsi="宋体" w:cs="宋体"/>
          <w:b w:val="0"/>
          <w:bCs w:val="0"/>
          <w:color w:val="auto"/>
          <w:sz w:val="24"/>
          <w:highlight w:val="none"/>
          <w:lang w:eastAsia="zh-CN"/>
        </w:rPr>
        <w:t>机房排风扇维修、机房渗水维修</w:t>
      </w:r>
      <w:r>
        <w:rPr>
          <w:rFonts w:hint="eastAsia" w:ascii="宋体" w:hAnsi="宋体" w:cs="宋体"/>
          <w:color w:val="auto"/>
          <w:sz w:val="24"/>
          <w:highlight w:val="none"/>
          <w:lang w:val="en-US" w:eastAsia="zh-CN"/>
        </w:rPr>
        <w:t>、</w:t>
      </w:r>
      <w:r>
        <w:rPr>
          <w:rFonts w:hint="eastAsia" w:ascii="宋体" w:hAnsi="宋体" w:cs="宋体"/>
          <w:b w:val="0"/>
          <w:bCs w:val="0"/>
          <w:color w:val="auto"/>
          <w:sz w:val="24"/>
          <w:highlight w:val="none"/>
        </w:rPr>
        <w:t>土建施工、门套根据现场情况整修（首层出新）、增设残疾人按钮、机房无尘处理、机房更换钢制防火门（根据现场实际情况）、电梯设备及运输、运输保险、卸货、电梯设备安装调试</w:t>
      </w:r>
      <w:r>
        <w:rPr>
          <w:rFonts w:hint="eastAsia" w:ascii="宋体" w:hAnsi="宋体" w:cs="宋体"/>
          <w:color w:val="auto"/>
          <w:sz w:val="24"/>
          <w:highlight w:val="none"/>
        </w:rPr>
        <w:t>、原厂质保、全包维保及检验检测等。</w:t>
      </w:r>
    </w:p>
    <w:p w14:paraId="6853A692">
      <w:pPr>
        <w:spacing w:line="520" w:lineRule="exact"/>
        <w:ind w:firstLine="480"/>
        <w:rPr>
          <w:rFonts w:ascii="宋体" w:hAnsi="宋体" w:cs="宋体"/>
          <w:color w:val="auto"/>
          <w:sz w:val="24"/>
        </w:rPr>
      </w:pPr>
      <w:r>
        <w:rPr>
          <w:rFonts w:hint="eastAsia" w:ascii="宋体" w:hAnsi="宋体" w:cs="宋体"/>
          <w:color w:val="auto"/>
          <w:sz w:val="24"/>
        </w:rPr>
        <w:t>2、电梯新梯验收费用乙方承担。</w:t>
      </w:r>
    </w:p>
    <w:p w14:paraId="4BCE6F36">
      <w:pPr>
        <w:pStyle w:val="111"/>
        <w:spacing w:line="520" w:lineRule="exact"/>
        <w:ind w:left="-359" w:firstLine="825"/>
        <w:rPr>
          <w:rFonts w:hAnsi="宋体" w:cs="宋体"/>
          <w:b/>
          <w:bCs/>
          <w:color w:val="auto"/>
          <w:sz w:val="24"/>
          <w:szCs w:val="24"/>
        </w:rPr>
      </w:pPr>
      <w:r>
        <w:rPr>
          <w:rFonts w:hint="eastAsia" w:hAnsi="宋体" w:cs="宋体"/>
          <w:bCs/>
          <w:color w:val="auto"/>
          <w:sz w:val="24"/>
          <w:szCs w:val="24"/>
        </w:rPr>
        <w:t>三、</w:t>
      </w:r>
      <w:r>
        <w:rPr>
          <w:rFonts w:hint="eastAsia" w:hAnsi="宋体" w:cs="宋体"/>
          <w:color w:val="auto"/>
          <w:sz w:val="24"/>
          <w:szCs w:val="24"/>
        </w:rPr>
        <w:t>供货时间和地点</w:t>
      </w:r>
    </w:p>
    <w:p w14:paraId="29483D8E">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 xml:space="preserve">（一）供货期限：合同签订后，接到采购人排产通知后60天内完成交货及安装调试，通过采购人组织的履约验收后，并取得电梯使用合格证书。                             </w:t>
      </w:r>
    </w:p>
    <w:p w14:paraId="457F2852">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 xml:space="preserve">（二）供货地点:由采购人指定。    </w:t>
      </w:r>
    </w:p>
    <w:p w14:paraId="435D1100">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（三）免费原厂整机质保和全包维保：</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年，维保要求满足采购需求内容。</w:t>
      </w:r>
    </w:p>
    <w:p w14:paraId="3EE5E7C0">
      <w:pPr>
        <w:pStyle w:val="111"/>
        <w:spacing w:line="520" w:lineRule="exact"/>
        <w:ind w:left="-357" w:firstLine="825"/>
        <w:rPr>
          <w:rFonts w:hAnsi="宋体" w:cs="宋体"/>
          <w:color w:val="auto"/>
          <w:sz w:val="24"/>
          <w:szCs w:val="24"/>
          <w:highlight w:val="none"/>
        </w:rPr>
      </w:pPr>
      <w:r>
        <w:rPr>
          <w:rFonts w:hint="eastAsia" w:hAnsi="宋体" w:cs="宋体"/>
          <w:color w:val="auto"/>
          <w:sz w:val="24"/>
          <w:szCs w:val="24"/>
          <w:highlight w:val="none"/>
        </w:rPr>
        <w:t>四、付款</w:t>
      </w:r>
    </w:p>
    <w:p w14:paraId="270D0BFF">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合同签订后，设备安装调试全部完成，经</w:t>
      </w:r>
      <w:bookmarkStart w:id="42" w:name="OLE_LINK5"/>
      <w:r>
        <w:rPr>
          <w:rFonts w:hint="eastAsia" w:ascii="宋体" w:hAnsi="宋体" w:cs="宋体"/>
          <w:color w:val="auto"/>
          <w:sz w:val="24"/>
          <w:highlight w:val="none"/>
        </w:rPr>
        <w:t>特种设备安全监督管理的部门验收合格</w:t>
      </w:r>
      <w:bookmarkEnd w:id="42"/>
      <w:r>
        <w:rPr>
          <w:rFonts w:hint="eastAsia" w:ascii="宋体" w:hAnsi="宋体" w:cs="宋体"/>
          <w:color w:val="auto"/>
          <w:sz w:val="24"/>
          <w:highlight w:val="none"/>
        </w:rPr>
        <w:t>后付至合同总价100%。</w:t>
      </w:r>
    </w:p>
    <w:p w14:paraId="6F9890D4">
      <w:pPr>
        <w:spacing w:line="52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本项目资金来源为财政性资金,如因财政预算拨付延迟导致付款延期的，甲方不承担违约责任，付款时间相应顺延，乙方对此表示知悉并予以认可，且不得以此为由主张逾期付款利息或其他损失赔偿。(付款前甲方有权组织抽查，如发现产品质量或售后服务有问题且未得到及时处理的，甲方有权拒绝付款)</w:t>
      </w:r>
    </w:p>
    <w:p w14:paraId="7D793517">
      <w:pPr>
        <w:pStyle w:val="111"/>
        <w:spacing w:line="520" w:lineRule="exact"/>
        <w:ind w:firstLine="480"/>
        <w:rPr>
          <w:rFonts w:hAnsi="宋体" w:cs="宋体"/>
          <w:color w:val="auto"/>
          <w:sz w:val="24"/>
          <w:szCs w:val="24"/>
          <w:highlight w:val="none"/>
        </w:rPr>
      </w:pPr>
      <w:r>
        <w:rPr>
          <w:rFonts w:hint="eastAsia" w:hAnsi="宋体" w:cs="宋体"/>
          <w:color w:val="auto"/>
          <w:sz w:val="24"/>
          <w:szCs w:val="24"/>
          <w:highlight w:val="none"/>
          <w:lang w:val="en-US" w:eastAsia="zh-CN"/>
        </w:rPr>
        <w:t>五</w:t>
      </w:r>
      <w:r>
        <w:rPr>
          <w:rFonts w:hint="eastAsia" w:hAnsi="宋体" w:cs="宋体"/>
          <w:color w:val="auto"/>
          <w:sz w:val="24"/>
          <w:szCs w:val="24"/>
          <w:highlight w:val="none"/>
        </w:rPr>
        <w:t>、验收</w:t>
      </w:r>
    </w:p>
    <w:p w14:paraId="1D5B07F3">
      <w:pPr>
        <w:pStyle w:val="111"/>
        <w:spacing w:line="520" w:lineRule="exact"/>
        <w:ind w:firstLine="480"/>
        <w:rPr>
          <w:rFonts w:hAnsi="宋体" w:cs="宋体"/>
          <w:color w:val="auto"/>
          <w:sz w:val="24"/>
          <w:szCs w:val="24"/>
          <w:highlight w:val="none"/>
        </w:rPr>
      </w:pPr>
      <w:r>
        <w:rPr>
          <w:rFonts w:hint="eastAsia" w:hAnsi="宋体" w:cs="宋体"/>
          <w:color w:val="auto"/>
          <w:sz w:val="24"/>
          <w:szCs w:val="24"/>
          <w:highlight w:val="none"/>
        </w:rPr>
        <w:t>甲方按招标文件相关要求进行。如需委托第三方验收，第三方是指:</w:t>
      </w:r>
      <w:r>
        <w:rPr>
          <w:rFonts w:hint="eastAsia" w:hAnsi="宋体" w:cs="宋体"/>
          <w:color w:val="auto"/>
          <w:sz w:val="24"/>
          <w:szCs w:val="24"/>
          <w:highlight w:val="none"/>
          <w:u w:val="single"/>
        </w:rPr>
        <w:t>/</w:t>
      </w:r>
      <w:r>
        <w:rPr>
          <w:rFonts w:hint="eastAsia" w:hAnsi="宋体" w:cs="宋体"/>
          <w:color w:val="auto"/>
          <w:sz w:val="24"/>
          <w:szCs w:val="24"/>
          <w:highlight w:val="none"/>
        </w:rPr>
        <w:t xml:space="preserve">，验收费用由乙方承担。因乙方交付的货物不符合标准导致甲方重复支出的验收费用，由乙方承担。 </w:t>
      </w:r>
    </w:p>
    <w:p w14:paraId="2530FAB5">
      <w:pPr>
        <w:pStyle w:val="111"/>
        <w:spacing w:line="520" w:lineRule="exact"/>
        <w:ind w:firstLine="48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履约验收的内容：</w:t>
      </w:r>
    </w:p>
    <w:p w14:paraId="5E294944">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验收严格执行国家、行业、江苏省及地方特种设备、消防、电气专项规范标准，实行中标人自检、建设单位初验、特种设备法定专项检测、项目整体竣工验收四级验收流程，所有验收环节资料完备、流程合规、质量达标，方可判定为验收合格。</w:t>
      </w:r>
    </w:p>
    <w:p w14:paraId="50377F51">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.1 验收主体</w:t>
      </w:r>
    </w:p>
    <w:p w14:paraId="4897A649">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最终竣工验收主体：由洪泽区人民法院牵头，联合中标单位、监理单位（如有）、特种设备检测机构共同开展整体竣工验收，核实项目全部履约内容，确认项目整体合格。</w:t>
      </w:r>
    </w:p>
    <w:p w14:paraId="7108B0F6">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.2 验收时间</w:t>
      </w:r>
    </w:p>
    <w:p w14:paraId="2A591360">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整体竣工验收时限：取得特种设备官方合格检验报告后，双方于3个工作日内完成项目整体竣工验收，签署正式竣工验收文件。</w:t>
      </w:r>
    </w:p>
    <w:p w14:paraId="670C516E">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.3 验收方式</w:t>
      </w:r>
    </w:p>
    <w:p w14:paraId="5F94FA57">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.3.1 资料核查：逐项审核项目设备资料、施工资料、检测记录、资质文书的完整性、真实性及合规性。</w:t>
      </w:r>
    </w:p>
    <w:p w14:paraId="7E38741F">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.3.2 现场核验：实地检查电梯机房、井道、轿厢、层门、底坑等全域施工安装工艺、设备外观及安装质量。</w:t>
      </w:r>
    </w:p>
    <w:p w14:paraId="06701743">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.3.3 性能实测：开展电梯空载、半载、满载、超载运行测试，核验启停、平层、开关门、应急救援、消防联动、电气保护等核心功能，复核3000次无故障运行试验效果。</w:t>
      </w:r>
    </w:p>
    <w:p w14:paraId="32C7EA60">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.3.4 法定检测：配合属地特种设备检测机构完成专业安全检测、性能试验及合规核验，取得官方检测结论。</w:t>
      </w:r>
    </w:p>
    <w:p w14:paraId="3CEF347C">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.3.5 综合评定：结合资料核查、现场核验、性能测试、官方检测结果，综合判定项目验收是否合格。</w:t>
      </w:r>
    </w:p>
    <w:p w14:paraId="295A1C68">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.4 验收程序</w:t>
      </w:r>
    </w:p>
    <w:p w14:paraId="47B10A9A">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.4.1 完工自检整改：中标人完成全部施工、安装、调试工作，完成3000次无故障试运行且自检合格后，整理全套验收资料，出具正式《施工自检合格报告》。</w:t>
      </w:r>
    </w:p>
    <w:p w14:paraId="09584FA0">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.4.2 提交报验资料：中标人向建设单位报送书面报验申请、自检报告、设备合格证、技术说明书、试验记录、竣工图纸等全套可追溯验收资料。</w:t>
      </w:r>
    </w:p>
    <w:p w14:paraId="0BDB6D1B">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.4.3 建设单位初验：建设单位组织现场初验，核查资料合规性、现场安装质量及设备基础功能。初验合格出具初验确认文件；初验不合格的，书面告知中标人限期整改，整改完成后重新报验。</w:t>
      </w:r>
    </w:p>
    <w:p w14:paraId="23BD6D69">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.4.4 特种设备法定检测：初验合格后，中标人全权对接特种设备检测机构，全程配合监督检验、性能试验及问题整改，承担所有检测、整改、复检费用，直至取得电梯合法合格检验证书。</w:t>
      </w:r>
    </w:p>
    <w:p w14:paraId="5FF0FC73">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.4.5 项目整体竣工验收：官方检测合格后，双方开展最终竣工验收，核对项目履约情况、设备配置、施工质量及资料归档成果。验收合格签署《项目竣工验收报告》；验收不合格的，中标人须无条件免费整改、返工，直至验收合格，工期及质保期不予顺延。</w:t>
      </w:r>
    </w:p>
    <w:p w14:paraId="5C2D4867">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.5 验收内容</w:t>
      </w:r>
    </w:p>
    <w:p w14:paraId="1FA70054">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.5.1 资料验收：核查设备出厂合格证、型式试验证书、出厂检测报告、技术说明书、零部件清单、施工记录、调试记录、3000次试运行记录、隐蔽工程验收记录、电气接线记录、自检报告、消防及电气合规资料、特种设备报验资料等全套归档资料。</w:t>
      </w:r>
    </w:p>
    <w:p w14:paraId="3A86E25F">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.5.2 设备配置验收：核对电梯型号、载重、运行速度、层站配置、轿厢参数、控制系统、门机系统、安全保护装置、应急装置、消防联动装置等核心配置，确保与招标文件、施工合同、技术方案完全一致，无缺项、无替换、无降标。</w:t>
      </w:r>
    </w:p>
    <w:p w14:paraId="20E8E81C">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.5.3 安装验收：核查机房、井道、轿厢、层门、底坑、导轨、曳引系统、对重、缓冲器、限位装置等关键部位的安装工艺与施工质量，确保安装牢固、施工规范、无安全隐患，符合国家施工标准。</w:t>
      </w:r>
    </w:p>
    <w:p w14:paraId="36F5AE19">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.5.4 功能性能验收：实测电梯启停运行、平层精度、开关门平稳性、内外呼响应、楼层显示、故障报警、应急照明、五方通话、超载保护、防夹保护、限速缓冲保护等基础及安全功能，核验消防联动、断电应急救援、故障复位等专项功能。</w:t>
      </w:r>
    </w:p>
    <w:p w14:paraId="769AF850">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.5.5 运行稳定性验收：复核3000次无故障运行试验数据，要求电梯运行平稳、噪音合规、无抖动卡顿、无异常声响、无故障报错，各项运行参数达标。</w:t>
      </w:r>
    </w:p>
    <w:p w14:paraId="34EFEDD9">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.5.6 电气及消防验收：核查电气施工、线路接线、接地保护、配电安全合规性，满足供电及电气施工规范；电梯消防联动功能符合建筑防火及江苏省地方消防管理要求。</w:t>
      </w:r>
    </w:p>
    <w:p w14:paraId="43EFB709">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.6 验收标准</w:t>
      </w:r>
    </w:p>
    <w:p w14:paraId="2CF9265B">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所有供货、安装、调试及验收工作，均严格执行国家、行业、江苏省现行有效规范、标准及规章。所有标注标准无论是否附带年代号，均自动适用最新有效版本；多标准存在冲突时，遵循最新国标、特种设备强制规范、更高技术标准优先原则执行。具体标准如下：</w:t>
      </w:r>
    </w:p>
    <w:p w14:paraId="6A24FA2B">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（1）《电梯制造与安装安全规范》（GB7588）；</w:t>
      </w:r>
    </w:p>
    <w:p w14:paraId="15942DE4">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（2）《电梯安装验收规范》（GB10060）；</w:t>
      </w:r>
    </w:p>
    <w:p w14:paraId="11AF0D67">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（3）国家市场监督管理总局电梯监督检验相关规程、规则；</w:t>
      </w:r>
    </w:p>
    <w:p w14:paraId="056D06D8">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（4）《电梯技术条件》（GB10058）；</w:t>
      </w:r>
    </w:p>
    <w:p w14:paraId="09E0C8E2">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（5）《电梯试验方法》（GB10059）；</w:t>
      </w:r>
    </w:p>
    <w:p w14:paraId="236AA96C">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（6）国家及行业电梯维护、维修相关规范；</w:t>
      </w:r>
    </w:p>
    <w:p w14:paraId="20083EDD">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（7）《电梯安装工程质量检验评估标准》（试行版）；</w:t>
      </w:r>
    </w:p>
    <w:p w14:paraId="6D9BF4C6">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（8）《电气装置安装工程 电梯电气装置施工及验收规范》（GB50182）；</w:t>
      </w:r>
    </w:p>
    <w:p w14:paraId="58E34337">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（9）《高层民用建筑设计防火规范》（GB50045）；</w:t>
      </w:r>
    </w:p>
    <w:p w14:paraId="3C59A85B">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（10）国家防火规范及江苏省消防管理相关条例、技术要求；</w:t>
      </w:r>
    </w:p>
    <w:p w14:paraId="1CDE43CD">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（11）国家及地方电力供应、配电施工、用电安全相关规章；</w:t>
      </w:r>
    </w:p>
    <w:p w14:paraId="7A7A9ED6">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（12）本项目招标文件、施工合同约定的各项技术及质量标准。</w:t>
      </w:r>
    </w:p>
    <w:p w14:paraId="415456C7">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.6.1 合格判定标准：验收资料齐全有效、安装质量达标、设备全部功能正常、3000次无故障试运行合格、特种设备法定检测合格、电气及消防合规，项目整体验收合格。</w:t>
      </w:r>
    </w:p>
    <w:p w14:paraId="731AD860">
      <w:pPr>
        <w:pStyle w:val="111"/>
        <w:spacing w:line="520" w:lineRule="exact"/>
        <w:ind w:firstLine="480"/>
        <w:rPr>
          <w:rFonts w:hint="eastAsia"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5</w:t>
      </w:r>
      <w:r>
        <w:rPr>
          <w:rFonts w:hint="eastAsia" w:ascii="宋体" w:hAnsi="宋体" w:eastAsia="宋体" w:cs="宋体"/>
          <w:color w:val="auto"/>
          <w:sz w:val="24"/>
          <w:szCs w:val="24"/>
          <w:highlight w:val="none"/>
        </w:rPr>
        <w:t>.6.2 不合格处置要求：任意验收环节不合格的，中标人须无条件免费整改、更换设备、重新调试试运行，直至完全达标，自行承担全部返工、复检、误工成本，项目工期及质保期不予顺延</w:t>
      </w:r>
      <w:r>
        <w:rPr>
          <w:rFonts w:hint="eastAsia" w:hAnsi="宋体" w:cs="宋体"/>
          <w:color w:val="auto"/>
          <w:sz w:val="24"/>
          <w:szCs w:val="24"/>
          <w:highlight w:val="none"/>
          <w:lang w:eastAsia="zh-CN"/>
        </w:rPr>
        <w:t>。</w:t>
      </w:r>
    </w:p>
    <w:p w14:paraId="42792184">
      <w:pPr>
        <w:pStyle w:val="111"/>
        <w:spacing w:line="520" w:lineRule="exact"/>
        <w:ind w:firstLine="480"/>
        <w:rPr>
          <w:rFonts w:hAnsi="宋体" w:cs="宋体"/>
          <w:color w:val="auto"/>
          <w:sz w:val="24"/>
          <w:szCs w:val="24"/>
          <w:highlight w:val="none"/>
        </w:rPr>
      </w:pPr>
      <w:r>
        <w:rPr>
          <w:rFonts w:hint="eastAsia" w:hAnsi="宋体" w:cs="宋体"/>
          <w:color w:val="auto"/>
          <w:sz w:val="24"/>
          <w:szCs w:val="24"/>
          <w:highlight w:val="none"/>
          <w:lang w:val="en-US" w:eastAsia="zh-CN"/>
        </w:rPr>
        <w:t>六</w:t>
      </w:r>
      <w:r>
        <w:rPr>
          <w:rFonts w:hint="eastAsia" w:hAnsi="宋体" w:cs="宋体"/>
          <w:color w:val="auto"/>
          <w:sz w:val="24"/>
          <w:szCs w:val="24"/>
          <w:highlight w:val="none"/>
        </w:rPr>
        <w:t>、履约保证金</w:t>
      </w:r>
    </w:p>
    <w:p w14:paraId="15F944FE">
      <w:pPr>
        <w:pStyle w:val="111"/>
        <w:spacing w:line="520" w:lineRule="exact"/>
        <w:ind w:firstLine="480"/>
        <w:rPr>
          <w:rFonts w:hAnsi="宋体" w:cs="宋体"/>
          <w:color w:val="auto"/>
          <w:sz w:val="24"/>
          <w:szCs w:val="24"/>
          <w:highlight w:val="none"/>
        </w:rPr>
      </w:pPr>
      <w:r>
        <w:rPr>
          <w:rFonts w:hint="eastAsia" w:hAnsi="宋体" w:cs="宋体"/>
          <w:color w:val="auto"/>
          <w:sz w:val="24"/>
          <w:szCs w:val="24"/>
          <w:highlight w:val="none"/>
        </w:rPr>
        <w:t>1、乙方交纳</w:t>
      </w:r>
      <w:r>
        <w:rPr>
          <w:rFonts w:hint="eastAsia" w:hAnsi="宋体" w:cs="宋体"/>
          <w:b/>
          <w:bCs/>
          <w:color w:val="auto"/>
          <w:sz w:val="24"/>
          <w:szCs w:val="24"/>
          <w:highlight w:val="none"/>
          <w:u w:val="single"/>
        </w:rPr>
        <w:t>合同金额的1%</w:t>
      </w:r>
      <w:r>
        <w:rPr>
          <w:rFonts w:hint="eastAsia" w:hAnsi="宋体" w:cs="宋体"/>
          <w:color w:val="auto"/>
          <w:sz w:val="24"/>
          <w:szCs w:val="24"/>
          <w:highlight w:val="none"/>
        </w:rPr>
        <w:t>作为本合同的履约保证金。</w:t>
      </w:r>
    </w:p>
    <w:p w14:paraId="463ADB3C">
      <w:pPr>
        <w:spacing w:line="520" w:lineRule="exact"/>
        <w:ind w:firstLine="480"/>
        <w:rPr>
          <w:rFonts w:ascii="宋体" w:hAnsi="宋体" w:cs="宋体"/>
          <w:color w:val="auto"/>
          <w:sz w:val="24"/>
        </w:rPr>
      </w:pPr>
      <w:r>
        <w:rPr>
          <w:rFonts w:hint="eastAsia" w:ascii="宋体" w:hAnsi="宋体" w:cs="宋体"/>
          <w:color w:val="auto"/>
          <w:sz w:val="24"/>
        </w:rPr>
        <w:t>2、乙方提供的履约保证金可以是人民币形式（银行本票、汇票、支票、电汇），或银行保函、担保公司的保证担保或保险公司的保证保险等多种形式。</w:t>
      </w:r>
    </w:p>
    <w:p w14:paraId="3033D60F">
      <w:pPr>
        <w:spacing w:line="520" w:lineRule="exact"/>
        <w:ind w:firstLine="480"/>
        <w:rPr>
          <w:rFonts w:ascii="宋体" w:hAnsi="宋体" w:cs="宋体"/>
          <w:color w:val="auto"/>
          <w:sz w:val="24"/>
        </w:rPr>
      </w:pPr>
      <w:r>
        <w:rPr>
          <w:rFonts w:hint="eastAsia" w:ascii="宋体" w:hAnsi="宋体" w:cs="宋体"/>
          <w:color w:val="auto"/>
          <w:sz w:val="24"/>
        </w:rPr>
        <w:t>3、乙方选取银行保函、担保公司的保证担保或保险公司的保证保险等形式的向采购人缴纳的，如保函（担保、保险等）的约定期到期但乙方履约仍未结束的，乙方须进行续保。</w:t>
      </w:r>
    </w:p>
    <w:p w14:paraId="6D0FE697">
      <w:pPr>
        <w:spacing w:line="520" w:lineRule="exact"/>
        <w:ind w:firstLine="480"/>
        <w:rPr>
          <w:rFonts w:ascii="宋体" w:hAnsi="宋体" w:cs="宋体"/>
          <w:color w:val="auto"/>
          <w:sz w:val="24"/>
        </w:rPr>
      </w:pPr>
      <w:r>
        <w:rPr>
          <w:rFonts w:hint="eastAsia" w:ascii="宋体" w:hAnsi="宋体" w:cs="宋体"/>
          <w:color w:val="auto"/>
          <w:sz w:val="24"/>
        </w:rPr>
        <w:t>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3C2AF547">
      <w:pPr>
        <w:spacing w:line="520" w:lineRule="exact"/>
        <w:ind w:firstLine="480"/>
        <w:rPr>
          <w:rFonts w:ascii="宋体" w:hAnsi="宋体" w:cs="宋体"/>
          <w:color w:val="auto"/>
          <w:sz w:val="24"/>
        </w:rPr>
      </w:pPr>
      <w:r>
        <w:rPr>
          <w:rFonts w:hint="eastAsia" w:ascii="宋体" w:hAnsi="宋体" w:cs="宋体"/>
          <w:color w:val="auto"/>
          <w:sz w:val="24"/>
        </w:rPr>
        <w:t>5、如乙方未能履行合同规定的义务，甲方有权从履约保证金中取得补偿。</w:t>
      </w:r>
    </w:p>
    <w:p w14:paraId="42FA5CAC">
      <w:pPr>
        <w:spacing w:line="520" w:lineRule="exact"/>
        <w:ind w:firstLine="480"/>
        <w:rPr>
          <w:rFonts w:ascii="宋体" w:hAnsi="宋体" w:cs="宋体"/>
          <w:color w:val="auto"/>
          <w:sz w:val="24"/>
        </w:rPr>
      </w:pPr>
      <w:r>
        <w:rPr>
          <w:rFonts w:hint="eastAsia" w:ascii="宋体" w:hAnsi="宋体" w:cs="宋体"/>
          <w:color w:val="auto"/>
          <w:sz w:val="24"/>
        </w:rPr>
        <w:t>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p>
    <w:p w14:paraId="5706E4F9">
      <w:pPr>
        <w:spacing w:line="520" w:lineRule="exact"/>
        <w:ind w:firstLine="240"/>
        <w:rPr>
          <w:rFonts w:ascii="宋体" w:hAnsi="宋体" w:cs="宋体"/>
          <w:color w:val="auto"/>
          <w:sz w:val="24"/>
        </w:rPr>
      </w:pPr>
      <w:r>
        <w:rPr>
          <w:rFonts w:hint="eastAsia" w:ascii="宋体" w:hAnsi="宋体" w:cs="宋体"/>
          <w:color w:val="auto"/>
          <w:sz w:val="24"/>
        </w:rPr>
        <w:t xml:space="preserve"> 7、履约保证金在合同约定期间内不予退还或者应完全有效，履约保证金在项目维保期满后无息退还给乙方。</w:t>
      </w:r>
    </w:p>
    <w:p w14:paraId="31A2423B">
      <w:pPr>
        <w:spacing w:line="520" w:lineRule="exact"/>
        <w:ind w:firstLine="480"/>
        <w:rPr>
          <w:rFonts w:ascii="宋体" w:hAnsi="宋体" w:cs="宋体"/>
          <w:color w:val="auto"/>
          <w:sz w:val="24"/>
          <w:highlight w:val="none"/>
        </w:rPr>
      </w:pPr>
      <w:r>
        <w:rPr>
          <w:rFonts w:hint="eastAsia" w:ascii="宋体" w:hAnsi="宋体" w:cs="宋体"/>
          <w:color w:val="auto"/>
          <w:sz w:val="24"/>
        </w:rPr>
        <w:t>8</w:t>
      </w:r>
      <w:r>
        <w:rPr>
          <w:rFonts w:hint="eastAsia" w:ascii="宋体" w:hAnsi="宋体" w:cs="宋体"/>
          <w:color w:val="auto"/>
          <w:sz w:val="24"/>
          <w:highlight w:val="none"/>
        </w:rPr>
        <w:t>、维保期内，</w:t>
      </w:r>
      <w:r>
        <w:rPr>
          <w:rFonts w:hint="eastAsia" w:ascii="宋体" w:hAnsi="宋体" w:eastAsia="宋体" w:cs="宋体"/>
          <w:color w:val="auto"/>
          <w:sz w:val="24"/>
          <w:highlight w:val="none"/>
          <w:lang w:val="en-US" w:eastAsia="zh-CN"/>
        </w:rPr>
        <w:t>甲方</w:t>
      </w:r>
      <w:r>
        <w:rPr>
          <w:rFonts w:hint="eastAsia" w:ascii="宋体" w:hAnsi="宋体" w:eastAsia="宋体" w:cs="宋体"/>
          <w:color w:val="auto"/>
          <w:sz w:val="24"/>
          <w:highlight w:val="none"/>
        </w:rPr>
        <w:t>对</w:t>
      </w:r>
      <w:r>
        <w:rPr>
          <w:rFonts w:hint="eastAsia" w:ascii="宋体" w:hAnsi="宋体" w:cs="宋体"/>
          <w:color w:val="auto"/>
          <w:sz w:val="24"/>
          <w:highlight w:val="none"/>
        </w:rPr>
        <w:t>乙方进行服务考核，若考核不合格的，追偿或扣除相应年份的履约保证金。每年的履约保证金为合同价的1%/维保期年限。</w:t>
      </w:r>
    </w:p>
    <w:p w14:paraId="599021BC">
      <w:pPr>
        <w:spacing w:line="520" w:lineRule="exact"/>
        <w:ind w:firstLine="480"/>
        <w:rPr>
          <w:rFonts w:ascii="宋体" w:hAnsi="宋体" w:cs="宋体"/>
          <w:color w:val="auto"/>
          <w:sz w:val="24"/>
          <w:highlight w:val="none"/>
        </w:rPr>
      </w:pPr>
      <w:r>
        <w:rPr>
          <w:rFonts w:hint="eastAsia" w:ascii="宋体" w:hAnsi="宋体" w:cs="宋体"/>
          <w:color w:val="auto"/>
          <w:sz w:val="24"/>
          <w:highlight w:val="none"/>
          <w:lang w:val="en-US" w:eastAsia="zh-CN"/>
        </w:rPr>
        <w:t>七</w:t>
      </w:r>
      <w:r>
        <w:rPr>
          <w:rFonts w:hint="eastAsia" w:ascii="宋体" w:hAnsi="宋体" w:cs="宋体"/>
          <w:color w:val="auto"/>
          <w:sz w:val="24"/>
          <w:highlight w:val="none"/>
        </w:rPr>
        <w:t>、合同纠纷处理</w:t>
      </w:r>
    </w:p>
    <w:p w14:paraId="4FD8F26A">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本合同执行过程中发生纠纷，由甲乙双方协商解决，若协商不成，作如下</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处理: </w:t>
      </w:r>
    </w:p>
    <w:p w14:paraId="6C6403BD">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 xml:space="preserve">1、申请仲裁。选定仲裁机构为淮安市仲裁委员会。 </w:t>
      </w:r>
    </w:p>
    <w:p w14:paraId="2A0CE1DD">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 xml:space="preserve">2、提起诉讼。约定由采购人所在地法院管辖。 </w:t>
      </w:r>
    </w:p>
    <w:p w14:paraId="32DE05B5">
      <w:pPr>
        <w:spacing w:line="520" w:lineRule="exact"/>
        <w:ind w:firstLine="470"/>
        <w:rPr>
          <w:rFonts w:ascii="宋体" w:hAnsi="宋体" w:cs="宋体"/>
          <w:color w:val="auto"/>
          <w:sz w:val="24"/>
          <w:highlight w:val="none"/>
        </w:rPr>
      </w:pPr>
      <w:r>
        <w:rPr>
          <w:rFonts w:hint="eastAsia" w:ascii="宋体" w:hAnsi="宋体" w:cs="宋体"/>
          <w:color w:val="auto"/>
          <w:sz w:val="24"/>
          <w:highlight w:val="none"/>
          <w:lang w:val="en-US" w:eastAsia="zh-CN"/>
        </w:rPr>
        <w:t>八</w:t>
      </w:r>
      <w:r>
        <w:rPr>
          <w:rFonts w:hint="eastAsia" w:ascii="宋体" w:hAnsi="宋体" w:cs="宋体"/>
          <w:color w:val="auto"/>
          <w:sz w:val="24"/>
          <w:highlight w:val="none"/>
        </w:rPr>
        <w:t>、合同生效及其它</w:t>
      </w:r>
    </w:p>
    <w:p w14:paraId="5D98036F">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本合同经甲、乙双方加盖电子签章后生效。如有变动，必须经甲方、乙方协商一致后，方可更改。</w:t>
      </w:r>
    </w:p>
    <w:p w14:paraId="1072569D">
      <w:pPr>
        <w:spacing w:line="520" w:lineRule="exact"/>
        <w:ind w:firstLine="470"/>
        <w:rPr>
          <w:rFonts w:ascii="宋体" w:hAnsi="宋体" w:cs="宋体"/>
          <w:color w:val="auto"/>
          <w:sz w:val="24"/>
          <w:highlight w:val="none"/>
        </w:rPr>
      </w:pPr>
      <w:r>
        <w:rPr>
          <w:rFonts w:hint="eastAsia" w:ascii="宋体" w:hAnsi="宋体" w:cs="宋体"/>
          <w:color w:val="auto"/>
          <w:sz w:val="24"/>
          <w:highlight w:val="none"/>
        </w:rPr>
        <w:t>十、组成本合同的文件包括</w:t>
      </w:r>
    </w:p>
    <w:p w14:paraId="1B501BCE">
      <w:pPr>
        <w:spacing w:line="520" w:lineRule="exact"/>
        <w:ind w:firstLine="484"/>
        <w:rPr>
          <w:rFonts w:ascii="宋体" w:hAnsi="宋体" w:cs="宋体"/>
          <w:color w:val="auto"/>
          <w:sz w:val="24"/>
          <w:highlight w:val="none"/>
        </w:rPr>
      </w:pPr>
      <w:r>
        <w:rPr>
          <w:rFonts w:hint="eastAsia" w:ascii="宋体" w:hAnsi="宋体" w:cs="宋体"/>
          <w:color w:val="auto"/>
          <w:sz w:val="24"/>
          <w:highlight w:val="none"/>
        </w:rPr>
        <w:t>1、合同格式及条款；</w:t>
      </w:r>
    </w:p>
    <w:p w14:paraId="0CB7B598">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 xml:space="preserve">2、招标文件和乙方的投标文件； </w:t>
      </w:r>
    </w:p>
    <w:p w14:paraId="486904F9">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 xml:space="preserve">3、中标通知书； </w:t>
      </w:r>
    </w:p>
    <w:p w14:paraId="74EE1608">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4、甲乙双方商定的其他必要文件。 上述合同文件内容互为补充，如有不明确，由甲方负责解释。</w:t>
      </w:r>
    </w:p>
    <w:p w14:paraId="616B5B28">
      <w:pPr>
        <w:spacing w:line="520" w:lineRule="exact"/>
        <w:ind w:firstLine="480"/>
        <w:rPr>
          <w:rFonts w:ascii="宋体" w:hAnsi="宋体" w:cs="宋体"/>
          <w:color w:val="auto"/>
          <w:sz w:val="24"/>
          <w:highlight w:val="none"/>
        </w:rPr>
      </w:pPr>
    </w:p>
    <w:p w14:paraId="0B7502A6">
      <w:pPr>
        <w:pStyle w:val="35"/>
        <w:rPr>
          <w:rFonts w:ascii="宋体" w:hAnsi="宋体" w:cs="宋体"/>
          <w:color w:val="auto"/>
          <w:sz w:val="24"/>
          <w:highlight w:val="none"/>
        </w:rPr>
      </w:pPr>
    </w:p>
    <w:p w14:paraId="50104E47">
      <w:pPr>
        <w:pStyle w:val="111"/>
        <w:spacing w:line="520" w:lineRule="exact"/>
        <w:rPr>
          <w:rFonts w:hAnsi="宋体" w:cs="宋体"/>
          <w:color w:val="auto"/>
          <w:sz w:val="24"/>
          <w:szCs w:val="24"/>
          <w:highlight w:val="none"/>
        </w:rPr>
      </w:pPr>
      <w:bookmarkStart w:id="43" w:name="OLE_LINK1"/>
      <w:bookmarkStart w:id="44" w:name="OLE_LINK2"/>
      <w:r>
        <w:rPr>
          <w:rFonts w:hint="eastAsia" w:hAnsi="宋体" w:cs="宋体"/>
          <w:color w:val="auto"/>
          <w:sz w:val="24"/>
          <w:szCs w:val="24"/>
          <w:highlight w:val="none"/>
        </w:rPr>
        <w:t>甲    方:                          乙    方:</w:t>
      </w:r>
      <w:bookmarkEnd w:id="43"/>
      <w:bookmarkEnd w:id="44"/>
    </w:p>
    <w:p w14:paraId="317A0103">
      <w:pPr>
        <w:pStyle w:val="111"/>
        <w:spacing w:line="520" w:lineRule="exact"/>
        <w:rPr>
          <w:rFonts w:hAnsi="宋体" w:cs="宋体"/>
          <w:color w:val="auto"/>
          <w:sz w:val="24"/>
          <w:szCs w:val="24"/>
        </w:rPr>
      </w:pPr>
      <w:bookmarkStart w:id="45" w:name="OLE_LINK3"/>
      <w:bookmarkStart w:id="46" w:name="OLE_LINK4"/>
      <w:r>
        <w:rPr>
          <w:rFonts w:hint="eastAsia" w:hAnsi="宋体" w:cs="宋体"/>
          <w:color w:val="auto"/>
          <w:sz w:val="24"/>
          <w:szCs w:val="24"/>
        </w:rPr>
        <w:t>单位盖章:（电子签章）              单位盖章:（电子签章）</w:t>
      </w:r>
    </w:p>
    <w:p w14:paraId="77268CFA">
      <w:pPr>
        <w:pStyle w:val="111"/>
        <w:spacing w:line="520" w:lineRule="exact"/>
        <w:rPr>
          <w:rFonts w:hAnsi="宋体" w:cs="宋体"/>
          <w:color w:val="auto"/>
          <w:sz w:val="24"/>
          <w:szCs w:val="24"/>
        </w:rPr>
      </w:pPr>
      <w:r>
        <w:rPr>
          <w:rFonts w:hint="eastAsia" w:hAnsi="宋体" w:cs="宋体"/>
          <w:color w:val="auto"/>
          <w:sz w:val="24"/>
          <w:szCs w:val="24"/>
        </w:rPr>
        <w:t>代表签字:                          代表签字:</w:t>
      </w:r>
    </w:p>
    <w:p w14:paraId="72E1090E">
      <w:pPr>
        <w:pStyle w:val="111"/>
        <w:spacing w:line="520" w:lineRule="exact"/>
        <w:rPr>
          <w:rFonts w:hAnsi="宋体" w:cs="宋体"/>
          <w:color w:val="auto"/>
          <w:sz w:val="24"/>
          <w:szCs w:val="24"/>
        </w:rPr>
      </w:pPr>
      <w:r>
        <w:rPr>
          <w:rFonts w:hint="eastAsia" w:hAnsi="宋体" w:cs="宋体"/>
          <w:color w:val="auto"/>
          <w:sz w:val="24"/>
          <w:szCs w:val="24"/>
        </w:rPr>
        <w:t>签定日期:                          签定日期:</w:t>
      </w:r>
    </w:p>
    <w:bookmarkEnd w:id="45"/>
    <w:bookmarkEnd w:id="46"/>
    <w:p w14:paraId="19E7C849">
      <w:pPr>
        <w:pStyle w:val="111"/>
        <w:spacing w:line="520" w:lineRule="exact"/>
        <w:rPr>
          <w:rFonts w:hAnsi="宋体" w:cs="宋体"/>
          <w:color w:val="auto"/>
          <w:sz w:val="24"/>
          <w:szCs w:val="24"/>
        </w:rPr>
      </w:pPr>
    </w:p>
    <w:p w14:paraId="71D86630">
      <w:pPr>
        <w:pStyle w:val="111"/>
        <w:spacing w:line="520" w:lineRule="exact"/>
        <w:rPr>
          <w:rFonts w:hAnsi="宋体" w:cs="宋体"/>
          <w:b/>
          <w:bCs/>
          <w:color w:val="auto"/>
          <w:sz w:val="32"/>
          <w:szCs w:val="32"/>
        </w:rPr>
      </w:pPr>
    </w:p>
    <w:p w14:paraId="78E6337B">
      <w:pPr>
        <w:pStyle w:val="111"/>
        <w:spacing w:line="520" w:lineRule="exact"/>
        <w:ind w:firstLine="3518"/>
        <w:rPr>
          <w:rFonts w:hint="eastAsia" w:hAnsi="宋体" w:cs="宋体"/>
          <w:b/>
          <w:bCs/>
          <w:color w:val="auto"/>
          <w:sz w:val="32"/>
          <w:szCs w:val="32"/>
        </w:rPr>
      </w:pPr>
    </w:p>
    <w:p w14:paraId="60115137">
      <w:pPr>
        <w:rPr>
          <w:rFonts w:hint="eastAsia" w:hAnsi="宋体" w:cs="宋体"/>
          <w:b/>
          <w:bCs/>
          <w:color w:val="auto"/>
          <w:sz w:val="32"/>
          <w:szCs w:val="32"/>
        </w:rPr>
      </w:pPr>
      <w:r>
        <w:rPr>
          <w:rFonts w:hint="eastAsia" w:hAnsi="宋体" w:cs="宋体"/>
          <w:b/>
          <w:bCs/>
          <w:color w:val="auto"/>
          <w:sz w:val="32"/>
          <w:szCs w:val="32"/>
        </w:rPr>
        <w:br w:type="page"/>
      </w:r>
    </w:p>
    <w:p w14:paraId="341D8A3A">
      <w:pPr>
        <w:pStyle w:val="401"/>
        <w:spacing w:before="156"/>
        <w:jc w:val="center"/>
        <w:rPr>
          <w:rFonts w:ascii="黑体" w:hAnsi="黑体" w:eastAsia="黑体"/>
          <w:sz w:val="24"/>
          <w:szCs w:val="24"/>
        </w:rPr>
      </w:pPr>
      <w:r>
        <w:rPr>
          <w:rFonts w:hint="eastAsia" w:ascii="黑体" w:hAnsi="黑体" w:eastAsia="黑体"/>
          <w:b w:val="0"/>
          <w:bCs w:val="0"/>
          <w:sz w:val="24"/>
          <w:szCs w:val="24"/>
        </w:rPr>
        <w:t>第二节 政府采购合同通用条款</w:t>
      </w:r>
    </w:p>
    <w:p w14:paraId="1B35C626">
      <w:pPr>
        <w:tabs>
          <w:tab w:val="left" w:pos="8820"/>
          <w:tab w:val="left" w:pos="9345"/>
          <w:tab w:val="left" w:pos="9765"/>
        </w:tabs>
        <w:spacing w:line="400" w:lineRule="exact"/>
        <w:jc w:val="left"/>
        <w:rPr>
          <w:rFonts w:ascii="宋体" w:hAnsi="宋体"/>
          <w:b/>
          <w:bCs/>
          <w:sz w:val="24"/>
          <w:szCs w:val="24"/>
        </w:rPr>
      </w:pPr>
      <w:r>
        <w:rPr>
          <w:rFonts w:hint="eastAsia" w:ascii="宋体" w:hAnsi="宋体"/>
          <w:b/>
          <w:sz w:val="24"/>
          <w:szCs w:val="24"/>
        </w:rPr>
        <w:t xml:space="preserve">1. </w:t>
      </w:r>
      <w:r>
        <w:rPr>
          <w:rFonts w:hint="eastAsia" w:ascii="宋体" w:hAnsi="宋体"/>
          <w:b/>
          <w:bCs/>
          <w:sz w:val="24"/>
          <w:szCs w:val="24"/>
        </w:rPr>
        <w:t>定义</w:t>
      </w:r>
    </w:p>
    <w:p w14:paraId="55F689CD">
      <w:pPr>
        <w:spacing w:line="400" w:lineRule="exact"/>
        <w:ind w:firstLine="420"/>
        <w:jc w:val="left"/>
        <w:rPr>
          <w:rFonts w:ascii="宋体" w:hAnsi="宋体"/>
          <w:color w:val="000000"/>
          <w:sz w:val="24"/>
          <w:szCs w:val="24"/>
        </w:rPr>
      </w:pPr>
      <w:r>
        <w:rPr>
          <w:rFonts w:hint="eastAsia" w:ascii="宋体" w:hAnsi="宋体"/>
          <w:color w:val="000000"/>
          <w:sz w:val="24"/>
          <w:szCs w:val="24"/>
        </w:rPr>
        <w:t>1.1合同当事人</w:t>
      </w:r>
    </w:p>
    <w:p w14:paraId="5625A71A">
      <w:pPr>
        <w:spacing w:line="400" w:lineRule="exact"/>
        <w:ind w:firstLine="420"/>
        <w:jc w:val="left"/>
        <w:rPr>
          <w:rFonts w:ascii="宋体" w:hAnsi="宋体"/>
          <w:sz w:val="24"/>
          <w:szCs w:val="24"/>
        </w:rPr>
      </w:pPr>
      <w:r>
        <w:rPr>
          <w:rFonts w:hint="eastAsia" w:ascii="宋体" w:hAnsi="宋体"/>
          <w:sz w:val="24"/>
          <w:szCs w:val="24"/>
        </w:rPr>
        <w:t>（1）采购人（以</w:t>
      </w:r>
      <w:r>
        <w:rPr>
          <w:rFonts w:hint="eastAsia" w:ascii="宋体" w:hAnsi="宋体"/>
          <w:sz w:val="24"/>
          <w:szCs w:val="24"/>
          <w:lang w:eastAsia="zh-CN"/>
        </w:rPr>
        <w:t>下简</w:t>
      </w:r>
      <w:r>
        <w:rPr>
          <w:rFonts w:hint="eastAsia" w:ascii="宋体" w:hAnsi="宋体"/>
          <w:sz w:val="24"/>
          <w:szCs w:val="24"/>
        </w:rPr>
        <w:t>称甲方）是指使用财政性资金，通过政府采购方式向供应商购买货物及其相关服务的国家机关、事业单位、团体组织。</w:t>
      </w:r>
    </w:p>
    <w:p w14:paraId="00605EF9">
      <w:pPr>
        <w:spacing w:line="400" w:lineRule="exact"/>
        <w:ind w:firstLine="420"/>
        <w:jc w:val="left"/>
        <w:rPr>
          <w:rFonts w:ascii="宋体" w:hAnsi="宋体"/>
          <w:sz w:val="24"/>
          <w:szCs w:val="24"/>
        </w:rPr>
      </w:pPr>
      <w:r>
        <w:rPr>
          <w:rFonts w:hint="eastAsia" w:ascii="宋体" w:hAnsi="宋体"/>
          <w:sz w:val="24"/>
          <w:szCs w:val="24"/>
        </w:rPr>
        <w:t>（2）供应商（以</w:t>
      </w:r>
      <w:r>
        <w:rPr>
          <w:rFonts w:hint="eastAsia" w:ascii="宋体" w:hAnsi="宋体"/>
          <w:sz w:val="24"/>
          <w:szCs w:val="24"/>
          <w:lang w:eastAsia="zh-CN"/>
        </w:rPr>
        <w:t>下简</w:t>
      </w:r>
      <w:r>
        <w:rPr>
          <w:rFonts w:hint="eastAsia" w:ascii="宋体" w:hAnsi="宋体"/>
          <w:sz w:val="24"/>
          <w:szCs w:val="24"/>
        </w:rPr>
        <w:t>称乙方）是指参加政府采购活动并且中标（成交），向采购人提供合同约定的货物及其相关服务的法人、非法人组织或者自然人。</w:t>
      </w:r>
    </w:p>
    <w:p w14:paraId="0519CFD2">
      <w:pPr>
        <w:spacing w:line="400" w:lineRule="exact"/>
        <w:ind w:firstLine="420"/>
        <w:jc w:val="left"/>
        <w:rPr>
          <w:rFonts w:ascii="宋体" w:hAnsi="宋体"/>
          <w:sz w:val="24"/>
          <w:szCs w:val="24"/>
        </w:rPr>
      </w:pPr>
      <w:r>
        <w:rPr>
          <w:rFonts w:hint="eastAsia" w:ascii="宋体" w:hAnsi="宋体"/>
          <w:sz w:val="24"/>
          <w:szCs w:val="24"/>
        </w:rPr>
        <w:t>（3）其他合同主体是指除采购人和供应商以外，</w:t>
      </w:r>
      <w:r>
        <w:rPr>
          <w:rFonts w:hint="eastAsia" w:ascii="宋体" w:hAnsi="宋体" w:cs="宋体"/>
          <w:bCs/>
          <w:color w:val="000000"/>
          <w:sz w:val="24"/>
          <w:szCs w:val="24"/>
        </w:rPr>
        <w:t>依法参与合同缔结或履行，享有权利、承担义务的合同当事人</w:t>
      </w:r>
      <w:r>
        <w:rPr>
          <w:rFonts w:hint="eastAsia" w:ascii="宋体" w:hAnsi="宋体"/>
          <w:sz w:val="24"/>
          <w:szCs w:val="24"/>
        </w:rPr>
        <w:t>。</w:t>
      </w:r>
    </w:p>
    <w:p w14:paraId="28BDCB98">
      <w:pPr>
        <w:tabs>
          <w:tab w:val="left" w:pos="570"/>
          <w:tab w:val="left" w:pos="9240"/>
          <w:tab w:val="left" w:pos="9555"/>
        </w:tabs>
        <w:spacing w:line="400" w:lineRule="exact"/>
        <w:ind w:firstLine="420"/>
        <w:jc w:val="left"/>
        <w:rPr>
          <w:rFonts w:ascii="宋体" w:hAnsi="宋体"/>
          <w:sz w:val="24"/>
          <w:szCs w:val="24"/>
        </w:rPr>
      </w:pPr>
      <w:r>
        <w:rPr>
          <w:rFonts w:hint="eastAsia" w:ascii="宋体" w:hAnsi="宋体"/>
          <w:sz w:val="24"/>
          <w:szCs w:val="24"/>
        </w:rPr>
        <w:t>1.2本合同下列术语应解释为：</w:t>
      </w:r>
    </w:p>
    <w:p w14:paraId="4A698595">
      <w:pPr>
        <w:spacing w:line="400" w:lineRule="exact"/>
        <w:ind w:firstLine="420"/>
        <w:jc w:val="left"/>
        <w:rPr>
          <w:rFonts w:ascii="宋体" w:hAnsi="宋体"/>
          <w:sz w:val="24"/>
          <w:szCs w:val="24"/>
        </w:rPr>
      </w:pPr>
      <w:r>
        <w:rPr>
          <w:rFonts w:hint="eastAsia" w:ascii="宋体" w:hAnsi="宋体"/>
          <w:sz w:val="24"/>
          <w:szCs w:val="24"/>
        </w:rPr>
        <w:t>（1）“合同”系指</w:t>
      </w:r>
      <w:r>
        <w:rPr>
          <w:rFonts w:hint="eastAsia" w:ascii="宋体" w:hAnsi="宋体" w:cs="宋体"/>
          <w:bCs/>
          <w:color w:val="000000"/>
          <w:sz w:val="24"/>
          <w:szCs w:val="24"/>
        </w:rPr>
        <w:t>合同当事人意思表示达成一致的任何协议，包括签署的</w:t>
      </w:r>
      <w:r>
        <w:rPr>
          <w:rFonts w:hint="eastAsia" w:ascii="宋体" w:hAnsi="宋体"/>
          <w:sz w:val="24"/>
          <w:szCs w:val="24"/>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 w:val="24"/>
          <w:szCs w:val="24"/>
        </w:rPr>
        <w:t>国家法律、行政法规和规章制度规定或合同约定的作为合同组成部分的其他文件</w:t>
      </w:r>
      <w:r>
        <w:rPr>
          <w:rFonts w:hint="eastAsia" w:ascii="宋体" w:hAnsi="宋体"/>
          <w:sz w:val="24"/>
          <w:szCs w:val="24"/>
        </w:rPr>
        <w:t>。</w:t>
      </w:r>
    </w:p>
    <w:p w14:paraId="1E6DD02C">
      <w:pPr>
        <w:tabs>
          <w:tab w:val="left" w:pos="570"/>
          <w:tab w:val="left" w:pos="9240"/>
          <w:tab w:val="left" w:pos="9555"/>
        </w:tabs>
        <w:spacing w:line="400" w:lineRule="exact"/>
        <w:ind w:firstLine="420"/>
        <w:jc w:val="left"/>
        <w:rPr>
          <w:rFonts w:ascii="宋体" w:hAnsi="宋体"/>
          <w:sz w:val="24"/>
          <w:szCs w:val="24"/>
        </w:rPr>
      </w:pPr>
      <w:r>
        <w:rPr>
          <w:rFonts w:hint="eastAsia" w:ascii="宋体" w:hAnsi="宋体"/>
          <w:sz w:val="24"/>
          <w:szCs w:val="24"/>
        </w:rPr>
        <w:t>（2）“合同价款”系指根据本合同规定乙方在全面履行合同义务后甲方应支付给乙方的价款。</w:t>
      </w:r>
    </w:p>
    <w:p w14:paraId="64DF0883">
      <w:pPr>
        <w:tabs>
          <w:tab w:val="left" w:pos="570"/>
          <w:tab w:val="left" w:pos="9240"/>
          <w:tab w:val="left" w:pos="9555"/>
        </w:tabs>
        <w:spacing w:line="400" w:lineRule="exact"/>
        <w:ind w:firstLine="420"/>
        <w:jc w:val="left"/>
        <w:rPr>
          <w:rFonts w:ascii="宋体" w:hAnsi="宋体"/>
          <w:color w:val="000000"/>
          <w:sz w:val="24"/>
          <w:szCs w:val="24"/>
        </w:rPr>
      </w:pPr>
      <w:r>
        <w:rPr>
          <w:rFonts w:hint="eastAsia" w:ascii="宋体" w:hAnsi="宋体"/>
          <w:sz w:val="24"/>
          <w:szCs w:val="24"/>
        </w:rPr>
        <w:t>（3）“货物”系指乙方根据本合同规定须向甲方提供的各种形态和种类的物品，包括原材料、设备、产品（</w:t>
      </w:r>
      <w:r>
        <w:rPr>
          <w:rFonts w:hint="eastAsia" w:ascii="宋体" w:hAnsi="宋体"/>
          <w:color w:val="000000"/>
          <w:sz w:val="24"/>
          <w:szCs w:val="24"/>
        </w:rPr>
        <w:t>包括软件）及相关的备品备件、工具、手册及</w:t>
      </w:r>
      <w:r>
        <w:rPr>
          <w:rFonts w:ascii="宋体" w:hAnsi="宋体"/>
          <w:color w:val="000000"/>
          <w:sz w:val="24"/>
          <w:szCs w:val="24"/>
          <w:lang w:val="en"/>
        </w:rPr>
        <w:t>其他</w:t>
      </w:r>
      <w:r>
        <w:rPr>
          <w:rFonts w:hint="eastAsia" w:ascii="宋体" w:hAnsi="宋体"/>
          <w:color w:val="000000"/>
          <w:sz w:val="24"/>
          <w:szCs w:val="24"/>
        </w:rPr>
        <w:t>技术资料和材料等。</w:t>
      </w:r>
    </w:p>
    <w:p w14:paraId="0596DF84">
      <w:pPr>
        <w:spacing w:line="400" w:lineRule="exact"/>
        <w:ind w:firstLine="420"/>
        <w:jc w:val="left"/>
        <w:rPr>
          <w:rFonts w:ascii="宋体" w:hAnsi="宋体"/>
          <w:color w:val="000000"/>
          <w:sz w:val="24"/>
          <w:szCs w:val="24"/>
          <w:highlight w:val="yellow"/>
        </w:rPr>
      </w:pPr>
      <w:r>
        <w:rPr>
          <w:rFonts w:hint="eastAsia" w:ascii="宋体" w:hAnsi="宋体"/>
          <w:color w:val="000000"/>
          <w:sz w:val="24"/>
          <w:szCs w:val="24"/>
        </w:rPr>
        <w:t>（4）“</w:t>
      </w:r>
      <w:r>
        <w:rPr>
          <w:rFonts w:hint="eastAsia" w:ascii="宋体" w:hAnsi="宋体"/>
          <w:sz w:val="24"/>
          <w:szCs w:val="24"/>
        </w:rPr>
        <w:t>相关</w:t>
      </w:r>
      <w:r>
        <w:rPr>
          <w:rFonts w:hint="eastAsia" w:ascii="宋体" w:hAnsi="宋体"/>
          <w:color w:val="000000"/>
          <w:sz w:val="24"/>
          <w:szCs w:val="24"/>
        </w:rPr>
        <w:t>服务”系指根据合同规定，乙方应提供的与货物有关的技术、管理和</w:t>
      </w:r>
      <w:r>
        <w:rPr>
          <w:rFonts w:ascii="宋体" w:hAnsi="宋体"/>
          <w:color w:val="000000"/>
          <w:sz w:val="24"/>
          <w:szCs w:val="24"/>
          <w:lang w:val="en"/>
        </w:rPr>
        <w:t>其他</w:t>
      </w:r>
      <w:r>
        <w:rPr>
          <w:rFonts w:hint="eastAsia" w:ascii="宋体" w:hAnsi="宋体"/>
          <w:color w:val="000000"/>
          <w:sz w:val="24"/>
          <w:szCs w:val="24"/>
        </w:rPr>
        <w:t>服务，包括但不限于：管理和质量保证、运输、保险、检验、现场准备、安装、集成、调试、培训、维修、废弃处置、技术支持等以及合同中规定乙方应承担的</w:t>
      </w:r>
      <w:r>
        <w:rPr>
          <w:rFonts w:ascii="宋体" w:hAnsi="宋体"/>
          <w:color w:val="000000"/>
          <w:sz w:val="24"/>
          <w:szCs w:val="24"/>
          <w:lang w:val="en"/>
        </w:rPr>
        <w:t>其他</w:t>
      </w:r>
      <w:r>
        <w:rPr>
          <w:rFonts w:hint="eastAsia" w:ascii="宋体" w:hAnsi="宋体"/>
          <w:color w:val="000000"/>
          <w:sz w:val="24"/>
          <w:szCs w:val="24"/>
        </w:rPr>
        <w:t>义务。</w:t>
      </w:r>
    </w:p>
    <w:p w14:paraId="0B5BE549">
      <w:pPr>
        <w:spacing w:line="400" w:lineRule="exact"/>
        <w:ind w:firstLine="420"/>
        <w:jc w:val="left"/>
        <w:rPr>
          <w:rFonts w:ascii="宋体" w:hAnsi="宋体"/>
          <w:color w:val="000000"/>
          <w:sz w:val="24"/>
          <w:szCs w:val="24"/>
          <w:highlight w:val="yellow"/>
        </w:rPr>
      </w:pPr>
      <w:r>
        <w:rPr>
          <w:rFonts w:hint="eastAsia" w:ascii="宋体" w:hAnsi="宋体"/>
          <w:color w:val="000000"/>
          <w:sz w:val="24"/>
          <w:szCs w:val="24"/>
        </w:rPr>
        <w:t>（5）“分包”系指中标（成交）供应商按采购文件、投标（响应）文件的规定，根据分包意向协议，将中标（成交）项目中的部分履约内容，分给具有相应资质条件的供应商履行合同的行为。</w:t>
      </w:r>
    </w:p>
    <w:p w14:paraId="081C4F8E">
      <w:pPr>
        <w:tabs>
          <w:tab w:val="left" w:pos="570"/>
          <w:tab w:val="left" w:pos="9240"/>
          <w:tab w:val="left" w:pos="9555"/>
        </w:tabs>
        <w:spacing w:line="400" w:lineRule="exact"/>
        <w:ind w:firstLine="420"/>
        <w:jc w:val="left"/>
        <w:rPr>
          <w:rFonts w:ascii="宋体" w:hAnsi="宋体"/>
          <w:color w:val="000000"/>
          <w:sz w:val="24"/>
          <w:szCs w:val="24"/>
        </w:rPr>
      </w:pPr>
      <w:r>
        <w:rPr>
          <w:rFonts w:hint="eastAsia" w:ascii="宋体" w:hAnsi="宋体"/>
          <w:color w:val="000000"/>
          <w:sz w:val="24"/>
          <w:szCs w:val="24"/>
        </w:rPr>
        <w:t>（6）</w:t>
      </w:r>
      <w:r>
        <w:rPr>
          <w:rFonts w:hint="eastAsia" w:ascii="宋体" w:hAnsi="宋体"/>
          <w:sz w:val="24"/>
          <w:szCs w:val="24"/>
        </w:rPr>
        <w:t>“联合体”系指由两个以上的自然人、法人或者非法人组织组成，以一个供应商的身份共同参加政府采购的主体</w:t>
      </w:r>
      <w:r>
        <w:rPr>
          <w:rFonts w:hint="eastAsia" w:ascii="宋体" w:hAnsi="宋体"/>
          <w:color w:val="000000"/>
          <w:sz w:val="24"/>
          <w:szCs w:val="24"/>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 w:val="24"/>
          <w:szCs w:val="24"/>
        </w:rPr>
        <w:t>政府采购合同专用条款</w:t>
      </w:r>
      <w:r>
        <w:rPr>
          <w:rFonts w:hint="eastAsia" w:ascii="宋体" w:hAnsi="宋体"/>
          <w:color w:val="000000"/>
          <w:sz w:val="24"/>
          <w:szCs w:val="24"/>
        </w:rPr>
        <w:t>】。</w:t>
      </w:r>
    </w:p>
    <w:p w14:paraId="6AD0DD92">
      <w:pPr>
        <w:tabs>
          <w:tab w:val="left" w:pos="570"/>
          <w:tab w:val="left" w:pos="9240"/>
          <w:tab w:val="left" w:pos="9555"/>
        </w:tabs>
        <w:spacing w:line="400" w:lineRule="exact"/>
        <w:ind w:firstLine="420"/>
        <w:jc w:val="left"/>
        <w:rPr>
          <w:rFonts w:ascii="宋体" w:hAnsi="宋体"/>
          <w:color w:val="000000"/>
          <w:sz w:val="24"/>
          <w:szCs w:val="24"/>
        </w:rPr>
      </w:pPr>
      <w:r>
        <w:rPr>
          <w:rFonts w:hint="eastAsia" w:ascii="宋体" w:hAnsi="宋体"/>
          <w:color w:val="000000"/>
          <w:sz w:val="24"/>
          <w:szCs w:val="24"/>
        </w:rPr>
        <w:t>（7）其他术语解释，见【</w:t>
      </w:r>
      <w:r>
        <w:rPr>
          <w:rFonts w:hint="eastAsia" w:ascii="宋体" w:hAnsi="宋体"/>
          <w:b/>
          <w:bCs/>
          <w:color w:val="000000"/>
          <w:sz w:val="24"/>
          <w:szCs w:val="24"/>
        </w:rPr>
        <w:t>政府采购合同专用条款</w:t>
      </w:r>
      <w:r>
        <w:rPr>
          <w:rFonts w:hint="eastAsia" w:ascii="宋体" w:hAnsi="宋体"/>
          <w:color w:val="000000"/>
          <w:sz w:val="24"/>
          <w:szCs w:val="24"/>
        </w:rPr>
        <w:t>】。</w:t>
      </w:r>
    </w:p>
    <w:p w14:paraId="5854BA5A">
      <w:pPr>
        <w:numPr>
          <w:ilvl w:val="0"/>
          <w:numId w:val="0"/>
        </w:numPr>
        <w:spacing w:line="400" w:lineRule="exact"/>
        <w:jc w:val="left"/>
        <w:rPr>
          <w:rFonts w:ascii="宋体" w:hAnsi="宋体"/>
          <w:b/>
          <w:bCs/>
          <w:color w:val="000000"/>
          <w:sz w:val="24"/>
          <w:szCs w:val="24"/>
        </w:rPr>
      </w:pPr>
      <w:r>
        <w:rPr>
          <w:rFonts w:ascii="宋体" w:hAnsi="宋体"/>
          <w:b/>
          <w:bCs/>
          <w:color w:val="000000"/>
          <w:kern w:val="2"/>
          <w:sz w:val="24"/>
          <w:szCs w:val="24"/>
          <w:lang w:val="en-US" w:eastAsia="zh-CN" w:bidi="ar-SA"/>
        </w:rPr>
        <w:t>2.</w:t>
      </w:r>
      <w:r>
        <w:rPr>
          <w:rFonts w:hint="eastAsia" w:ascii="宋体" w:hAnsi="宋体"/>
          <w:b/>
          <w:color w:val="000000"/>
          <w:sz w:val="24"/>
          <w:szCs w:val="24"/>
        </w:rPr>
        <w:t>合同标的及金额</w:t>
      </w:r>
    </w:p>
    <w:p w14:paraId="3B0C0703">
      <w:pPr>
        <w:spacing w:line="400" w:lineRule="exact"/>
        <w:ind w:firstLine="420"/>
        <w:jc w:val="left"/>
        <w:rPr>
          <w:rFonts w:ascii="宋体" w:hAnsi="宋体"/>
          <w:b/>
          <w:bCs/>
          <w:i/>
          <w:iCs/>
          <w:color w:val="000000"/>
          <w:sz w:val="24"/>
          <w:szCs w:val="24"/>
        </w:rPr>
      </w:pPr>
      <w:r>
        <w:rPr>
          <w:rFonts w:hint="eastAsia" w:ascii="宋体" w:hAnsi="宋体"/>
          <w:color w:val="000000"/>
          <w:sz w:val="24"/>
          <w:szCs w:val="24"/>
        </w:rPr>
        <w:t>2.1 合同标的及金额应与中标（成交）结果一致。乙方为履行本合同而发生的所有费用均应包含在合同价款中，甲方不再另行支付</w:t>
      </w:r>
      <w:r>
        <w:rPr>
          <w:rFonts w:ascii="宋体" w:hAnsi="宋体"/>
          <w:color w:val="000000"/>
          <w:sz w:val="24"/>
          <w:szCs w:val="24"/>
          <w:lang w:val="en"/>
        </w:rPr>
        <w:t>其他</w:t>
      </w:r>
      <w:r>
        <w:rPr>
          <w:rFonts w:hint="eastAsia" w:ascii="宋体" w:hAnsi="宋体"/>
          <w:color w:val="000000"/>
          <w:sz w:val="24"/>
          <w:szCs w:val="24"/>
        </w:rPr>
        <w:t>任何费用。</w:t>
      </w:r>
    </w:p>
    <w:p w14:paraId="3D553F4D">
      <w:pPr>
        <w:spacing w:line="400" w:lineRule="exact"/>
        <w:jc w:val="left"/>
        <w:rPr>
          <w:rFonts w:ascii="宋体" w:hAnsi="宋体"/>
          <w:b/>
          <w:color w:val="000000"/>
          <w:sz w:val="24"/>
          <w:szCs w:val="24"/>
        </w:rPr>
      </w:pPr>
      <w:r>
        <w:rPr>
          <w:rFonts w:hint="eastAsia" w:ascii="宋体" w:hAnsi="宋体"/>
          <w:b/>
          <w:color w:val="000000"/>
          <w:sz w:val="24"/>
          <w:szCs w:val="24"/>
        </w:rPr>
        <w:t>3. 履行合同的时间、地点和方式</w:t>
      </w:r>
    </w:p>
    <w:p w14:paraId="025AF40F">
      <w:pPr>
        <w:spacing w:line="400" w:lineRule="exact"/>
        <w:ind w:firstLine="420"/>
        <w:jc w:val="left"/>
        <w:rPr>
          <w:rFonts w:ascii="宋体" w:hAnsi="宋体"/>
          <w:color w:val="000000"/>
          <w:sz w:val="24"/>
          <w:szCs w:val="24"/>
        </w:rPr>
      </w:pPr>
      <w:r>
        <w:rPr>
          <w:rFonts w:hint="eastAsia" w:ascii="宋体" w:hAnsi="宋体"/>
          <w:color w:val="000000"/>
          <w:sz w:val="24"/>
          <w:szCs w:val="24"/>
        </w:rPr>
        <w:t xml:space="preserve">3.1 </w:t>
      </w:r>
      <w:r>
        <w:rPr>
          <w:rFonts w:hint="eastAsia" w:ascii="宋体" w:hAnsi="宋体" w:cs="宋体"/>
          <w:sz w:val="24"/>
          <w:szCs w:val="24"/>
        </w:rPr>
        <w:t>乙方应当在约定的时间、地点，按照约定方式履行合同。</w:t>
      </w:r>
    </w:p>
    <w:p w14:paraId="1F9B83ED">
      <w:pPr>
        <w:spacing w:line="400" w:lineRule="exact"/>
        <w:jc w:val="left"/>
        <w:rPr>
          <w:rFonts w:ascii="宋体" w:hAnsi="宋体"/>
          <w:b/>
          <w:bCs/>
          <w:color w:val="000000"/>
          <w:sz w:val="24"/>
          <w:szCs w:val="24"/>
        </w:rPr>
      </w:pPr>
      <w:r>
        <w:rPr>
          <w:rFonts w:hint="eastAsia" w:ascii="宋体" w:hAnsi="宋体"/>
          <w:b/>
          <w:bCs/>
          <w:color w:val="000000"/>
          <w:sz w:val="24"/>
          <w:szCs w:val="24"/>
        </w:rPr>
        <w:t>4. 甲方的权利和义务</w:t>
      </w:r>
    </w:p>
    <w:p w14:paraId="014CBE29">
      <w:pPr>
        <w:spacing w:line="400" w:lineRule="exact"/>
        <w:ind w:firstLine="420"/>
        <w:jc w:val="left"/>
        <w:rPr>
          <w:rFonts w:ascii="宋体" w:hAnsi="宋体"/>
          <w:color w:val="000000"/>
          <w:sz w:val="24"/>
          <w:szCs w:val="24"/>
        </w:rPr>
      </w:pPr>
      <w:r>
        <w:rPr>
          <w:rFonts w:hint="eastAsia" w:ascii="宋体" w:hAnsi="宋体"/>
          <w:color w:val="000000"/>
          <w:sz w:val="24"/>
          <w:szCs w:val="24"/>
        </w:rPr>
        <w:t>4.1</w:t>
      </w:r>
      <w:r>
        <w:rPr>
          <w:rFonts w:ascii="宋体" w:hAnsi="宋体"/>
          <w:color w:val="000000"/>
          <w:sz w:val="24"/>
          <w:szCs w:val="24"/>
        </w:rPr>
        <w:t xml:space="preserve"> 签署合同后，甲方</w:t>
      </w:r>
      <w:r>
        <w:rPr>
          <w:rFonts w:hint="eastAsia" w:ascii="宋体" w:hAnsi="宋体"/>
          <w:color w:val="000000"/>
          <w:sz w:val="24"/>
          <w:szCs w:val="24"/>
        </w:rPr>
        <w:t>应</w:t>
      </w:r>
      <w:r>
        <w:rPr>
          <w:rFonts w:ascii="宋体" w:hAnsi="宋体"/>
          <w:color w:val="000000"/>
          <w:sz w:val="24"/>
          <w:szCs w:val="24"/>
        </w:rPr>
        <w:t>确定</w:t>
      </w:r>
      <w:r>
        <w:rPr>
          <w:rFonts w:hint="eastAsia" w:ascii="宋体" w:hAnsi="宋体"/>
          <w:color w:val="000000"/>
          <w:sz w:val="24"/>
          <w:szCs w:val="24"/>
        </w:rPr>
        <w:t>项目负责人（或项目联系人）</w:t>
      </w:r>
      <w:r>
        <w:rPr>
          <w:rFonts w:ascii="宋体" w:hAnsi="宋体"/>
          <w:color w:val="000000"/>
          <w:sz w:val="24"/>
          <w:szCs w:val="24"/>
        </w:rPr>
        <w:t>，负责与本合同有关的事务。</w:t>
      </w:r>
      <w:r>
        <w:rPr>
          <w:rFonts w:hint="eastAsia" w:ascii="宋体" w:hAnsi="宋体"/>
          <w:color w:val="000000"/>
          <w:sz w:val="24"/>
          <w:szCs w:val="24"/>
        </w:rPr>
        <w:t>甲方有权对乙方的履约行为进行检查，并</w:t>
      </w:r>
      <w:r>
        <w:rPr>
          <w:rFonts w:ascii="宋体" w:hAnsi="宋体"/>
          <w:color w:val="000000"/>
          <w:sz w:val="24"/>
          <w:szCs w:val="24"/>
        </w:rPr>
        <w:t>及时确认乙方提交的事项</w:t>
      </w:r>
      <w:r>
        <w:rPr>
          <w:rFonts w:hint="eastAsia" w:ascii="宋体" w:hAnsi="宋体"/>
          <w:color w:val="000000"/>
          <w:sz w:val="24"/>
          <w:szCs w:val="24"/>
        </w:rPr>
        <w:t>。甲方应当</w:t>
      </w:r>
      <w:r>
        <w:rPr>
          <w:rFonts w:ascii="宋体" w:hAnsi="宋体"/>
          <w:color w:val="000000"/>
          <w:sz w:val="24"/>
          <w:szCs w:val="24"/>
        </w:rPr>
        <w:t>配合乙方完成</w:t>
      </w:r>
      <w:r>
        <w:rPr>
          <w:rFonts w:hint="eastAsia" w:ascii="宋体" w:hAnsi="宋体"/>
          <w:color w:val="000000"/>
          <w:sz w:val="24"/>
          <w:szCs w:val="24"/>
        </w:rPr>
        <w:t>相关项目</w:t>
      </w:r>
      <w:r>
        <w:rPr>
          <w:rFonts w:ascii="宋体" w:hAnsi="宋体"/>
          <w:color w:val="000000"/>
          <w:sz w:val="24"/>
          <w:szCs w:val="24"/>
        </w:rPr>
        <w:t>实施工作。</w:t>
      </w:r>
    </w:p>
    <w:p w14:paraId="063145A8">
      <w:pPr>
        <w:spacing w:line="400" w:lineRule="exact"/>
        <w:ind w:firstLine="420"/>
        <w:jc w:val="left"/>
        <w:rPr>
          <w:rFonts w:ascii="宋体" w:hAnsi="宋体"/>
          <w:color w:val="000000"/>
          <w:sz w:val="24"/>
          <w:szCs w:val="24"/>
        </w:rPr>
      </w:pPr>
      <w:r>
        <w:rPr>
          <w:rFonts w:hint="eastAsia" w:ascii="宋体" w:hAnsi="宋体"/>
          <w:color w:val="000000"/>
          <w:sz w:val="24"/>
          <w:szCs w:val="24"/>
        </w:rPr>
        <w:t xml:space="preserve">4.2 </w:t>
      </w:r>
      <w:r>
        <w:rPr>
          <w:rFonts w:ascii="宋体" w:hAnsi="宋体"/>
          <w:color w:val="000000"/>
          <w:sz w:val="24"/>
          <w:szCs w:val="24"/>
        </w:rPr>
        <w:t>甲方有权要求乙方按时提交各阶段有关</w:t>
      </w:r>
      <w:r>
        <w:rPr>
          <w:rFonts w:hint="eastAsia" w:ascii="宋体" w:hAnsi="宋体"/>
          <w:color w:val="000000"/>
          <w:sz w:val="24"/>
          <w:szCs w:val="24"/>
        </w:rPr>
        <w:t>安排计划</w:t>
      </w:r>
      <w:r>
        <w:rPr>
          <w:rFonts w:ascii="宋体" w:hAnsi="宋体"/>
          <w:color w:val="000000"/>
          <w:sz w:val="24"/>
          <w:szCs w:val="24"/>
        </w:rPr>
        <w:t>，并有权</w:t>
      </w:r>
      <w:r>
        <w:rPr>
          <w:rFonts w:hint="eastAsia" w:ascii="宋体" w:hAnsi="宋体"/>
          <w:color w:val="000000"/>
          <w:sz w:val="24"/>
          <w:szCs w:val="24"/>
        </w:rPr>
        <w:t>定期核对乙方提供货物数量、规格、质量等内容。甲方</w:t>
      </w:r>
      <w:r>
        <w:rPr>
          <w:rFonts w:ascii="宋体" w:hAnsi="宋体"/>
          <w:color w:val="000000"/>
          <w:sz w:val="24"/>
          <w:szCs w:val="24"/>
        </w:rPr>
        <w:t>有权督促乙方工作并要求乙方</w:t>
      </w:r>
      <w:r>
        <w:rPr>
          <w:rFonts w:hint="eastAsia" w:ascii="宋体" w:hAnsi="宋体"/>
          <w:color w:val="000000"/>
          <w:sz w:val="24"/>
          <w:szCs w:val="24"/>
        </w:rPr>
        <w:t>更</w:t>
      </w:r>
      <w:r>
        <w:rPr>
          <w:rFonts w:ascii="宋体" w:hAnsi="宋体"/>
          <w:color w:val="000000"/>
          <w:sz w:val="24"/>
          <w:szCs w:val="24"/>
        </w:rPr>
        <w:t>换不符合要求的</w:t>
      </w:r>
      <w:r>
        <w:rPr>
          <w:rFonts w:hint="eastAsia" w:ascii="宋体" w:hAnsi="宋体"/>
          <w:color w:val="000000"/>
          <w:sz w:val="24"/>
          <w:szCs w:val="24"/>
        </w:rPr>
        <w:t>货物</w:t>
      </w:r>
      <w:r>
        <w:rPr>
          <w:rFonts w:ascii="宋体" w:hAnsi="宋体"/>
          <w:color w:val="000000"/>
          <w:sz w:val="24"/>
          <w:szCs w:val="24"/>
        </w:rPr>
        <w:t>。</w:t>
      </w:r>
    </w:p>
    <w:p w14:paraId="757E4BD6">
      <w:pPr>
        <w:spacing w:line="400" w:lineRule="exact"/>
        <w:ind w:firstLine="420"/>
        <w:jc w:val="left"/>
        <w:rPr>
          <w:rFonts w:ascii="宋体" w:hAnsi="宋体"/>
          <w:color w:val="000000"/>
          <w:sz w:val="24"/>
          <w:szCs w:val="24"/>
        </w:rPr>
      </w:pPr>
      <w:r>
        <w:rPr>
          <w:rFonts w:hint="eastAsia" w:ascii="宋体" w:hAnsi="宋体"/>
          <w:color w:val="000000"/>
          <w:sz w:val="24"/>
          <w:szCs w:val="24"/>
        </w:rPr>
        <w:t>4.</w:t>
      </w:r>
      <w:r>
        <w:rPr>
          <w:rFonts w:ascii="宋体" w:hAnsi="宋体"/>
          <w:color w:val="000000"/>
          <w:sz w:val="24"/>
          <w:szCs w:val="24"/>
        </w:rPr>
        <w:t>3</w:t>
      </w:r>
      <w:r>
        <w:rPr>
          <w:rFonts w:hint="eastAsia" w:ascii="宋体" w:hAnsi="宋体"/>
          <w:color w:val="000000"/>
          <w:sz w:val="24"/>
          <w:szCs w:val="24"/>
        </w:rPr>
        <w:t xml:space="preserve"> </w:t>
      </w:r>
      <w:r>
        <w:rPr>
          <w:rFonts w:ascii="宋体" w:hAnsi="宋体"/>
          <w:color w:val="000000"/>
          <w:sz w:val="24"/>
          <w:szCs w:val="24"/>
        </w:rPr>
        <w:t>甲方</w:t>
      </w:r>
      <w:r>
        <w:rPr>
          <w:rFonts w:hint="eastAsia" w:ascii="宋体" w:hAnsi="宋体"/>
          <w:color w:val="000000"/>
          <w:sz w:val="24"/>
          <w:szCs w:val="24"/>
        </w:rPr>
        <w:t>有权要求乙方对缺陷部分予以修复，并按合同约定享有货物保修及其他合同约定的权利。</w:t>
      </w:r>
    </w:p>
    <w:p w14:paraId="29F05F40">
      <w:pPr>
        <w:spacing w:line="400" w:lineRule="exact"/>
        <w:ind w:firstLine="420"/>
        <w:rPr>
          <w:rFonts w:eastAsia="华文楷体"/>
          <w:sz w:val="24"/>
          <w:szCs w:val="24"/>
        </w:rPr>
      </w:pPr>
      <w:r>
        <w:rPr>
          <w:rFonts w:ascii="宋体" w:hAnsi="宋体"/>
          <w:color w:val="000000"/>
          <w:sz w:val="24"/>
          <w:szCs w:val="24"/>
        </w:rPr>
        <w:t>4.4 甲方应当按照合同约定及时对交付的货物进行验收</w:t>
      </w:r>
      <w:r>
        <w:rPr>
          <w:rFonts w:hint="eastAsia" w:ascii="宋体" w:hAnsi="宋体"/>
          <w:color w:val="000000"/>
          <w:sz w:val="24"/>
          <w:szCs w:val="24"/>
        </w:rPr>
        <w:t>，</w:t>
      </w:r>
      <w:r>
        <w:rPr>
          <w:rFonts w:hint="eastAsia" w:ascii="宋体" w:hAnsi="宋体" w:cs="宋体"/>
          <w:sz w:val="24"/>
          <w:szCs w:val="24"/>
        </w:rPr>
        <w:t>未</w:t>
      </w:r>
      <w:r>
        <w:rPr>
          <w:rFonts w:hint="eastAsia" w:ascii="宋体" w:hAnsi="宋体"/>
          <w:color w:val="000000"/>
          <w:sz w:val="24"/>
          <w:szCs w:val="24"/>
        </w:rPr>
        <w:t>在</w:t>
      </w:r>
      <w:r>
        <w:rPr>
          <w:rFonts w:hint="eastAsia" w:ascii="宋体" w:hAnsi="宋体" w:cs="宋体"/>
          <w:b/>
          <w:bCs/>
          <w:sz w:val="24"/>
          <w:szCs w:val="24"/>
        </w:rPr>
        <w:t>【政府采购合同专用条款】</w:t>
      </w:r>
      <w:r>
        <w:rPr>
          <w:rFonts w:hint="eastAsia" w:ascii="宋体" w:hAnsi="宋体" w:cs="宋体"/>
          <w:sz w:val="24"/>
          <w:szCs w:val="24"/>
        </w:rPr>
        <w:t>约定的期限内对乙方履约提出任何异议或者向乙方作出任何说明的，</w:t>
      </w:r>
      <w:r>
        <w:rPr>
          <w:rFonts w:hint="eastAsia" w:ascii="宋体" w:hAnsi="宋体"/>
          <w:color w:val="000000"/>
          <w:sz w:val="24"/>
          <w:szCs w:val="24"/>
        </w:rPr>
        <w:t>视为验收通过。</w:t>
      </w:r>
    </w:p>
    <w:p w14:paraId="354A4D8B">
      <w:pPr>
        <w:spacing w:line="400" w:lineRule="exact"/>
        <w:ind w:firstLine="420"/>
        <w:jc w:val="left"/>
        <w:rPr>
          <w:rFonts w:ascii="宋体" w:hAnsi="宋体"/>
          <w:color w:val="000000"/>
          <w:sz w:val="24"/>
          <w:szCs w:val="24"/>
        </w:rPr>
      </w:pPr>
      <w:r>
        <w:rPr>
          <w:rFonts w:ascii="宋体" w:hAnsi="宋体"/>
          <w:color w:val="000000"/>
          <w:sz w:val="24"/>
          <w:szCs w:val="24"/>
        </w:rPr>
        <w:t>4</w:t>
      </w:r>
      <w:r>
        <w:rPr>
          <w:rFonts w:hint="eastAsia" w:ascii="宋体" w:hAnsi="宋体"/>
          <w:color w:val="000000"/>
          <w:sz w:val="24"/>
          <w:szCs w:val="24"/>
        </w:rPr>
        <w:t>.</w:t>
      </w:r>
      <w:r>
        <w:rPr>
          <w:rFonts w:ascii="宋体" w:hAnsi="宋体"/>
          <w:color w:val="000000"/>
          <w:sz w:val="24"/>
          <w:szCs w:val="24"/>
        </w:rPr>
        <w:t xml:space="preserve">5 </w:t>
      </w:r>
      <w:r>
        <w:rPr>
          <w:rFonts w:hint="eastAsia" w:ascii="宋体" w:hAnsi="宋体"/>
          <w:color w:val="000000"/>
          <w:sz w:val="24"/>
          <w:szCs w:val="24"/>
        </w:rPr>
        <w:t>甲方应当根据合同约定及时向乙方支付合同价款</w:t>
      </w:r>
      <w:r>
        <w:rPr>
          <w:rFonts w:ascii="宋体" w:hAnsi="宋体"/>
          <w:color w:val="000000"/>
          <w:sz w:val="24"/>
          <w:szCs w:val="24"/>
        </w:rPr>
        <w:t>，不得以内部人员变更、履行内部付款流程等为由，拒绝或迟延支付。</w:t>
      </w:r>
    </w:p>
    <w:p w14:paraId="77A6153B">
      <w:pPr>
        <w:spacing w:line="400" w:lineRule="exact"/>
        <w:ind w:firstLine="420"/>
        <w:jc w:val="left"/>
        <w:rPr>
          <w:rFonts w:ascii="宋体" w:hAnsi="宋体"/>
          <w:color w:val="000000"/>
          <w:sz w:val="24"/>
          <w:szCs w:val="24"/>
        </w:rPr>
      </w:pPr>
      <w:r>
        <w:rPr>
          <w:rFonts w:hint="eastAsia" w:ascii="宋体" w:hAnsi="宋体"/>
          <w:color w:val="000000"/>
          <w:sz w:val="24"/>
          <w:szCs w:val="24"/>
        </w:rPr>
        <w:t>4.6</w:t>
      </w:r>
      <w:r>
        <w:rPr>
          <w:rFonts w:ascii="宋体" w:hAnsi="宋体"/>
          <w:color w:val="000000"/>
          <w:sz w:val="24"/>
          <w:szCs w:val="24"/>
        </w:rPr>
        <w:t xml:space="preserve"> </w:t>
      </w:r>
      <w:r>
        <w:rPr>
          <w:rFonts w:hint="eastAsia" w:ascii="宋体" w:hAnsi="宋体"/>
          <w:color w:val="000000"/>
          <w:sz w:val="24"/>
          <w:szCs w:val="24"/>
        </w:rPr>
        <w:t>国家法律法规规定及</w:t>
      </w:r>
      <w:r>
        <w:rPr>
          <w:rFonts w:hint="eastAsia" w:ascii="宋体" w:hAnsi="宋体" w:cs="宋体"/>
          <w:b/>
          <w:bCs/>
          <w:sz w:val="24"/>
          <w:szCs w:val="24"/>
        </w:rPr>
        <w:t>【政府采购合同专用条款】</w:t>
      </w:r>
      <w:r>
        <w:rPr>
          <w:rFonts w:hint="eastAsia" w:ascii="宋体" w:hAnsi="宋体"/>
          <w:color w:val="000000"/>
          <w:sz w:val="24"/>
          <w:szCs w:val="24"/>
        </w:rPr>
        <w:t>约定应由甲方承担的其他义务和责任。</w:t>
      </w:r>
    </w:p>
    <w:p w14:paraId="44A53EC2">
      <w:pPr>
        <w:spacing w:line="400" w:lineRule="exact"/>
        <w:jc w:val="left"/>
        <w:rPr>
          <w:rFonts w:ascii="宋体" w:hAnsi="宋体"/>
          <w:b/>
          <w:bCs/>
          <w:color w:val="000000"/>
          <w:sz w:val="24"/>
          <w:szCs w:val="24"/>
        </w:rPr>
      </w:pPr>
      <w:r>
        <w:rPr>
          <w:rFonts w:hint="eastAsia" w:ascii="宋体" w:hAnsi="宋体"/>
          <w:b/>
          <w:bCs/>
          <w:color w:val="000000"/>
          <w:sz w:val="24"/>
          <w:szCs w:val="24"/>
        </w:rPr>
        <w:t>5. 乙方的权利和义务</w:t>
      </w:r>
    </w:p>
    <w:p w14:paraId="4ED81FEA">
      <w:pPr>
        <w:spacing w:line="400" w:lineRule="exact"/>
        <w:ind w:firstLine="420"/>
        <w:jc w:val="left"/>
        <w:rPr>
          <w:rFonts w:ascii="宋体" w:hAnsi="宋体"/>
          <w:color w:val="000000"/>
          <w:sz w:val="24"/>
          <w:szCs w:val="24"/>
        </w:rPr>
      </w:pPr>
      <w:r>
        <w:rPr>
          <w:rFonts w:hint="eastAsia" w:ascii="宋体" w:hAnsi="宋体"/>
          <w:color w:val="000000"/>
          <w:sz w:val="24"/>
          <w:szCs w:val="24"/>
        </w:rPr>
        <w:t xml:space="preserve">5.1 </w:t>
      </w:r>
      <w:r>
        <w:rPr>
          <w:rFonts w:ascii="宋体" w:hAnsi="宋体"/>
          <w:color w:val="000000"/>
          <w:sz w:val="24"/>
          <w:szCs w:val="24"/>
        </w:rPr>
        <w:t>签署合同后，乙方</w:t>
      </w:r>
      <w:r>
        <w:rPr>
          <w:rFonts w:hint="eastAsia" w:ascii="宋体" w:hAnsi="宋体"/>
          <w:color w:val="000000"/>
          <w:sz w:val="24"/>
          <w:szCs w:val="24"/>
        </w:rPr>
        <w:t>应</w:t>
      </w:r>
      <w:r>
        <w:rPr>
          <w:rFonts w:ascii="宋体" w:hAnsi="宋体"/>
          <w:color w:val="000000"/>
          <w:sz w:val="24"/>
          <w:szCs w:val="24"/>
        </w:rPr>
        <w:t>确定</w:t>
      </w:r>
      <w:r>
        <w:rPr>
          <w:rFonts w:hint="eastAsia" w:ascii="宋体" w:hAnsi="宋体"/>
          <w:color w:val="000000"/>
          <w:sz w:val="24"/>
          <w:szCs w:val="24"/>
        </w:rPr>
        <w:t>项目负责人（或项目联系人）</w:t>
      </w:r>
      <w:r>
        <w:rPr>
          <w:rFonts w:ascii="宋体" w:hAnsi="宋体"/>
          <w:color w:val="000000"/>
          <w:sz w:val="24"/>
          <w:szCs w:val="24"/>
        </w:rPr>
        <w:t>，负责与本合同有关的事务。</w:t>
      </w:r>
    </w:p>
    <w:p w14:paraId="57C629BB">
      <w:pPr>
        <w:spacing w:line="400" w:lineRule="exact"/>
        <w:ind w:firstLine="420"/>
        <w:jc w:val="left"/>
        <w:rPr>
          <w:rFonts w:ascii="宋体" w:hAnsi="宋体"/>
          <w:color w:val="000000"/>
          <w:sz w:val="24"/>
          <w:szCs w:val="24"/>
        </w:rPr>
      </w:pPr>
      <w:r>
        <w:rPr>
          <w:rFonts w:hint="eastAsia" w:ascii="宋体" w:hAnsi="宋体"/>
          <w:color w:val="000000"/>
          <w:sz w:val="24"/>
          <w:szCs w:val="24"/>
        </w:rPr>
        <w:t>5.</w:t>
      </w:r>
      <w:r>
        <w:rPr>
          <w:rFonts w:ascii="宋体" w:hAnsi="宋体"/>
          <w:color w:val="000000"/>
          <w:sz w:val="24"/>
          <w:szCs w:val="24"/>
        </w:rPr>
        <w:t>2 乙方应按照合同要求</w:t>
      </w:r>
      <w:r>
        <w:rPr>
          <w:rFonts w:hint="eastAsia" w:ascii="宋体" w:hAnsi="宋体"/>
          <w:color w:val="000000"/>
          <w:sz w:val="24"/>
          <w:szCs w:val="24"/>
        </w:rPr>
        <w:t>履约</w:t>
      </w:r>
      <w:r>
        <w:rPr>
          <w:rFonts w:ascii="宋体" w:hAnsi="宋体"/>
          <w:color w:val="000000"/>
          <w:sz w:val="24"/>
          <w:szCs w:val="24"/>
        </w:rPr>
        <w:t>，充分合理安排，确保</w:t>
      </w:r>
      <w:r>
        <w:rPr>
          <w:rFonts w:hint="eastAsia" w:ascii="宋体" w:hAnsi="宋体"/>
          <w:color w:val="000000"/>
          <w:sz w:val="24"/>
          <w:szCs w:val="24"/>
        </w:rPr>
        <w:t>提供的货物及相关服务符合合同有关</w:t>
      </w:r>
      <w:r>
        <w:rPr>
          <w:rFonts w:ascii="宋体" w:hAnsi="宋体"/>
          <w:color w:val="000000"/>
          <w:sz w:val="24"/>
          <w:szCs w:val="24"/>
        </w:rPr>
        <w:t>要求</w:t>
      </w:r>
      <w:r>
        <w:rPr>
          <w:rFonts w:hint="eastAsia" w:ascii="宋体" w:hAnsi="宋体"/>
          <w:color w:val="000000"/>
          <w:sz w:val="24"/>
          <w:szCs w:val="24"/>
        </w:rPr>
        <w:t>。接受项目行业管理部门及政府有关部门的指导，配合甲方的履约检查及验收，并</w:t>
      </w:r>
      <w:r>
        <w:rPr>
          <w:rFonts w:ascii="宋体" w:hAnsi="宋体"/>
          <w:color w:val="000000"/>
          <w:sz w:val="24"/>
          <w:szCs w:val="24"/>
        </w:rPr>
        <w:t>负责项目实施过程中的所有协调工作。</w:t>
      </w:r>
    </w:p>
    <w:p w14:paraId="1681A706">
      <w:pPr>
        <w:spacing w:line="400" w:lineRule="exact"/>
        <w:ind w:firstLine="420"/>
        <w:jc w:val="left"/>
        <w:rPr>
          <w:rFonts w:ascii="宋体" w:hAnsi="宋体"/>
          <w:color w:val="000000"/>
          <w:sz w:val="24"/>
          <w:szCs w:val="24"/>
        </w:rPr>
      </w:pPr>
      <w:r>
        <w:rPr>
          <w:rFonts w:hint="eastAsia" w:ascii="宋体" w:hAnsi="宋体"/>
          <w:color w:val="000000"/>
          <w:sz w:val="24"/>
          <w:szCs w:val="24"/>
        </w:rPr>
        <w:t>5.</w:t>
      </w:r>
      <w:r>
        <w:rPr>
          <w:rFonts w:ascii="宋体" w:hAnsi="宋体"/>
          <w:color w:val="000000"/>
          <w:sz w:val="24"/>
          <w:szCs w:val="24"/>
        </w:rPr>
        <w:t>3</w:t>
      </w:r>
      <w:r>
        <w:rPr>
          <w:rFonts w:hint="eastAsia" w:ascii="宋体" w:hAnsi="宋体"/>
          <w:color w:val="000000"/>
          <w:sz w:val="24"/>
          <w:szCs w:val="24"/>
        </w:rPr>
        <w:t>乙方有权根据合同约定向甲方收取合同价款。</w:t>
      </w:r>
    </w:p>
    <w:p w14:paraId="2A0312E0">
      <w:pPr>
        <w:spacing w:line="400" w:lineRule="exact"/>
        <w:ind w:firstLine="420"/>
        <w:jc w:val="left"/>
        <w:rPr>
          <w:rFonts w:ascii="宋体" w:hAnsi="宋体"/>
          <w:color w:val="000000"/>
          <w:sz w:val="24"/>
          <w:szCs w:val="24"/>
        </w:rPr>
      </w:pPr>
      <w:r>
        <w:rPr>
          <w:rFonts w:hint="eastAsia" w:ascii="宋体" w:hAnsi="宋体"/>
          <w:color w:val="000000"/>
          <w:sz w:val="24"/>
          <w:szCs w:val="24"/>
        </w:rPr>
        <w:t>5.</w:t>
      </w:r>
      <w:r>
        <w:rPr>
          <w:rFonts w:ascii="宋体" w:hAnsi="宋体"/>
          <w:color w:val="000000"/>
          <w:sz w:val="24"/>
          <w:szCs w:val="24"/>
        </w:rPr>
        <w:t>4</w:t>
      </w:r>
      <w:r>
        <w:rPr>
          <w:rFonts w:hint="eastAsia" w:ascii="宋体" w:hAnsi="宋体"/>
          <w:color w:val="000000"/>
          <w:sz w:val="24"/>
          <w:szCs w:val="24"/>
        </w:rPr>
        <w:t>国家法律法规规定及</w:t>
      </w:r>
      <w:r>
        <w:rPr>
          <w:rFonts w:hint="eastAsia" w:ascii="宋体" w:hAnsi="宋体"/>
          <w:b/>
          <w:color w:val="000000"/>
          <w:sz w:val="24"/>
          <w:szCs w:val="24"/>
        </w:rPr>
        <w:t>【政府采购合同专用条款】</w:t>
      </w:r>
      <w:r>
        <w:rPr>
          <w:rFonts w:hint="eastAsia" w:ascii="宋体" w:hAnsi="宋体"/>
          <w:color w:val="000000"/>
          <w:sz w:val="24"/>
          <w:szCs w:val="24"/>
        </w:rPr>
        <w:t>约定应由乙方承担的其他义务和责任。</w:t>
      </w:r>
    </w:p>
    <w:p w14:paraId="32383439">
      <w:pPr>
        <w:numPr>
          <w:ilvl w:val="0"/>
          <w:numId w:val="10"/>
        </w:numPr>
        <w:spacing w:line="400" w:lineRule="exact"/>
        <w:jc w:val="left"/>
        <w:rPr>
          <w:rFonts w:ascii="宋体" w:hAnsi="宋体"/>
          <w:b/>
          <w:bCs/>
          <w:color w:val="000000"/>
          <w:sz w:val="24"/>
          <w:szCs w:val="24"/>
        </w:rPr>
      </w:pPr>
      <w:r>
        <w:rPr>
          <w:rFonts w:hint="eastAsia" w:ascii="宋体" w:hAnsi="宋体"/>
          <w:b/>
          <w:bCs/>
          <w:color w:val="000000"/>
          <w:sz w:val="24"/>
          <w:szCs w:val="24"/>
        </w:rPr>
        <w:t>合同履行</w:t>
      </w:r>
    </w:p>
    <w:p w14:paraId="021C0C67">
      <w:pPr>
        <w:spacing w:line="400" w:lineRule="exact"/>
        <w:ind w:firstLine="420"/>
        <w:jc w:val="left"/>
        <w:rPr>
          <w:rFonts w:ascii="宋体" w:hAnsi="宋体"/>
          <w:color w:val="000000"/>
          <w:sz w:val="24"/>
          <w:szCs w:val="24"/>
        </w:rPr>
      </w:pPr>
      <w:r>
        <w:rPr>
          <w:rFonts w:hint="eastAsia" w:ascii="宋体" w:hAnsi="宋体"/>
          <w:color w:val="000000"/>
          <w:sz w:val="24"/>
          <w:szCs w:val="24"/>
        </w:rPr>
        <w:t>6.1 甲乙双方应当按照</w:t>
      </w:r>
      <w:r>
        <w:rPr>
          <w:rFonts w:hint="eastAsia" w:ascii="宋体" w:hAnsi="宋体" w:cs="宋体"/>
          <w:b/>
          <w:bCs/>
          <w:sz w:val="24"/>
          <w:szCs w:val="24"/>
        </w:rPr>
        <w:t>【政府采购合同专用条款】</w:t>
      </w:r>
      <w:r>
        <w:rPr>
          <w:rFonts w:hint="eastAsia" w:ascii="宋体" w:hAnsi="宋体"/>
          <w:color w:val="000000"/>
          <w:sz w:val="24"/>
          <w:szCs w:val="24"/>
        </w:rPr>
        <w:t>约定顺序履行合同义务；如果没有先后顺序的，应当同时履行。</w:t>
      </w:r>
    </w:p>
    <w:p w14:paraId="360F457B">
      <w:pPr>
        <w:spacing w:line="400" w:lineRule="exact"/>
        <w:ind w:firstLine="420"/>
        <w:jc w:val="left"/>
        <w:rPr>
          <w:sz w:val="24"/>
          <w:szCs w:val="24"/>
        </w:rPr>
      </w:pPr>
      <w:r>
        <w:rPr>
          <w:rFonts w:hint="eastAsia" w:ascii="宋体" w:hAnsi="宋体"/>
          <w:color w:val="000000"/>
          <w:sz w:val="24"/>
          <w:szCs w:val="24"/>
        </w:rPr>
        <w:t>6.2 甲乙双方按照合同约定顺序履行合同义务时，应当先履行一方未履行的，后履行一方有权拒绝其履行请求。先履行一方履行不符合约定的，后履行一方有权拒绝其相应的履行请求。</w:t>
      </w:r>
    </w:p>
    <w:p w14:paraId="268EA4C0">
      <w:pPr>
        <w:spacing w:line="400" w:lineRule="exact"/>
        <w:jc w:val="left"/>
        <w:rPr>
          <w:rFonts w:ascii="宋体" w:hAnsi="宋体"/>
          <w:b/>
          <w:bCs/>
          <w:color w:val="000000"/>
          <w:sz w:val="24"/>
          <w:szCs w:val="24"/>
        </w:rPr>
      </w:pPr>
      <w:r>
        <w:rPr>
          <w:rFonts w:hint="eastAsia" w:ascii="宋体" w:hAnsi="宋体"/>
          <w:b/>
          <w:bCs/>
          <w:color w:val="000000"/>
          <w:sz w:val="24"/>
          <w:szCs w:val="24"/>
        </w:rPr>
        <w:t>7. 货物包装、运输、保险和交付要求</w:t>
      </w:r>
    </w:p>
    <w:p w14:paraId="60F1A311">
      <w:pPr>
        <w:spacing w:line="400" w:lineRule="exact"/>
        <w:ind w:firstLine="420"/>
        <w:jc w:val="left"/>
        <w:rPr>
          <w:rFonts w:ascii="宋体" w:hAnsi="宋体"/>
          <w:color w:val="000000"/>
          <w:sz w:val="24"/>
          <w:szCs w:val="24"/>
        </w:rPr>
      </w:pPr>
      <w:r>
        <w:rPr>
          <w:rFonts w:hint="eastAsia" w:ascii="宋体" w:hAnsi="宋体"/>
          <w:color w:val="000000"/>
          <w:sz w:val="24"/>
          <w:szCs w:val="24"/>
        </w:rPr>
        <w:t>7.1 本合同</w:t>
      </w:r>
      <w:r>
        <w:rPr>
          <w:rFonts w:hint="eastAsia" w:ascii="宋体" w:hAnsi="宋体"/>
          <w:bCs/>
          <w:color w:val="000000"/>
          <w:sz w:val="24"/>
          <w:szCs w:val="24"/>
        </w:rPr>
        <w:t>涉及商品包装、快递包装的，</w:t>
      </w:r>
      <w:r>
        <w:rPr>
          <w:rFonts w:hint="eastAsia" w:ascii="宋体" w:hAnsi="宋体"/>
          <w:color w:val="000000"/>
          <w:sz w:val="24"/>
          <w:szCs w:val="24"/>
        </w:rPr>
        <w:t>除</w:t>
      </w:r>
      <w:r>
        <w:rPr>
          <w:rFonts w:hint="eastAsia" w:ascii="宋体" w:hAnsi="宋体"/>
          <w:b/>
          <w:color w:val="000000"/>
          <w:sz w:val="24"/>
          <w:szCs w:val="24"/>
        </w:rPr>
        <w:t>【政府采购合同专用条款】</w:t>
      </w:r>
      <w:r>
        <w:rPr>
          <w:rFonts w:hint="eastAsia" w:ascii="宋体" w:hAnsi="宋体"/>
          <w:bCs/>
          <w:color w:val="000000"/>
          <w:sz w:val="24"/>
          <w:szCs w:val="24"/>
        </w:rPr>
        <w:t>另有约定外，</w:t>
      </w:r>
      <w:r>
        <w:rPr>
          <w:rFonts w:hint="eastAsia" w:ascii="宋体" w:hAnsi="宋体"/>
          <w:color w:val="000000"/>
          <w:sz w:val="24"/>
          <w:szCs w:val="24"/>
        </w:rPr>
        <w:t>包装应适应远距离运输、防潮、防震、防锈和防野蛮装卸等要求，确保货物安全无损地运抵</w:t>
      </w:r>
      <w:r>
        <w:rPr>
          <w:rFonts w:hint="eastAsia" w:ascii="宋体" w:hAnsi="宋体"/>
          <w:b/>
          <w:color w:val="000000"/>
          <w:sz w:val="24"/>
          <w:szCs w:val="24"/>
        </w:rPr>
        <w:t>【政府采购合同专用条款】</w:t>
      </w:r>
      <w:r>
        <w:rPr>
          <w:rFonts w:hint="eastAsia" w:ascii="宋体" w:hAnsi="宋体"/>
          <w:bCs/>
          <w:color w:val="000000"/>
          <w:sz w:val="24"/>
          <w:szCs w:val="24"/>
        </w:rPr>
        <w:t>约定的</w:t>
      </w:r>
      <w:r>
        <w:rPr>
          <w:rFonts w:hint="eastAsia" w:ascii="宋体" w:hAnsi="宋体"/>
          <w:color w:val="000000"/>
          <w:sz w:val="24"/>
          <w:szCs w:val="24"/>
        </w:rPr>
        <w:t>指定现场。</w:t>
      </w:r>
    </w:p>
    <w:p w14:paraId="4A85DF46">
      <w:pPr>
        <w:spacing w:line="400" w:lineRule="exact"/>
        <w:ind w:firstLine="420"/>
        <w:jc w:val="left"/>
        <w:rPr>
          <w:rFonts w:ascii="宋体" w:hAnsi="宋体"/>
          <w:color w:val="000000"/>
          <w:sz w:val="24"/>
          <w:szCs w:val="24"/>
        </w:rPr>
      </w:pPr>
      <w:r>
        <w:rPr>
          <w:rFonts w:hint="eastAsia" w:ascii="宋体" w:hAnsi="宋体"/>
          <w:color w:val="000000"/>
          <w:sz w:val="24"/>
          <w:szCs w:val="24"/>
        </w:rPr>
        <w:t>7.2 除</w:t>
      </w:r>
      <w:r>
        <w:rPr>
          <w:rFonts w:hint="eastAsia" w:ascii="宋体" w:hAnsi="宋体"/>
          <w:b/>
          <w:color w:val="000000"/>
          <w:sz w:val="24"/>
          <w:szCs w:val="24"/>
        </w:rPr>
        <w:t>【政府采购合同专用条款】</w:t>
      </w:r>
      <w:r>
        <w:rPr>
          <w:rFonts w:hint="eastAsia" w:ascii="宋体" w:hAnsi="宋体"/>
          <w:bCs/>
          <w:color w:val="000000"/>
          <w:sz w:val="24"/>
          <w:szCs w:val="24"/>
        </w:rPr>
        <w:t>另有约定外，</w:t>
      </w:r>
      <w:r>
        <w:rPr>
          <w:rFonts w:hint="eastAsia" w:ascii="宋体" w:hAnsi="宋体"/>
          <w:color w:val="000000"/>
          <w:sz w:val="24"/>
          <w:szCs w:val="24"/>
        </w:rPr>
        <w:t>乙方负责办理将货物运抵本合同规定的交货地点，并装卸、交付至甲方的一切运输事项，相关费用应包含在合同价款中。</w:t>
      </w:r>
    </w:p>
    <w:p w14:paraId="023A947A">
      <w:pPr>
        <w:spacing w:line="400" w:lineRule="exact"/>
        <w:ind w:firstLine="420"/>
        <w:jc w:val="left"/>
        <w:rPr>
          <w:rFonts w:ascii="宋体" w:hAnsi="宋体"/>
          <w:color w:val="000000"/>
          <w:sz w:val="24"/>
          <w:szCs w:val="24"/>
        </w:rPr>
      </w:pPr>
      <w:r>
        <w:rPr>
          <w:rFonts w:hint="eastAsia" w:ascii="宋体" w:hAnsi="宋体"/>
          <w:color w:val="000000"/>
          <w:sz w:val="24"/>
          <w:szCs w:val="24"/>
        </w:rPr>
        <w:t>7.3 货物保险要求按</w:t>
      </w:r>
      <w:r>
        <w:rPr>
          <w:rFonts w:hint="eastAsia" w:ascii="宋体" w:hAnsi="宋体"/>
          <w:b/>
          <w:color w:val="000000"/>
          <w:sz w:val="24"/>
          <w:szCs w:val="24"/>
        </w:rPr>
        <w:t>【政府采购合同专用条款】</w:t>
      </w:r>
      <w:r>
        <w:rPr>
          <w:rFonts w:hint="eastAsia" w:ascii="宋体" w:hAnsi="宋体"/>
          <w:bCs/>
          <w:color w:val="000000"/>
          <w:sz w:val="24"/>
          <w:szCs w:val="24"/>
        </w:rPr>
        <w:t>规定执行</w:t>
      </w:r>
      <w:r>
        <w:rPr>
          <w:rFonts w:hint="eastAsia" w:ascii="宋体" w:hAnsi="宋体"/>
          <w:color w:val="000000"/>
          <w:sz w:val="24"/>
          <w:szCs w:val="24"/>
        </w:rPr>
        <w:t>。</w:t>
      </w:r>
    </w:p>
    <w:p w14:paraId="54B06842">
      <w:pPr>
        <w:spacing w:line="400" w:lineRule="exact"/>
        <w:ind w:firstLine="420"/>
        <w:jc w:val="left"/>
        <w:rPr>
          <w:rFonts w:ascii="宋体" w:hAnsi="宋体"/>
          <w:color w:val="000000"/>
          <w:sz w:val="24"/>
          <w:szCs w:val="24"/>
        </w:rPr>
      </w:pPr>
      <w:r>
        <w:rPr>
          <w:rFonts w:hint="eastAsia" w:ascii="宋体" w:hAnsi="宋体"/>
          <w:color w:val="000000"/>
          <w:sz w:val="24"/>
          <w:szCs w:val="24"/>
        </w:rPr>
        <w:t>7.4 除采购活动对商品包装、快递包装达成具体约定外，乙方提供产品及相关快递服务</w:t>
      </w:r>
      <w:r>
        <w:rPr>
          <w:rFonts w:hint="eastAsia" w:ascii="宋体" w:hAnsi="宋体"/>
          <w:color w:val="000000"/>
          <w:sz w:val="24"/>
          <w:szCs w:val="24"/>
          <w:lang w:eastAsia="zh-CN"/>
        </w:rPr>
        <w:t>涉及</w:t>
      </w:r>
      <w:r>
        <w:rPr>
          <w:rFonts w:hint="eastAsia" w:ascii="宋体" w:hAnsi="宋体"/>
          <w:color w:val="000000"/>
          <w:sz w:val="24"/>
          <w:szCs w:val="24"/>
        </w:rPr>
        <w:t>具体包装要求的，应不低于《商品包装政府采购需求标准（试行）》《快递包装政府采购需求标准（试行）》标准，并作为履约验收的内容，必要时甲方可以要求乙方在履约验收环节出具检测报告。</w:t>
      </w:r>
    </w:p>
    <w:p w14:paraId="7E4A15F0">
      <w:pPr>
        <w:spacing w:line="400" w:lineRule="exact"/>
        <w:ind w:firstLine="420"/>
        <w:jc w:val="left"/>
        <w:rPr>
          <w:rFonts w:ascii="宋体" w:hAnsi="宋体"/>
          <w:color w:val="000000"/>
          <w:sz w:val="24"/>
          <w:szCs w:val="24"/>
        </w:rPr>
      </w:pPr>
      <w:r>
        <w:rPr>
          <w:rFonts w:hint="eastAsia" w:ascii="宋体" w:hAnsi="宋体"/>
          <w:color w:val="000000"/>
          <w:sz w:val="24"/>
          <w:szCs w:val="24"/>
        </w:rPr>
        <w:t xml:space="preserve">7.5 </w:t>
      </w:r>
      <w:r>
        <w:rPr>
          <w:rFonts w:hint="eastAsia" w:ascii="宋体" w:hAnsi="宋体" w:cs="宋体"/>
          <w:color w:val="000000"/>
          <w:sz w:val="24"/>
          <w:szCs w:val="24"/>
        </w:rPr>
        <w:t>乙方在运输到达之前应提前通知甲方，并提示货物运输装卸的注意事项，甲方配合乙方做好货物的接收工作。</w:t>
      </w:r>
    </w:p>
    <w:p w14:paraId="14FA41B6">
      <w:pPr>
        <w:pStyle w:val="402"/>
        <w:ind w:firstLine="420"/>
        <w:rPr>
          <w:sz w:val="24"/>
          <w:szCs w:val="24"/>
        </w:rPr>
      </w:pPr>
      <w:r>
        <w:rPr>
          <w:rFonts w:hint="eastAsia" w:ascii="宋体" w:hAnsi="宋体" w:eastAsia="宋体" w:cs="Times New Roman"/>
          <w:color w:val="000000"/>
          <w:sz w:val="24"/>
          <w:szCs w:val="24"/>
        </w:rPr>
        <w:t>7.6 如因包装、运输问题导致货物损毁、丢失或者品质下降，甲方有权要求降价、换货、拒收部分或整批货物，由此产生的费用和损失，均由乙方承担。</w:t>
      </w:r>
    </w:p>
    <w:p w14:paraId="01765F0F">
      <w:pPr>
        <w:spacing w:line="400" w:lineRule="exact"/>
        <w:jc w:val="left"/>
        <w:rPr>
          <w:rFonts w:ascii="宋体" w:hAnsi="宋体"/>
          <w:b/>
          <w:sz w:val="24"/>
          <w:szCs w:val="24"/>
        </w:rPr>
      </w:pPr>
      <w:r>
        <w:rPr>
          <w:rFonts w:hint="eastAsia" w:ascii="宋体" w:hAnsi="宋体"/>
          <w:b/>
          <w:color w:val="000000"/>
          <w:sz w:val="24"/>
          <w:szCs w:val="24"/>
        </w:rPr>
        <w:t xml:space="preserve">8. </w:t>
      </w:r>
      <w:r>
        <w:rPr>
          <w:rFonts w:hint="eastAsia" w:ascii="宋体" w:hAnsi="宋体"/>
          <w:b/>
          <w:sz w:val="24"/>
          <w:szCs w:val="24"/>
        </w:rPr>
        <w:t>质量标准和保证</w:t>
      </w:r>
    </w:p>
    <w:p w14:paraId="3C0DF483">
      <w:pPr>
        <w:pStyle w:val="19"/>
        <w:spacing w:line="400" w:lineRule="exact"/>
        <w:ind w:firstLine="420"/>
        <w:jc w:val="left"/>
        <w:rPr>
          <w:rFonts w:hAnsi="宋体"/>
          <w:b/>
          <w:sz w:val="24"/>
          <w:szCs w:val="24"/>
        </w:rPr>
      </w:pPr>
      <w:r>
        <w:rPr>
          <w:rFonts w:hint="eastAsia" w:hAnsi="宋体"/>
          <w:sz w:val="24"/>
          <w:szCs w:val="24"/>
        </w:rPr>
        <w:t>8.1 质量标准</w:t>
      </w:r>
    </w:p>
    <w:p w14:paraId="0EA6DA9F">
      <w:pPr>
        <w:spacing w:line="400" w:lineRule="exact"/>
        <w:ind w:firstLine="420"/>
        <w:jc w:val="left"/>
        <w:rPr>
          <w:rFonts w:ascii="宋体" w:hAnsi="宋体"/>
          <w:sz w:val="24"/>
          <w:szCs w:val="24"/>
        </w:rPr>
      </w:pPr>
      <w:r>
        <w:rPr>
          <w:rFonts w:hint="eastAsia" w:ascii="宋体" w:hAnsi="宋体"/>
          <w:sz w:val="24"/>
          <w:szCs w:val="24"/>
        </w:rPr>
        <w:t>（1）本合同下提供的货物应符合合同</w:t>
      </w:r>
      <w:r>
        <w:rPr>
          <w:rFonts w:hint="eastAsia" w:ascii="宋体" w:hAnsi="宋体" w:cs="宋体"/>
          <w:color w:val="000000"/>
          <w:sz w:val="24"/>
          <w:szCs w:val="24"/>
        </w:rPr>
        <w:t>约定的</w:t>
      </w:r>
      <w:r>
        <w:rPr>
          <w:rFonts w:hint="eastAsia" w:ascii="宋体" w:hAnsi="宋体" w:cs="宋体"/>
          <w:sz w:val="24"/>
          <w:szCs w:val="24"/>
        </w:rPr>
        <w:t>品牌、规格型号、技术性能、配置、质量、数量等要求。</w:t>
      </w:r>
      <w:r>
        <w:rPr>
          <w:rFonts w:hint="eastAsia" w:ascii="宋体" w:hAnsi="宋体"/>
          <w:sz w:val="24"/>
          <w:szCs w:val="24"/>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4385D5BF">
      <w:pPr>
        <w:pStyle w:val="19"/>
        <w:spacing w:line="400" w:lineRule="exact"/>
        <w:ind w:firstLine="420"/>
        <w:jc w:val="left"/>
        <w:rPr>
          <w:rFonts w:hAnsi="宋体"/>
          <w:sz w:val="24"/>
          <w:szCs w:val="24"/>
        </w:rPr>
      </w:pPr>
      <w:r>
        <w:rPr>
          <w:rFonts w:hint="eastAsia" w:hAnsi="宋体"/>
          <w:sz w:val="24"/>
          <w:szCs w:val="24"/>
        </w:rPr>
        <w:t>（2）采用中华人民共和国法定计量单位。</w:t>
      </w:r>
    </w:p>
    <w:p w14:paraId="326E0192">
      <w:pPr>
        <w:spacing w:line="400" w:lineRule="exact"/>
        <w:ind w:firstLine="420"/>
        <w:jc w:val="left"/>
        <w:rPr>
          <w:rFonts w:ascii="宋体" w:hAnsi="宋体"/>
          <w:sz w:val="24"/>
          <w:szCs w:val="24"/>
        </w:rPr>
      </w:pPr>
      <w:r>
        <w:rPr>
          <w:rFonts w:hint="eastAsia" w:ascii="宋体" w:hAnsi="宋体"/>
          <w:sz w:val="24"/>
          <w:szCs w:val="24"/>
        </w:rPr>
        <w:t>（3）乙方所提供的货物应符合国家有关安全、环保、卫生的规定。</w:t>
      </w:r>
    </w:p>
    <w:p w14:paraId="7A79938F">
      <w:pPr>
        <w:spacing w:line="400" w:lineRule="exact"/>
        <w:ind w:firstLine="420"/>
        <w:jc w:val="left"/>
        <w:rPr>
          <w:rFonts w:ascii="宋体" w:hAnsi="宋体"/>
          <w:sz w:val="24"/>
          <w:szCs w:val="24"/>
        </w:rPr>
      </w:pPr>
      <w:r>
        <w:rPr>
          <w:rFonts w:hint="eastAsia" w:ascii="宋体" w:hAnsi="宋体"/>
          <w:sz w:val="24"/>
          <w:szCs w:val="24"/>
        </w:rPr>
        <w:t>（4）乙方应向甲方提交所提供货物的技术文件，包括相应的中文技术文件，如：产品目录、图纸、操作手册、使用说明、维护手册或服务指南等。上述文件应包装好随货物一同发运。</w:t>
      </w:r>
    </w:p>
    <w:p w14:paraId="3D7F610F">
      <w:pPr>
        <w:spacing w:line="400" w:lineRule="exact"/>
        <w:ind w:firstLine="420"/>
        <w:jc w:val="left"/>
        <w:rPr>
          <w:rFonts w:ascii="宋体" w:hAnsi="宋体"/>
          <w:sz w:val="24"/>
          <w:szCs w:val="24"/>
        </w:rPr>
      </w:pPr>
      <w:r>
        <w:rPr>
          <w:rFonts w:hint="eastAsia" w:ascii="宋体" w:hAnsi="宋体"/>
          <w:sz w:val="24"/>
          <w:szCs w:val="24"/>
        </w:rPr>
        <w:t>8.2 保证</w:t>
      </w:r>
    </w:p>
    <w:p w14:paraId="71DFCD6F">
      <w:pPr>
        <w:spacing w:line="400" w:lineRule="exact"/>
        <w:ind w:firstLine="420"/>
        <w:jc w:val="left"/>
        <w:rPr>
          <w:rFonts w:ascii="宋体" w:hAnsi="宋体"/>
          <w:sz w:val="24"/>
          <w:szCs w:val="24"/>
        </w:rPr>
      </w:pPr>
      <w:r>
        <w:rPr>
          <w:rFonts w:hint="eastAsia" w:ascii="宋体" w:hAnsi="宋体"/>
          <w:sz w:val="24"/>
          <w:szCs w:val="24"/>
        </w:rPr>
        <w:t>（1）乙方应保证提供的货物完全符合合同规定的质量、规格和性能要求。乙方应保证货物在正确安装、正常使用和保养条件下，</w:t>
      </w:r>
      <w:r>
        <w:rPr>
          <w:rFonts w:hint="eastAsia" w:ascii="宋体" w:hAnsi="宋体" w:cs="宋体"/>
          <w:sz w:val="24"/>
          <w:szCs w:val="24"/>
        </w:rPr>
        <w:t>在其使用寿命期内具备合同约定的性能</w:t>
      </w:r>
      <w:r>
        <w:rPr>
          <w:rFonts w:hint="eastAsia" w:ascii="宋体" w:hAnsi="宋体"/>
          <w:sz w:val="24"/>
          <w:szCs w:val="24"/>
        </w:rPr>
        <w:t>。存在质量保证期的，货物最终交付验收合格后在</w:t>
      </w:r>
      <w:r>
        <w:rPr>
          <w:rFonts w:hint="eastAsia" w:ascii="宋体" w:hAnsi="宋体"/>
          <w:b/>
          <w:sz w:val="24"/>
          <w:szCs w:val="24"/>
        </w:rPr>
        <w:t>【政府采购合同专用条款】</w:t>
      </w:r>
      <w:r>
        <w:rPr>
          <w:rFonts w:hint="eastAsia" w:ascii="宋体" w:hAnsi="宋体"/>
          <w:sz w:val="24"/>
          <w:szCs w:val="24"/>
        </w:rPr>
        <w:t>规定或乙方书面承诺（两者以较长的为准）的质量保证期内，本保证保持有效。</w:t>
      </w:r>
    </w:p>
    <w:p w14:paraId="1D04CD34">
      <w:pPr>
        <w:spacing w:line="400" w:lineRule="exact"/>
        <w:ind w:firstLine="420"/>
        <w:jc w:val="left"/>
        <w:rPr>
          <w:rFonts w:ascii="宋体" w:hAnsi="宋体"/>
          <w:sz w:val="24"/>
          <w:szCs w:val="24"/>
        </w:rPr>
      </w:pPr>
      <w:r>
        <w:rPr>
          <w:rFonts w:hint="eastAsia" w:ascii="宋体" w:hAnsi="宋体"/>
          <w:sz w:val="24"/>
          <w:szCs w:val="24"/>
        </w:rPr>
        <w:t>（2）在质量保证期内所发现的缺陷，甲方应尽快以书面形式通知乙方。</w:t>
      </w:r>
    </w:p>
    <w:p w14:paraId="1FEA4E2C">
      <w:pPr>
        <w:spacing w:line="400" w:lineRule="exact"/>
        <w:ind w:firstLine="420"/>
        <w:jc w:val="left"/>
        <w:rPr>
          <w:rFonts w:ascii="宋体" w:hAnsi="宋体"/>
          <w:sz w:val="24"/>
          <w:szCs w:val="24"/>
        </w:rPr>
      </w:pPr>
      <w:r>
        <w:rPr>
          <w:rFonts w:hint="eastAsia" w:ascii="宋体" w:hAnsi="宋体"/>
          <w:sz w:val="24"/>
          <w:szCs w:val="24"/>
        </w:rPr>
        <w:t>（3）乙方收到通知后，应在</w:t>
      </w:r>
      <w:r>
        <w:rPr>
          <w:rFonts w:hint="eastAsia" w:ascii="宋体" w:hAnsi="宋体"/>
          <w:b/>
          <w:sz w:val="24"/>
          <w:szCs w:val="24"/>
        </w:rPr>
        <w:t>【政府采购合同专用条款】</w:t>
      </w:r>
      <w:r>
        <w:rPr>
          <w:rFonts w:hint="eastAsia" w:ascii="宋体" w:hAnsi="宋体"/>
          <w:sz w:val="24"/>
          <w:szCs w:val="24"/>
        </w:rPr>
        <w:t>规定的响应时间内以合理的速度免费维修或更换有缺陷的货物或部件。</w:t>
      </w:r>
    </w:p>
    <w:p w14:paraId="7DF1EDA8">
      <w:pPr>
        <w:spacing w:line="400" w:lineRule="exact"/>
        <w:ind w:firstLine="420"/>
        <w:jc w:val="left"/>
        <w:rPr>
          <w:rFonts w:ascii="宋体" w:hAnsi="宋体"/>
          <w:sz w:val="24"/>
          <w:szCs w:val="24"/>
        </w:rPr>
      </w:pPr>
      <w:r>
        <w:rPr>
          <w:rFonts w:hint="eastAsia" w:ascii="宋体" w:hAnsi="宋体"/>
          <w:sz w:val="24"/>
          <w:szCs w:val="24"/>
        </w:rPr>
        <w:t>（4）在质量保证期内，如果货物的质量或规格与合同不符，或证实货物是有缺陷的，包括潜在的缺陷或使用不符合要求的材料等，甲方可以根据本合同第1</w:t>
      </w:r>
      <w:r>
        <w:rPr>
          <w:rFonts w:hint="eastAsia" w:ascii="宋体" w:hAnsi="宋体"/>
          <w:color w:val="000000"/>
          <w:sz w:val="24"/>
          <w:szCs w:val="24"/>
        </w:rPr>
        <w:t>5</w:t>
      </w:r>
      <w:r>
        <w:rPr>
          <w:rFonts w:hint="eastAsia" w:ascii="宋体" w:hAnsi="宋体"/>
          <w:sz w:val="24"/>
          <w:szCs w:val="24"/>
        </w:rPr>
        <w:t>.1条规定以书面形式</w:t>
      </w:r>
      <w:r>
        <w:rPr>
          <w:rFonts w:hint="eastAsia" w:ascii="宋体" w:hAnsi="宋体"/>
          <w:color w:val="000000"/>
          <w:sz w:val="24"/>
          <w:szCs w:val="24"/>
        </w:rPr>
        <w:t>追究</w:t>
      </w:r>
      <w:r>
        <w:rPr>
          <w:rFonts w:hint="eastAsia" w:ascii="宋体" w:hAnsi="宋体"/>
          <w:sz w:val="24"/>
          <w:szCs w:val="24"/>
        </w:rPr>
        <w:t>乙方</w:t>
      </w:r>
      <w:r>
        <w:rPr>
          <w:rFonts w:hint="eastAsia" w:ascii="宋体" w:hAnsi="宋体"/>
          <w:color w:val="000000"/>
          <w:sz w:val="24"/>
          <w:szCs w:val="24"/>
        </w:rPr>
        <w:t>的违约责任</w:t>
      </w:r>
      <w:r>
        <w:rPr>
          <w:rFonts w:hint="eastAsia" w:ascii="宋体" w:hAnsi="宋体"/>
          <w:sz w:val="24"/>
          <w:szCs w:val="24"/>
        </w:rPr>
        <w:t>。</w:t>
      </w:r>
    </w:p>
    <w:p w14:paraId="058B10C0">
      <w:pPr>
        <w:spacing w:line="400" w:lineRule="exact"/>
        <w:ind w:firstLine="420"/>
        <w:jc w:val="left"/>
        <w:rPr>
          <w:sz w:val="24"/>
          <w:szCs w:val="24"/>
        </w:rPr>
      </w:pPr>
      <w:r>
        <w:rPr>
          <w:rFonts w:hint="eastAsia" w:ascii="宋体" w:hAnsi="宋体"/>
          <w:sz w:val="24"/>
          <w:szCs w:val="24"/>
        </w:rPr>
        <w:t>（5）乙方在约定的时间内未能弥补缺陷，甲方可采取必要的补救措施，但其风险和费用将由乙方承担，甲方根据合同约定对乙方行使的其他权利不受影响。</w:t>
      </w:r>
    </w:p>
    <w:p w14:paraId="7FF138E5">
      <w:pPr>
        <w:spacing w:line="400" w:lineRule="exact"/>
        <w:jc w:val="left"/>
        <w:rPr>
          <w:rFonts w:ascii="宋体" w:hAnsi="宋体"/>
          <w:b/>
          <w:bCs/>
          <w:sz w:val="24"/>
          <w:szCs w:val="24"/>
        </w:rPr>
      </w:pPr>
      <w:r>
        <w:rPr>
          <w:rFonts w:hint="eastAsia" w:ascii="宋体" w:hAnsi="宋体"/>
          <w:b/>
          <w:bCs/>
          <w:color w:val="000000"/>
          <w:sz w:val="24"/>
          <w:szCs w:val="24"/>
        </w:rPr>
        <w:t>9</w:t>
      </w:r>
      <w:r>
        <w:rPr>
          <w:rFonts w:hint="eastAsia" w:ascii="宋体" w:hAnsi="宋体"/>
          <w:b/>
          <w:bCs/>
          <w:sz w:val="24"/>
          <w:szCs w:val="24"/>
        </w:rPr>
        <w:t>.</w:t>
      </w:r>
      <w:r>
        <w:rPr>
          <w:rFonts w:hint="eastAsia" w:ascii="宋体" w:hAnsi="宋体"/>
          <w:b/>
          <w:bCs/>
          <w:color w:val="000000"/>
          <w:sz w:val="24"/>
          <w:szCs w:val="24"/>
        </w:rPr>
        <w:t xml:space="preserve"> </w:t>
      </w:r>
      <w:r>
        <w:rPr>
          <w:rFonts w:hint="eastAsia" w:ascii="宋体" w:hAnsi="宋体"/>
          <w:b/>
          <w:bCs/>
          <w:sz w:val="24"/>
          <w:szCs w:val="24"/>
        </w:rPr>
        <w:t>权利瑕疵担保</w:t>
      </w:r>
    </w:p>
    <w:p w14:paraId="10499DBC">
      <w:pPr>
        <w:spacing w:line="400" w:lineRule="exact"/>
        <w:ind w:firstLine="420"/>
        <w:jc w:val="left"/>
        <w:rPr>
          <w:rFonts w:ascii="宋体" w:hAnsi="宋体"/>
          <w:color w:val="000000"/>
          <w:sz w:val="24"/>
          <w:szCs w:val="24"/>
        </w:rPr>
      </w:pPr>
      <w:r>
        <w:rPr>
          <w:rFonts w:hint="eastAsia" w:ascii="宋体" w:hAnsi="宋体"/>
          <w:color w:val="000000"/>
          <w:sz w:val="24"/>
          <w:szCs w:val="24"/>
        </w:rPr>
        <w:t>9.1 乙方保证对其出售的货物享有合法的权利。</w:t>
      </w:r>
    </w:p>
    <w:p w14:paraId="36FDB0D0">
      <w:pPr>
        <w:spacing w:line="400" w:lineRule="exact"/>
        <w:ind w:firstLine="420"/>
        <w:jc w:val="left"/>
        <w:rPr>
          <w:rFonts w:ascii="宋体" w:hAnsi="宋体"/>
          <w:color w:val="000000"/>
          <w:sz w:val="24"/>
          <w:szCs w:val="24"/>
        </w:rPr>
      </w:pPr>
      <w:r>
        <w:rPr>
          <w:rFonts w:hint="eastAsia" w:ascii="宋体" w:hAnsi="宋体"/>
          <w:color w:val="000000"/>
          <w:sz w:val="24"/>
          <w:szCs w:val="24"/>
        </w:rPr>
        <w:t xml:space="preserve">9.2 </w:t>
      </w:r>
      <w:r>
        <w:rPr>
          <w:rFonts w:hint="eastAsia" w:ascii="宋体" w:hAnsi="宋体" w:cs="宋体"/>
          <w:sz w:val="24"/>
          <w:szCs w:val="24"/>
        </w:rPr>
        <w:t>乙方保证在交付的货物上不存在抵押权等担保物权。</w:t>
      </w:r>
    </w:p>
    <w:p w14:paraId="5DA8824B">
      <w:pPr>
        <w:spacing w:line="400" w:lineRule="exact"/>
        <w:ind w:firstLine="420"/>
        <w:jc w:val="left"/>
        <w:rPr>
          <w:rFonts w:ascii="宋体" w:hAnsi="宋体"/>
          <w:color w:val="000000"/>
          <w:sz w:val="24"/>
          <w:szCs w:val="24"/>
        </w:rPr>
      </w:pPr>
      <w:r>
        <w:rPr>
          <w:rFonts w:hint="eastAsia" w:ascii="宋体" w:hAnsi="宋体"/>
          <w:color w:val="000000"/>
          <w:sz w:val="24"/>
          <w:szCs w:val="24"/>
        </w:rPr>
        <w:t>9.3 如甲方使用上述货物构成对第三人侵权的，则由乙方承担全部责任。</w:t>
      </w:r>
    </w:p>
    <w:p w14:paraId="1CAFAD7E">
      <w:pPr>
        <w:spacing w:line="400" w:lineRule="exact"/>
        <w:jc w:val="left"/>
        <w:rPr>
          <w:rFonts w:ascii="宋体" w:hAnsi="宋体"/>
          <w:b/>
          <w:bCs/>
          <w:color w:val="000000"/>
          <w:sz w:val="24"/>
          <w:szCs w:val="24"/>
        </w:rPr>
      </w:pPr>
      <w:r>
        <w:rPr>
          <w:rFonts w:hint="eastAsia" w:ascii="宋体" w:hAnsi="宋体"/>
          <w:b/>
          <w:bCs/>
          <w:color w:val="000000"/>
          <w:sz w:val="24"/>
          <w:szCs w:val="24"/>
        </w:rPr>
        <w:t>10. 知识产权保护</w:t>
      </w:r>
    </w:p>
    <w:p w14:paraId="66C24936">
      <w:pPr>
        <w:spacing w:line="400" w:lineRule="exact"/>
        <w:ind w:firstLine="420"/>
        <w:jc w:val="left"/>
        <w:rPr>
          <w:rFonts w:ascii="宋体" w:hAnsi="宋体"/>
          <w:sz w:val="24"/>
          <w:szCs w:val="24"/>
        </w:rPr>
      </w:pPr>
      <w:r>
        <w:rPr>
          <w:rFonts w:hint="eastAsia" w:ascii="宋体" w:hAnsi="宋体"/>
          <w:color w:val="000000"/>
          <w:sz w:val="24"/>
          <w:szCs w:val="24"/>
        </w:rPr>
        <w:t>10.1 乙方对其所销售的货物应当享有知识产权或经权利人合法授权，保证没有侵犯任</w:t>
      </w:r>
      <w:r>
        <w:rPr>
          <w:rFonts w:hint="eastAsia" w:ascii="宋体" w:hAnsi="宋体"/>
          <w:sz w:val="24"/>
          <w:szCs w:val="24"/>
        </w:rPr>
        <w:t>何第三人的知识产权等权利。</w:t>
      </w:r>
      <w:r>
        <w:rPr>
          <w:rFonts w:hint="eastAsia" w:ascii="宋体" w:hAnsi="宋体" w:cs="宋体"/>
          <w:sz w:val="24"/>
          <w:szCs w:val="24"/>
        </w:rPr>
        <w:t>因违反前述约定对第三人构成侵权的，应当由乙方向第三人承担法律责任；甲方依法向第三人赔偿后，有权向乙方追偿。甲方有其他损失的，乙方应当赔偿</w:t>
      </w:r>
      <w:r>
        <w:rPr>
          <w:rFonts w:hint="eastAsia" w:ascii="宋体" w:hAnsi="宋体"/>
          <w:sz w:val="24"/>
          <w:szCs w:val="24"/>
        </w:rPr>
        <w:t>。</w:t>
      </w:r>
    </w:p>
    <w:p w14:paraId="60BD7357">
      <w:pPr>
        <w:spacing w:line="400" w:lineRule="exact"/>
        <w:jc w:val="left"/>
        <w:rPr>
          <w:rFonts w:ascii="宋体" w:hAnsi="宋体"/>
          <w:b/>
          <w:bCs/>
          <w:sz w:val="24"/>
          <w:szCs w:val="24"/>
        </w:rPr>
      </w:pPr>
      <w:r>
        <w:rPr>
          <w:rFonts w:hint="eastAsia" w:ascii="宋体" w:hAnsi="宋体"/>
          <w:b/>
          <w:bCs/>
          <w:sz w:val="24"/>
          <w:szCs w:val="24"/>
        </w:rPr>
        <w:t>11. 保密义务</w:t>
      </w:r>
    </w:p>
    <w:p w14:paraId="5DED8C7B">
      <w:pPr>
        <w:spacing w:line="400" w:lineRule="exact"/>
        <w:ind w:firstLine="420"/>
        <w:jc w:val="left"/>
        <w:rPr>
          <w:rFonts w:ascii="宋体" w:hAnsi="宋体" w:cs="宋体"/>
          <w:sz w:val="24"/>
          <w:szCs w:val="24"/>
        </w:rPr>
      </w:pPr>
      <w:r>
        <w:rPr>
          <w:rFonts w:hint="eastAsia" w:ascii="宋体" w:hAnsi="宋体" w:cs="宋体"/>
          <w:sz w:val="24"/>
          <w:szCs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szCs w:val="24"/>
        </w:rPr>
        <w:t>【政府采购合同专用条款】</w:t>
      </w:r>
      <w:r>
        <w:rPr>
          <w:rFonts w:hint="eastAsia" w:ascii="宋体" w:hAnsi="宋体" w:cs="宋体"/>
          <w:sz w:val="24"/>
          <w:szCs w:val="24"/>
        </w:rPr>
        <w:t>中约定。</w:t>
      </w:r>
    </w:p>
    <w:p w14:paraId="012799C5">
      <w:pPr>
        <w:spacing w:line="400" w:lineRule="exact"/>
        <w:jc w:val="left"/>
        <w:rPr>
          <w:rFonts w:ascii="宋体" w:hAnsi="宋体"/>
          <w:b/>
          <w:bCs/>
          <w:sz w:val="24"/>
          <w:szCs w:val="24"/>
        </w:rPr>
      </w:pPr>
      <w:r>
        <w:rPr>
          <w:rFonts w:hint="eastAsia" w:ascii="宋体" w:hAnsi="宋体"/>
          <w:b/>
          <w:bCs/>
          <w:sz w:val="24"/>
          <w:szCs w:val="24"/>
        </w:rPr>
        <w:t>12. 合同价款支付</w:t>
      </w:r>
    </w:p>
    <w:p w14:paraId="2895BB51">
      <w:pPr>
        <w:spacing w:line="400" w:lineRule="exact"/>
        <w:ind w:firstLine="420"/>
        <w:jc w:val="left"/>
        <w:rPr>
          <w:rFonts w:ascii="宋体" w:hAnsi="宋体"/>
          <w:sz w:val="24"/>
          <w:szCs w:val="24"/>
        </w:rPr>
      </w:pPr>
      <w:r>
        <w:rPr>
          <w:rFonts w:hint="eastAsia" w:ascii="宋体" w:hAnsi="宋体"/>
          <w:sz w:val="24"/>
          <w:szCs w:val="24"/>
        </w:rPr>
        <w:t>12.1 合同价款支付按照国库集中支付制度及财政管理相关规定执行。</w:t>
      </w:r>
    </w:p>
    <w:p w14:paraId="4220521C">
      <w:pPr>
        <w:spacing w:line="400" w:lineRule="exact"/>
        <w:ind w:firstLine="420"/>
        <w:jc w:val="left"/>
        <w:rPr>
          <w:rFonts w:ascii="宋体" w:hAnsi="宋体"/>
          <w:sz w:val="24"/>
          <w:szCs w:val="24"/>
        </w:rPr>
      </w:pPr>
      <w:r>
        <w:rPr>
          <w:rFonts w:hint="eastAsia" w:ascii="宋体" w:hAnsi="宋体"/>
          <w:sz w:val="24"/>
          <w:szCs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 w:val="24"/>
          <w:szCs w:val="24"/>
        </w:rPr>
        <w:t>政府采购合同专用条款</w:t>
      </w:r>
      <w:r>
        <w:rPr>
          <w:rFonts w:hint="eastAsia" w:ascii="宋体" w:hAnsi="宋体"/>
          <w:sz w:val="24"/>
          <w:szCs w:val="24"/>
        </w:rPr>
        <w:t>】中约定。</w:t>
      </w:r>
    </w:p>
    <w:p w14:paraId="1C79804F">
      <w:pPr>
        <w:spacing w:line="400" w:lineRule="exact"/>
        <w:jc w:val="left"/>
        <w:rPr>
          <w:rFonts w:ascii="宋体" w:hAnsi="宋体"/>
          <w:b/>
          <w:bCs/>
          <w:sz w:val="24"/>
          <w:szCs w:val="24"/>
        </w:rPr>
      </w:pPr>
      <w:r>
        <w:rPr>
          <w:rFonts w:hint="eastAsia" w:ascii="宋体" w:hAnsi="宋体"/>
          <w:b/>
          <w:bCs/>
          <w:sz w:val="24"/>
          <w:szCs w:val="24"/>
        </w:rPr>
        <w:t>13. 履约保证金</w:t>
      </w:r>
    </w:p>
    <w:p w14:paraId="54E3DFD9">
      <w:pPr>
        <w:spacing w:line="400" w:lineRule="exact"/>
        <w:ind w:firstLine="420"/>
        <w:jc w:val="left"/>
        <w:rPr>
          <w:rFonts w:ascii="宋体" w:hAnsi="宋体"/>
          <w:sz w:val="24"/>
          <w:szCs w:val="24"/>
        </w:rPr>
      </w:pPr>
      <w:r>
        <w:rPr>
          <w:rFonts w:hint="eastAsia" w:ascii="宋体" w:hAnsi="宋体"/>
          <w:sz w:val="24"/>
          <w:szCs w:val="24"/>
        </w:rPr>
        <w:t xml:space="preserve">13.1 </w:t>
      </w:r>
      <w:r>
        <w:rPr>
          <w:rFonts w:hint="eastAsia" w:ascii="宋体" w:hAnsi="宋体" w:cs="宋体"/>
          <w:sz w:val="24"/>
          <w:szCs w:val="24"/>
        </w:rPr>
        <w:t>乙方应当以支票、汇票、本票或者金融机构、担保机构出具的保函等非现金形式提交。</w:t>
      </w:r>
    </w:p>
    <w:p w14:paraId="03CF7BC1">
      <w:pPr>
        <w:spacing w:line="400" w:lineRule="exact"/>
        <w:ind w:firstLine="420"/>
        <w:jc w:val="left"/>
        <w:rPr>
          <w:rFonts w:ascii="宋体" w:hAnsi="宋体"/>
          <w:sz w:val="24"/>
          <w:szCs w:val="24"/>
        </w:rPr>
      </w:pPr>
      <w:r>
        <w:rPr>
          <w:rFonts w:hint="eastAsia" w:ascii="宋体" w:hAnsi="宋体"/>
          <w:sz w:val="24"/>
          <w:szCs w:val="24"/>
        </w:rPr>
        <w:t>13.2 如果乙方出现</w:t>
      </w:r>
      <w:r>
        <w:rPr>
          <w:rFonts w:hint="eastAsia" w:ascii="宋体" w:hAnsi="宋体" w:cs="宋体"/>
          <w:b/>
          <w:bCs/>
          <w:sz w:val="24"/>
          <w:szCs w:val="24"/>
        </w:rPr>
        <w:t>【政府采购合同专用条款】</w:t>
      </w:r>
      <w:r>
        <w:rPr>
          <w:rFonts w:hint="eastAsia" w:ascii="宋体" w:hAnsi="宋体" w:cs="宋体"/>
          <w:sz w:val="24"/>
          <w:szCs w:val="24"/>
        </w:rPr>
        <w:t>约定情形的</w:t>
      </w:r>
      <w:r>
        <w:rPr>
          <w:rFonts w:hint="eastAsia" w:ascii="宋体" w:hAnsi="宋体"/>
          <w:sz w:val="24"/>
          <w:szCs w:val="24"/>
        </w:rPr>
        <w:t>，履约保证金不予退还；如果乙方未能按合同约定全面履行义务，甲方有权从履约保证金中取得补偿或赔偿，且不影响甲方要求乙方承担合同约定的超过履约保证金的违约责任的权利。</w:t>
      </w:r>
    </w:p>
    <w:p w14:paraId="0B5C3640">
      <w:pPr>
        <w:spacing w:line="400" w:lineRule="exact"/>
        <w:ind w:firstLine="420"/>
        <w:rPr>
          <w:sz w:val="24"/>
          <w:szCs w:val="24"/>
        </w:rPr>
      </w:pPr>
      <w:r>
        <w:rPr>
          <w:rFonts w:hint="eastAsia" w:ascii="宋体" w:hAnsi="宋体"/>
          <w:sz w:val="24"/>
          <w:szCs w:val="24"/>
        </w:rPr>
        <w:t>13.3 甲方在项目通过验收后按照</w:t>
      </w:r>
      <w:r>
        <w:rPr>
          <w:rFonts w:hint="eastAsia" w:ascii="宋体" w:hAnsi="宋体"/>
          <w:b/>
          <w:sz w:val="24"/>
          <w:szCs w:val="24"/>
        </w:rPr>
        <w:t>【政府采购合同专用条款】</w:t>
      </w:r>
      <w:r>
        <w:rPr>
          <w:rFonts w:hint="eastAsia" w:ascii="宋体" w:hAnsi="宋体"/>
          <w:sz w:val="24"/>
          <w:szCs w:val="24"/>
        </w:rPr>
        <w:t>规定的时间内将履约保证金退还乙方；逾期退还的，乙方可要求甲方支付违约金，违约金按照</w:t>
      </w:r>
      <w:r>
        <w:rPr>
          <w:rFonts w:hint="eastAsia" w:ascii="宋体" w:hAnsi="宋体"/>
          <w:b/>
          <w:sz w:val="24"/>
          <w:szCs w:val="24"/>
        </w:rPr>
        <w:t>【政府采购合同专用条款】</w:t>
      </w:r>
      <w:r>
        <w:rPr>
          <w:rFonts w:hint="eastAsia" w:ascii="宋体" w:hAnsi="宋体"/>
          <w:sz w:val="24"/>
          <w:szCs w:val="24"/>
        </w:rPr>
        <w:t>规定支付。</w:t>
      </w:r>
    </w:p>
    <w:p w14:paraId="48219214">
      <w:pPr>
        <w:spacing w:line="400" w:lineRule="exact"/>
        <w:jc w:val="left"/>
        <w:rPr>
          <w:rFonts w:ascii="宋体" w:hAnsi="宋体"/>
          <w:b/>
          <w:sz w:val="24"/>
          <w:szCs w:val="24"/>
        </w:rPr>
      </w:pPr>
      <w:r>
        <w:rPr>
          <w:rFonts w:hint="eastAsia" w:ascii="宋体" w:hAnsi="宋体"/>
          <w:b/>
          <w:bCs/>
          <w:sz w:val="24"/>
          <w:szCs w:val="24"/>
        </w:rPr>
        <w:t xml:space="preserve">14. </w:t>
      </w:r>
      <w:r>
        <w:rPr>
          <w:rFonts w:hint="eastAsia"/>
          <w:b/>
          <w:sz w:val="24"/>
          <w:szCs w:val="24"/>
        </w:rPr>
        <w:t>售后</w:t>
      </w:r>
      <w:r>
        <w:rPr>
          <w:rFonts w:hint="eastAsia" w:ascii="宋体" w:hAnsi="宋体"/>
          <w:b/>
          <w:sz w:val="24"/>
          <w:szCs w:val="24"/>
        </w:rPr>
        <w:t>服务</w:t>
      </w:r>
    </w:p>
    <w:p w14:paraId="388725E0">
      <w:pPr>
        <w:spacing w:line="400" w:lineRule="exact"/>
        <w:ind w:firstLine="420"/>
        <w:jc w:val="left"/>
        <w:rPr>
          <w:rFonts w:ascii="宋体" w:hAnsi="宋体"/>
          <w:sz w:val="24"/>
          <w:szCs w:val="24"/>
        </w:rPr>
      </w:pPr>
      <w:r>
        <w:rPr>
          <w:rFonts w:hint="eastAsia" w:ascii="宋体" w:hAnsi="宋体"/>
          <w:sz w:val="24"/>
          <w:szCs w:val="24"/>
        </w:rPr>
        <w:t>14.1 除项目不涉及或采购活动中明确约定无须承担外，乙方还应提供下列服务：</w:t>
      </w:r>
    </w:p>
    <w:p w14:paraId="70240676">
      <w:pPr>
        <w:spacing w:line="400" w:lineRule="exact"/>
        <w:ind w:firstLine="420"/>
        <w:jc w:val="left"/>
        <w:rPr>
          <w:rFonts w:ascii="宋体" w:hAnsi="宋体"/>
          <w:sz w:val="24"/>
          <w:szCs w:val="24"/>
        </w:rPr>
      </w:pPr>
      <w:r>
        <w:rPr>
          <w:rFonts w:hint="eastAsia" w:ascii="宋体" w:hAnsi="宋体"/>
          <w:sz w:val="24"/>
          <w:szCs w:val="24"/>
        </w:rPr>
        <w:t>（1）货物的现场移动、安装、调试、启动监督及技术支持；</w:t>
      </w:r>
    </w:p>
    <w:p w14:paraId="5CD3A03C">
      <w:pPr>
        <w:spacing w:line="400" w:lineRule="exact"/>
        <w:ind w:firstLine="420"/>
        <w:jc w:val="left"/>
        <w:rPr>
          <w:rFonts w:ascii="宋体" w:hAnsi="宋体"/>
          <w:sz w:val="24"/>
          <w:szCs w:val="24"/>
        </w:rPr>
      </w:pPr>
      <w:r>
        <w:rPr>
          <w:rFonts w:hint="eastAsia" w:ascii="宋体" w:hAnsi="宋体"/>
          <w:sz w:val="24"/>
          <w:szCs w:val="24"/>
        </w:rPr>
        <w:t>（2）提供货物组装和维修所需的专用工具和辅助材料；</w:t>
      </w:r>
    </w:p>
    <w:p w14:paraId="0476594D">
      <w:pPr>
        <w:spacing w:line="400" w:lineRule="exact"/>
        <w:ind w:firstLine="420"/>
        <w:jc w:val="left"/>
        <w:rPr>
          <w:rFonts w:ascii="宋体" w:hAnsi="宋体"/>
          <w:sz w:val="24"/>
          <w:szCs w:val="24"/>
        </w:rPr>
      </w:pPr>
      <w:r>
        <w:rPr>
          <w:rFonts w:hint="eastAsia" w:ascii="宋体" w:hAnsi="宋体"/>
          <w:sz w:val="24"/>
          <w:szCs w:val="24"/>
        </w:rPr>
        <w:t>（3）在</w:t>
      </w:r>
      <w:r>
        <w:rPr>
          <w:rFonts w:hint="eastAsia" w:ascii="宋体" w:hAnsi="宋体" w:cs="宋体"/>
          <w:b/>
          <w:bCs/>
          <w:sz w:val="24"/>
          <w:szCs w:val="24"/>
        </w:rPr>
        <w:t>【政府采购合同专用条款】</w:t>
      </w:r>
      <w:r>
        <w:rPr>
          <w:rFonts w:hint="eastAsia" w:ascii="宋体" w:hAnsi="宋体"/>
          <w:sz w:val="24"/>
          <w:szCs w:val="24"/>
        </w:rPr>
        <w:t>约定的期限内对所有的货物实施运行监督、维修，但前提条件是该服务并不能免除乙方在质量保证期内所承担的义务；</w:t>
      </w:r>
    </w:p>
    <w:p w14:paraId="56027B90">
      <w:pPr>
        <w:spacing w:line="400" w:lineRule="exact"/>
        <w:ind w:firstLine="420"/>
        <w:jc w:val="left"/>
        <w:rPr>
          <w:rFonts w:ascii="宋体" w:hAnsi="宋体"/>
          <w:sz w:val="24"/>
          <w:szCs w:val="24"/>
        </w:rPr>
      </w:pPr>
      <w:r>
        <w:rPr>
          <w:rFonts w:hint="eastAsia" w:ascii="宋体" w:hAnsi="宋体"/>
          <w:sz w:val="24"/>
          <w:szCs w:val="24"/>
        </w:rPr>
        <w:t>（4）在制造商所在地或指定现场就货物的安装、启动、运营、维护、废弃处置等对甲方操作人员进行培训</w:t>
      </w:r>
      <w:r>
        <w:rPr>
          <w:rFonts w:hint="eastAsia" w:ascii="宋体" w:hAnsi="宋体" w:cs="宋体"/>
          <w:sz w:val="24"/>
          <w:szCs w:val="24"/>
        </w:rPr>
        <w:t>；</w:t>
      </w:r>
    </w:p>
    <w:p w14:paraId="3907F5C9">
      <w:pPr>
        <w:pStyle w:val="402"/>
        <w:ind w:firstLine="420"/>
        <w:rPr>
          <w:rFonts w:ascii="宋体" w:hAnsi="宋体" w:eastAsia="宋体" w:cs="宋体"/>
          <w:sz w:val="24"/>
          <w:szCs w:val="24"/>
        </w:rPr>
      </w:pPr>
      <w:r>
        <w:rPr>
          <w:rFonts w:hint="eastAsia" w:ascii="宋体" w:hAnsi="宋体" w:eastAsia="宋体" w:cs="宋体"/>
          <w:sz w:val="24"/>
          <w:szCs w:val="24"/>
        </w:rPr>
        <w:t>（5）依照法律、行政法规的规定或者按照</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约定，货物在有效使用年限届满后应予回收的，乙方负有自行或者委托第三人对货物予以回收的义务；</w:t>
      </w:r>
    </w:p>
    <w:p w14:paraId="451CCAF7">
      <w:pPr>
        <w:spacing w:line="400" w:lineRule="exact"/>
        <w:ind w:firstLine="420"/>
        <w:jc w:val="left"/>
        <w:rPr>
          <w:rFonts w:ascii="宋体" w:hAnsi="宋体"/>
          <w:sz w:val="24"/>
          <w:szCs w:val="24"/>
        </w:rPr>
      </w:pPr>
      <w:r>
        <w:rPr>
          <w:rFonts w:hint="eastAsia" w:ascii="宋体" w:hAnsi="宋体"/>
          <w:sz w:val="24"/>
          <w:szCs w:val="24"/>
        </w:rPr>
        <w:t>（6）</w:t>
      </w:r>
      <w:r>
        <w:rPr>
          <w:rFonts w:hint="eastAsia" w:ascii="宋体" w:hAnsi="宋体"/>
          <w:b/>
          <w:sz w:val="24"/>
          <w:szCs w:val="24"/>
        </w:rPr>
        <w:t>【政府采购合同专用条款】</w:t>
      </w:r>
      <w:r>
        <w:rPr>
          <w:rFonts w:hint="eastAsia" w:ascii="宋体" w:hAnsi="宋体"/>
          <w:sz w:val="24"/>
          <w:szCs w:val="24"/>
        </w:rPr>
        <w:t>规定由乙方提供的其他服务。</w:t>
      </w:r>
    </w:p>
    <w:p w14:paraId="17DA08F8">
      <w:pPr>
        <w:spacing w:line="400" w:lineRule="exact"/>
        <w:ind w:firstLine="420"/>
        <w:jc w:val="left"/>
        <w:rPr>
          <w:rFonts w:ascii="宋体" w:hAnsi="宋体"/>
          <w:sz w:val="24"/>
          <w:szCs w:val="24"/>
        </w:rPr>
      </w:pPr>
      <w:r>
        <w:rPr>
          <w:rFonts w:hint="eastAsia" w:ascii="宋体" w:hAnsi="宋体"/>
          <w:sz w:val="24"/>
          <w:szCs w:val="24"/>
        </w:rPr>
        <w:t>14.2 乙方提供的售后服务的费用已包含在合同价款中，甲方不再另行支付。</w:t>
      </w:r>
    </w:p>
    <w:p w14:paraId="584C9A67">
      <w:pPr>
        <w:spacing w:line="400" w:lineRule="exact"/>
        <w:jc w:val="left"/>
        <w:rPr>
          <w:rFonts w:ascii="宋体" w:hAnsi="宋体"/>
          <w:b/>
          <w:bCs/>
          <w:sz w:val="24"/>
          <w:szCs w:val="24"/>
        </w:rPr>
      </w:pPr>
      <w:r>
        <w:rPr>
          <w:rFonts w:hint="eastAsia" w:ascii="宋体" w:hAnsi="宋体"/>
          <w:b/>
          <w:bCs/>
          <w:sz w:val="24"/>
          <w:szCs w:val="24"/>
        </w:rPr>
        <w:t>15. 违约责任</w:t>
      </w:r>
    </w:p>
    <w:p w14:paraId="404D57A6">
      <w:pPr>
        <w:spacing w:line="400" w:lineRule="exact"/>
        <w:ind w:firstLine="420"/>
        <w:jc w:val="left"/>
        <w:rPr>
          <w:rFonts w:ascii="宋体" w:hAnsi="宋体"/>
          <w:bCs/>
          <w:sz w:val="24"/>
          <w:szCs w:val="24"/>
        </w:rPr>
      </w:pPr>
      <w:r>
        <w:rPr>
          <w:rFonts w:hint="eastAsia" w:ascii="宋体" w:hAnsi="宋体"/>
          <w:bCs/>
          <w:sz w:val="24"/>
          <w:szCs w:val="24"/>
        </w:rPr>
        <w:t>15.1质量瑕疵的违约责任</w:t>
      </w:r>
    </w:p>
    <w:p w14:paraId="20994E23">
      <w:pPr>
        <w:spacing w:line="400" w:lineRule="exact"/>
        <w:ind w:firstLine="420"/>
        <w:jc w:val="left"/>
        <w:rPr>
          <w:rFonts w:ascii="宋体" w:hAnsi="宋体"/>
          <w:sz w:val="24"/>
          <w:szCs w:val="24"/>
        </w:rPr>
      </w:pPr>
      <w:r>
        <w:rPr>
          <w:rFonts w:hint="eastAsia" w:ascii="宋体" w:hAnsi="宋体"/>
          <w:sz w:val="24"/>
          <w:szCs w:val="24"/>
        </w:rPr>
        <w:t>乙方提供的产品不符合合同约定的质量标准或存在产品质量缺陷，甲方有权要求乙方根据</w:t>
      </w:r>
      <w:r>
        <w:rPr>
          <w:rFonts w:hint="eastAsia" w:ascii="宋体" w:hAnsi="宋体"/>
          <w:b/>
          <w:sz w:val="24"/>
          <w:szCs w:val="24"/>
        </w:rPr>
        <w:t>【政府采购合同专用条款】</w:t>
      </w:r>
      <w:r>
        <w:rPr>
          <w:rFonts w:hint="eastAsia" w:ascii="宋体" w:hAnsi="宋体"/>
          <w:bCs/>
          <w:sz w:val="24"/>
          <w:szCs w:val="24"/>
        </w:rPr>
        <w:t>要求</w:t>
      </w:r>
      <w:r>
        <w:rPr>
          <w:rFonts w:hint="eastAsia" w:ascii="宋体" w:hAnsi="宋体"/>
          <w:sz w:val="24"/>
          <w:szCs w:val="24"/>
        </w:rPr>
        <w:t>及时修理、重作、更换，并承担由此给甲方造成的损失。</w:t>
      </w:r>
    </w:p>
    <w:p w14:paraId="130EC877">
      <w:pPr>
        <w:spacing w:line="400" w:lineRule="exact"/>
        <w:ind w:firstLine="420"/>
        <w:jc w:val="left"/>
        <w:rPr>
          <w:rFonts w:ascii="宋体" w:hAnsi="宋体"/>
          <w:bCs/>
          <w:sz w:val="24"/>
          <w:szCs w:val="24"/>
        </w:rPr>
      </w:pPr>
      <w:r>
        <w:rPr>
          <w:rFonts w:hint="eastAsia" w:ascii="宋体" w:hAnsi="宋体"/>
          <w:bCs/>
          <w:sz w:val="24"/>
          <w:szCs w:val="24"/>
        </w:rPr>
        <w:t>15.2 迟延交货的违约责任</w:t>
      </w:r>
    </w:p>
    <w:p w14:paraId="52E0159D">
      <w:pPr>
        <w:spacing w:line="400" w:lineRule="exact"/>
        <w:ind w:firstLine="420"/>
        <w:jc w:val="left"/>
        <w:rPr>
          <w:rFonts w:ascii="宋体" w:hAnsi="宋体"/>
          <w:sz w:val="24"/>
          <w:szCs w:val="24"/>
        </w:rPr>
      </w:pPr>
      <w:r>
        <w:rPr>
          <w:rFonts w:hint="eastAsia" w:ascii="宋体" w:hAnsi="宋体"/>
          <w:sz w:val="24"/>
          <w:szCs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6C62929">
      <w:pPr>
        <w:spacing w:line="400" w:lineRule="exact"/>
        <w:ind w:firstLine="420"/>
        <w:jc w:val="left"/>
        <w:rPr>
          <w:rFonts w:ascii="宋体" w:hAnsi="宋体"/>
          <w:sz w:val="24"/>
          <w:szCs w:val="24"/>
        </w:rPr>
      </w:pPr>
      <w:r>
        <w:rPr>
          <w:rFonts w:hint="eastAsia" w:ascii="宋体" w:hAnsi="宋体"/>
          <w:sz w:val="24"/>
          <w:szCs w:val="24"/>
        </w:rPr>
        <w:t>（2）如果乙方没有按照合同规定的时间交货和提供相关服务，甲方有权从货款中扣除误期赔偿费而不影响合同项下的其他补救方法，赔偿费按</w:t>
      </w:r>
      <w:r>
        <w:rPr>
          <w:rFonts w:hint="eastAsia" w:ascii="宋体" w:hAnsi="宋体"/>
          <w:b/>
          <w:sz w:val="24"/>
          <w:szCs w:val="24"/>
        </w:rPr>
        <w:t>【政府采购合同专用条款】</w:t>
      </w:r>
      <w:r>
        <w:rPr>
          <w:rFonts w:hint="eastAsia" w:ascii="宋体" w:hAnsi="宋体"/>
          <w:sz w:val="24"/>
          <w:szCs w:val="24"/>
        </w:rPr>
        <w:t>规定执行。如果涉及公共利益，且赔偿金额无法弥补公共利益损失，甲方可要求继续履行或者采取其他补救措施。</w:t>
      </w:r>
    </w:p>
    <w:p w14:paraId="26BB9423">
      <w:pPr>
        <w:spacing w:line="400" w:lineRule="exact"/>
        <w:ind w:firstLine="420"/>
        <w:jc w:val="left"/>
        <w:rPr>
          <w:rFonts w:ascii="宋体" w:hAnsi="宋体"/>
          <w:sz w:val="24"/>
          <w:szCs w:val="24"/>
        </w:rPr>
      </w:pPr>
      <w:r>
        <w:rPr>
          <w:rFonts w:hint="eastAsia" w:ascii="宋体" w:hAnsi="宋体"/>
          <w:sz w:val="24"/>
          <w:szCs w:val="24"/>
        </w:rPr>
        <w:t>15.3 迟延支付的违约责任</w:t>
      </w:r>
    </w:p>
    <w:p w14:paraId="5B61860E">
      <w:pPr>
        <w:spacing w:line="400" w:lineRule="exact"/>
        <w:ind w:firstLine="420"/>
        <w:jc w:val="left"/>
        <w:rPr>
          <w:rFonts w:ascii="宋体" w:hAnsi="宋体"/>
          <w:sz w:val="24"/>
          <w:szCs w:val="24"/>
        </w:rPr>
      </w:pPr>
      <w:r>
        <w:rPr>
          <w:rFonts w:hint="eastAsia" w:ascii="宋体" w:hAnsi="宋体"/>
          <w:sz w:val="24"/>
          <w:szCs w:val="24"/>
        </w:rPr>
        <w:t>甲方存在迟延支付乙方合同款项的，应当承担</w:t>
      </w:r>
      <w:r>
        <w:rPr>
          <w:rFonts w:hint="eastAsia" w:ascii="宋体" w:hAnsi="宋体"/>
          <w:b/>
          <w:bCs/>
          <w:sz w:val="24"/>
          <w:szCs w:val="24"/>
        </w:rPr>
        <w:t>【政府采购合同专用条款】</w:t>
      </w:r>
      <w:r>
        <w:rPr>
          <w:rFonts w:hint="eastAsia" w:ascii="宋体" w:hAnsi="宋体"/>
          <w:sz w:val="24"/>
          <w:szCs w:val="24"/>
        </w:rPr>
        <w:t>规定的逾期付款利息。</w:t>
      </w:r>
    </w:p>
    <w:p w14:paraId="6F31C353">
      <w:pPr>
        <w:spacing w:line="400" w:lineRule="exact"/>
        <w:ind w:firstLine="420"/>
        <w:jc w:val="left"/>
        <w:rPr>
          <w:rFonts w:ascii="宋体" w:hAnsi="宋体"/>
          <w:sz w:val="24"/>
          <w:szCs w:val="24"/>
        </w:rPr>
      </w:pPr>
      <w:r>
        <w:rPr>
          <w:rFonts w:hint="eastAsia" w:ascii="宋体" w:hAnsi="宋体"/>
          <w:bCs/>
          <w:sz w:val="24"/>
          <w:szCs w:val="24"/>
        </w:rPr>
        <w:t>15.4其他违约责任根据项目实际需要按</w:t>
      </w:r>
      <w:r>
        <w:rPr>
          <w:rFonts w:hint="eastAsia" w:ascii="宋体" w:hAnsi="宋体"/>
          <w:b/>
          <w:bCs/>
          <w:sz w:val="24"/>
          <w:szCs w:val="24"/>
        </w:rPr>
        <w:t>【政府采购合同专用条款】</w:t>
      </w:r>
      <w:r>
        <w:rPr>
          <w:rFonts w:hint="eastAsia" w:ascii="宋体" w:hAnsi="宋体"/>
          <w:sz w:val="24"/>
          <w:szCs w:val="24"/>
        </w:rPr>
        <w:t>规定执行。</w:t>
      </w:r>
    </w:p>
    <w:p w14:paraId="450F05BE">
      <w:pPr>
        <w:numPr>
          <w:ilvl w:val="0"/>
          <w:numId w:val="11"/>
        </w:numPr>
        <w:spacing w:line="400" w:lineRule="exact"/>
        <w:jc w:val="left"/>
        <w:rPr>
          <w:rFonts w:ascii="宋体" w:hAnsi="宋体"/>
          <w:b/>
          <w:sz w:val="24"/>
          <w:szCs w:val="24"/>
        </w:rPr>
      </w:pPr>
      <w:r>
        <w:rPr>
          <w:rFonts w:hint="eastAsia" w:ascii="宋体" w:hAnsi="宋体"/>
          <w:b/>
          <w:sz w:val="24"/>
          <w:szCs w:val="24"/>
        </w:rPr>
        <w:t>合同变更、中止与终止</w:t>
      </w:r>
    </w:p>
    <w:p w14:paraId="0433C4DC">
      <w:pPr>
        <w:spacing w:line="400" w:lineRule="exact"/>
        <w:jc w:val="left"/>
        <w:rPr>
          <w:rFonts w:ascii="宋体" w:hAnsi="宋体"/>
          <w:sz w:val="24"/>
          <w:szCs w:val="24"/>
        </w:rPr>
      </w:pPr>
      <w:r>
        <w:rPr>
          <w:rFonts w:hint="eastAsia" w:ascii="宋体" w:hAnsi="宋体"/>
          <w:sz w:val="24"/>
          <w:szCs w:val="24"/>
        </w:rPr>
        <w:t xml:space="preserve">    16.1合同的变更</w:t>
      </w:r>
    </w:p>
    <w:p w14:paraId="6199271C">
      <w:pPr>
        <w:spacing w:line="400" w:lineRule="exact"/>
        <w:ind w:firstLine="420"/>
        <w:jc w:val="left"/>
        <w:rPr>
          <w:rFonts w:ascii="宋体" w:hAnsi="宋体"/>
          <w:sz w:val="24"/>
          <w:szCs w:val="24"/>
        </w:rPr>
      </w:pPr>
      <w:r>
        <w:rPr>
          <w:rFonts w:hint="eastAsia" w:ascii="宋体" w:hAnsi="宋体"/>
          <w:sz w:val="24"/>
          <w:szCs w:val="24"/>
        </w:rPr>
        <w:t>政府采购合同履行中，在不改变合同其他条款的前提下，甲方可以在合同价款10%的范围内追加与合同标的相同的货物，并就此与乙方协商一致后签订补充协议。</w:t>
      </w:r>
    </w:p>
    <w:p w14:paraId="0D9001CF">
      <w:pPr>
        <w:spacing w:line="400" w:lineRule="exact"/>
        <w:ind w:firstLine="420"/>
        <w:jc w:val="left"/>
        <w:rPr>
          <w:rFonts w:ascii="宋体" w:hAnsi="宋体"/>
          <w:sz w:val="24"/>
          <w:szCs w:val="24"/>
        </w:rPr>
      </w:pPr>
      <w:r>
        <w:rPr>
          <w:rFonts w:hint="eastAsia" w:ascii="宋体" w:hAnsi="宋体"/>
          <w:sz w:val="24"/>
          <w:szCs w:val="24"/>
        </w:rPr>
        <w:t>16.2合同的中止</w:t>
      </w:r>
    </w:p>
    <w:p w14:paraId="351FC891">
      <w:pPr>
        <w:spacing w:line="400" w:lineRule="exact"/>
        <w:ind w:firstLine="420"/>
        <w:jc w:val="left"/>
        <w:rPr>
          <w:rFonts w:ascii="宋体" w:hAnsi="宋体"/>
          <w:sz w:val="24"/>
          <w:szCs w:val="24"/>
        </w:rPr>
      </w:pPr>
      <w:r>
        <w:rPr>
          <w:rFonts w:hint="eastAsia" w:ascii="宋体" w:hAnsi="宋体"/>
          <w:sz w:val="24"/>
          <w:szCs w:val="24"/>
        </w:rPr>
        <w:t>（1）合同履行过程中因供应商就采购文件、采购过程或结果提起投诉的，甲方认为有必要的，可以中止合同的履行。</w:t>
      </w:r>
    </w:p>
    <w:p w14:paraId="5647D1B2">
      <w:pPr>
        <w:spacing w:line="400" w:lineRule="exact"/>
        <w:ind w:firstLine="420"/>
        <w:jc w:val="left"/>
        <w:rPr>
          <w:rFonts w:ascii="宋体" w:hAnsi="宋体"/>
          <w:sz w:val="24"/>
          <w:szCs w:val="24"/>
        </w:rPr>
      </w:pPr>
      <w:r>
        <w:rPr>
          <w:rFonts w:hint="eastAsia" w:ascii="宋体" w:hAnsi="宋体"/>
          <w:sz w:val="24"/>
          <w:szCs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60D0181">
      <w:pPr>
        <w:pStyle w:val="402"/>
        <w:ind w:firstLine="420"/>
        <w:jc w:val="both"/>
        <w:rPr>
          <w:sz w:val="24"/>
          <w:szCs w:val="24"/>
        </w:rPr>
      </w:pPr>
      <w:r>
        <w:rPr>
          <w:rFonts w:hint="eastAsia" w:ascii="宋体" w:hAnsi="宋体" w:eastAsia="宋体" w:cs="宋体"/>
          <w:sz w:val="24"/>
          <w:szCs w:val="24"/>
        </w:rPr>
        <w:t>（3）乙方分立、合并或者变更住所的，应当及时以书面形式告知甲方。乙方没有及时告知甲方，致使合同履行发生困难的，甲方可以中止合同履行并要求乙方承担由此给甲方造成的损失。</w:t>
      </w:r>
    </w:p>
    <w:p w14:paraId="75B7289E">
      <w:pPr>
        <w:spacing w:line="400" w:lineRule="exact"/>
        <w:ind w:firstLine="420"/>
        <w:jc w:val="left"/>
        <w:rPr>
          <w:sz w:val="24"/>
          <w:szCs w:val="24"/>
        </w:rPr>
      </w:pPr>
      <w:r>
        <w:rPr>
          <w:rFonts w:hint="eastAsia" w:ascii="宋体" w:hAnsi="宋体"/>
          <w:sz w:val="24"/>
          <w:szCs w:val="24"/>
        </w:rPr>
        <w:t>（4）甲方不得以行政区划调整、政府换届、机构或者职能调整以及相关责任人更替为由中止合同。</w:t>
      </w:r>
    </w:p>
    <w:p w14:paraId="6AA16F54">
      <w:pPr>
        <w:spacing w:line="400" w:lineRule="exact"/>
        <w:ind w:firstLine="420"/>
        <w:jc w:val="left"/>
        <w:rPr>
          <w:rFonts w:ascii="宋体" w:hAnsi="宋体"/>
          <w:sz w:val="24"/>
          <w:szCs w:val="24"/>
        </w:rPr>
      </w:pPr>
      <w:r>
        <w:rPr>
          <w:rFonts w:hint="eastAsia" w:ascii="宋体" w:hAnsi="宋体"/>
          <w:sz w:val="24"/>
          <w:szCs w:val="24"/>
        </w:rPr>
        <w:t>16.3合同的终止</w:t>
      </w:r>
    </w:p>
    <w:p w14:paraId="391AF618">
      <w:pPr>
        <w:spacing w:line="400" w:lineRule="exact"/>
        <w:ind w:firstLine="420"/>
        <w:jc w:val="left"/>
        <w:rPr>
          <w:rFonts w:ascii="宋体" w:hAnsi="宋体"/>
          <w:sz w:val="24"/>
          <w:szCs w:val="24"/>
        </w:rPr>
      </w:pPr>
      <w:r>
        <w:rPr>
          <w:rFonts w:hint="eastAsia" w:ascii="宋体" w:hAnsi="宋体"/>
          <w:sz w:val="24"/>
          <w:szCs w:val="24"/>
        </w:rPr>
        <w:t>（1）合同因有效期限届满而终止；</w:t>
      </w:r>
    </w:p>
    <w:p w14:paraId="5DD1DE80">
      <w:pPr>
        <w:spacing w:line="400" w:lineRule="exact"/>
        <w:ind w:firstLine="420"/>
        <w:rPr>
          <w:rFonts w:ascii="宋体" w:hAnsi="宋体" w:cs="宋体"/>
          <w:sz w:val="24"/>
          <w:szCs w:val="24"/>
        </w:rPr>
      </w:pPr>
      <w:r>
        <w:rPr>
          <w:rFonts w:hint="eastAsia" w:ascii="宋体" w:hAnsi="宋体"/>
          <w:sz w:val="24"/>
          <w:szCs w:val="24"/>
        </w:rPr>
        <w:t>（2）乙方未按合同约定履行，构成根本性违约的，甲方有权终止合同，</w:t>
      </w:r>
      <w:r>
        <w:rPr>
          <w:rFonts w:hint="eastAsia" w:ascii="宋体" w:hAnsi="宋体" w:cs="宋体"/>
          <w:sz w:val="24"/>
          <w:szCs w:val="24"/>
        </w:rPr>
        <w:t>并追究乙方的违约责任</w:t>
      </w:r>
      <w:r>
        <w:rPr>
          <w:rFonts w:hint="eastAsia" w:ascii="宋体" w:hAnsi="宋体"/>
          <w:sz w:val="24"/>
          <w:szCs w:val="24"/>
        </w:rPr>
        <w:t>。</w:t>
      </w:r>
    </w:p>
    <w:p w14:paraId="4797FCA0">
      <w:pPr>
        <w:pStyle w:val="402"/>
        <w:rPr>
          <w:rFonts w:ascii="宋体" w:hAnsi="宋体"/>
          <w:sz w:val="24"/>
          <w:szCs w:val="24"/>
        </w:rPr>
      </w:pPr>
      <w:r>
        <w:rPr>
          <w:rFonts w:hint="eastAsia" w:ascii="宋体" w:hAnsi="宋体"/>
          <w:sz w:val="24"/>
          <w:szCs w:val="24"/>
        </w:rPr>
        <w:t xml:space="preserve">16.4 </w:t>
      </w:r>
      <w:r>
        <w:rPr>
          <w:rFonts w:hint="eastAsia" w:ascii="宋体" w:hAnsi="宋体" w:eastAsia="宋体" w:cs="Times New Roman"/>
          <w:sz w:val="24"/>
          <w:szCs w:val="24"/>
        </w:rPr>
        <w:t>涉及国家利益、社会公共利益的情形</w:t>
      </w:r>
    </w:p>
    <w:p w14:paraId="310CEB02">
      <w:pPr>
        <w:pStyle w:val="402"/>
        <w:ind w:firstLine="420"/>
        <w:jc w:val="both"/>
        <w:rPr>
          <w:sz w:val="24"/>
          <w:szCs w:val="24"/>
        </w:rPr>
      </w:pPr>
      <w:r>
        <w:rPr>
          <w:rFonts w:hint="eastAsia" w:ascii="宋体" w:hAnsi="宋体" w:eastAsia="宋体" w:cs="宋体"/>
          <w:sz w:val="24"/>
          <w:szCs w:val="24"/>
        </w:rPr>
        <w:t>政府采购合同继续履行将损害国家利益和社会公共利益的，双方当事人应当变更、中止或者终止合同。有过错的一方应当承担赔偿责任，双方都有过错的，各自承担相应的责任。</w:t>
      </w:r>
    </w:p>
    <w:p w14:paraId="510197AB">
      <w:pPr>
        <w:spacing w:line="400" w:lineRule="exact"/>
        <w:jc w:val="left"/>
        <w:rPr>
          <w:rFonts w:ascii="宋体" w:hAnsi="宋体"/>
          <w:b/>
          <w:bCs/>
          <w:sz w:val="24"/>
          <w:szCs w:val="24"/>
        </w:rPr>
      </w:pPr>
      <w:r>
        <w:rPr>
          <w:rFonts w:hint="eastAsia" w:ascii="宋体" w:hAnsi="宋体"/>
          <w:b/>
          <w:bCs/>
          <w:sz w:val="24"/>
          <w:szCs w:val="24"/>
        </w:rPr>
        <w:t>17. 合同分包</w:t>
      </w:r>
    </w:p>
    <w:p w14:paraId="62367C5D">
      <w:pPr>
        <w:spacing w:line="400" w:lineRule="exact"/>
        <w:ind w:firstLine="420"/>
        <w:jc w:val="left"/>
        <w:rPr>
          <w:rFonts w:ascii="宋体" w:hAnsi="宋体"/>
          <w:sz w:val="24"/>
          <w:szCs w:val="24"/>
        </w:rPr>
      </w:pPr>
      <w:r>
        <w:rPr>
          <w:rFonts w:hint="eastAsia" w:ascii="宋体" w:hAnsi="宋体"/>
          <w:sz w:val="24"/>
          <w:szCs w:val="24"/>
        </w:rPr>
        <w:t>17.1 乙方不得将合同转包给其他供应商。涉及合同分包的，乙方应根据采购文件和投标（响应）文件规定进行合同分包。</w:t>
      </w:r>
    </w:p>
    <w:p w14:paraId="112E0621">
      <w:pPr>
        <w:spacing w:line="400" w:lineRule="exact"/>
        <w:ind w:firstLine="420"/>
        <w:jc w:val="left"/>
        <w:rPr>
          <w:rFonts w:ascii="宋体" w:hAnsi="宋体"/>
          <w:sz w:val="24"/>
          <w:szCs w:val="24"/>
        </w:rPr>
      </w:pPr>
      <w:r>
        <w:rPr>
          <w:rFonts w:hint="eastAsia" w:ascii="宋体" w:hAnsi="宋体"/>
          <w:sz w:val="24"/>
          <w:szCs w:val="24"/>
        </w:rPr>
        <w:t>17.2 乙方执行政府采购政策向中小企业依法分包的，乙方应当按采购文件和投标（响应）文件签订分包意向协议，分包意向协议属于本合同组成部分。</w:t>
      </w:r>
    </w:p>
    <w:p w14:paraId="0A86D7A5">
      <w:pPr>
        <w:spacing w:line="400" w:lineRule="exact"/>
        <w:jc w:val="left"/>
        <w:rPr>
          <w:rFonts w:ascii="宋体" w:hAnsi="宋体"/>
          <w:b/>
          <w:bCs/>
          <w:sz w:val="24"/>
          <w:szCs w:val="24"/>
        </w:rPr>
      </w:pPr>
      <w:r>
        <w:rPr>
          <w:rFonts w:hint="eastAsia" w:ascii="宋体" w:hAnsi="宋体"/>
          <w:b/>
          <w:bCs/>
          <w:sz w:val="24"/>
          <w:szCs w:val="24"/>
        </w:rPr>
        <w:t>18. 不可抗力</w:t>
      </w:r>
    </w:p>
    <w:p w14:paraId="3E3ADF50">
      <w:pPr>
        <w:spacing w:line="400" w:lineRule="exact"/>
        <w:ind w:firstLine="420"/>
        <w:jc w:val="left"/>
        <w:rPr>
          <w:rFonts w:ascii="宋体" w:hAnsi="宋体"/>
          <w:sz w:val="24"/>
          <w:szCs w:val="24"/>
        </w:rPr>
      </w:pPr>
      <w:r>
        <w:rPr>
          <w:rFonts w:hint="eastAsia" w:ascii="宋体" w:hAnsi="宋体"/>
          <w:sz w:val="24"/>
          <w:szCs w:val="24"/>
        </w:rPr>
        <w:t>18.1 不可抗力是指合同双方不能预见、不能避免且不能克服的客观情况。</w:t>
      </w:r>
    </w:p>
    <w:p w14:paraId="5033DDC5">
      <w:pPr>
        <w:spacing w:line="400" w:lineRule="exact"/>
        <w:ind w:firstLine="420"/>
        <w:jc w:val="left"/>
        <w:rPr>
          <w:rFonts w:ascii="宋体" w:hAnsi="宋体"/>
          <w:sz w:val="24"/>
          <w:szCs w:val="24"/>
        </w:rPr>
      </w:pPr>
      <w:r>
        <w:rPr>
          <w:rFonts w:hint="eastAsia" w:ascii="宋体" w:hAnsi="宋体"/>
          <w:sz w:val="24"/>
          <w:szCs w:val="24"/>
        </w:rPr>
        <w:t>18.2 任何一方对由于不可抗力造成的部分或全部不能履行合同不承担违约责任。但迟延履行后发生不可抗力的，不能免除责任。</w:t>
      </w:r>
    </w:p>
    <w:p w14:paraId="75B6E499">
      <w:pPr>
        <w:spacing w:line="400" w:lineRule="exact"/>
        <w:ind w:firstLine="420"/>
        <w:jc w:val="left"/>
        <w:rPr>
          <w:rFonts w:ascii="宋体" w:hAnsi="宋体"/>
          <w:sz w:val="24"/>
          <w:szCs w:val="24"/>
        </w:rPr>
      </w:pPr>
      <w:r>
        <w:rPr>
          <w:rFonts w:hint="eastAsia" w:ascii="宋体" w:hAnsi="宋体"/>
          <w:sz w:val="24"/>
          <w:szCs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4A291195">
      <w:pPr>
        <w:spacing w:line="400" w:lineRule="exact"/>
        <w:jc w:val="left"/>
        <w:rPr>
          <w:rFonts w:ascii="宋体" w:hAnsi="宋体"/>
          <w:b/>
          <w:bCs/>
          <w:sz w:val="24"/>
          <w:szCs w:val="24"/>
        </w:rPr>
      </w:pPr>
      <w:r>
        <w:rPr>
          <w:rFonts w:hint="eastAsia" w:ascii="宋体" w:hAnsi="宋体"/>
          <w:b/>
          <w:bCs/>
          <w:sz w:val="24"/>
          <w:szCs w:val="24"/>
        </w:rPr>
        <w:t>19. 解决争议的方法</w:t>
      </w:r>
    </w:p>
    <w:p w14:paraId="741F21C7">
      <w:pPr>
        <w:pStyle w:val="402"/>
        <w:ind w:firstLine="420"/>
        <w:jc w:val="both"/>
        <w:rPr>
          <w:rFonts w:ascii="宋体" w:hAnsi="宋体" w:eastAsia="宋体" w:cs="宋体"/>
          <w:sz w:val="24"/>
          <w:szCs w:val="24"/>
        </w:rPr>
      </w:pPr>
      <w:r>
        <w:rPr>
          <w:rFonts w:hint="eastAsia" w:ascii="宋体" w:hAnsi="宋体" w:eastAsia="宋体" w:cs="宋体"/>
          <w:sz w:val="24"/>
          <w:szCs w:val="24"/>
        </w:rPr>
        <w:t>19.1 因本合同及合同有关事项发生的争议，由甲乙双方友好协商解决。协商不成时，可以向有关组织申请调解。合同一方或双方不愿调解或调解不成的，可以通过仲裁或诉讼的方式解决争议。</w:t>
      </w:r>
    </w:p>
    <w:p w14:paraId="5E21A9E7">
      <w:pPr>
        <w:pStyle w:val="402"/>
        <w:ind w:firstLine="420"/>
        <w:jc w:val="both"/>
        <w:rPr>
          <w:rFonts w:ascii="宋体" w:hAnsi="宋体" w:eastAsia="宋体" w:cs="宋体"/>
          <w:sz w:val="24"/>
          <w:szCs w:val="24"/>
        </w:rPr>
      </w:pPr>
      <w:r>
        <w:rPr>
          <w:rFonts w:hint="eastAsia" w:ascii="宋体" w:hAnsi="宋体" w:eastAsia="宋体" w:cs="宋体"/>
          <w:sz w:val="24"/>
          <w:szCs w:val="24"/>
        </w:rPr>
        <w:t>19.2 选择仲裁的，应在</w:t>
      </w:r>
      <w:r>
        <w:rPr>
          <w:rFonts w:hint="eastAsia" w:ascii="宋体" w:hAnsi="宋体" w:eastAsia="宋体" w:cs="宋体"/>
          <w:b/>
          <w:bCs/>
          <w:sz w:val="24"/>
          <w:szCs w:val="24"/>
        </w:rPr>
        <w:t>【政府采购合同专用条款】</w:t>
      </w:r>
      <w:r>
        <w:rPr>
          <w:rFonts w:hint="eastAsia" w:ascii="宋体" w:hAnsi="宋体" w:eastAsia="宋体" w:cs="宋体"/>
          <w:sz w:val="24"/>
          <w:szCs w:val="24"/>
        </w:rPr>
        <w:t>中明确仲裁机构及仲裁地；通过诉讼方式解决的，可以在</w:t>
      </w:r>
      <w:r>
        <w:rPr>
          <w:rFonts w:hint="eastAsia" w:ascii="宋体" w:hAnsi="宋体" w:eastAsia="宋体" w:cs="宋体"/>
          <w:b/>
          <w:bCs/>
          <w:sz w:val="24"/>
          <w:szCs w:val="24"/>
        </w:rPr>
        <w:t>【政府采购合同专用条款】</w:t>
      </w:r>
      <w:r>
        <w:rPr>
          <w:rFonts w:hint="eastAsia" w:ascii="宋体" w:hAnsi="宋体" w:eastAsia="宋体" w:cs="宋体"/>
          <w:sz w:val="24"/>
          <w:szCs w:val="24"/>
        </w:rPr>
        <w:t>中进一步约定选择与争议有实际联系的地点的人民法院管辖，但管辖法院的约定不得违反级别管辖和专属管辖的规定。</w:t>
      </w:r>
    </w:p>
    <w:p w14:paraId="54303D9E">
      <w:pPr>
        <w:pStyle w:val="402"/>
        <w:ind w:firstLine="420"/>
        <w:jc w:val="both"/>
        <w:rPr>
          <w:rFonts w:ascii="宋体" w:hAnsi="宋体" w:eastAsia="宋体" w:cs="宋体"/>
          <w:sz w:val="24"/>
          <w:szCs w:val="24"/>
        </w:rPr>
      </w:pPr>
      <w:r>
        <w:rPr>
          <w:rFonts w:hint="eastAsia" w:ascii="宋体" w:hAnsi="宋体" w:eastAsia="宋体" w:cs="宋体"/>
          <w:sz w:val="24"/>
          <w:szCs w:val="24"/>
        </w:rPr>
        <w:t>19.3 如甲乙双方有争议的事项不影响合同其他部分的履行，在争议解决期间，合同其他部分应当继续履行。</w:t>
      </w:r>
    </w:p>
    <w:p w14:paraId="68D3399E">
      <w:pPr>
        <w:spacing w:line="400" w:lineRule="exact"/>
        <w:jc w:val="left"/>
        <w:rPr>
          <w:rFonts w:ascii="宋体" w:hAnsi="宋体"/>
          <w:sz w:val="24"/>
          <w:szCs w:val="24"/>
        </w:rPr>
      </w:pPr>
      <w:r>
        <w:rPr>
          <w:rFonts w:hint="eastAsia" w:ascii="宋体" w:hAnsi="宋体"/>
          <w:b/>
          <w:sz w:val="24"/>
          <w:szCs w:val="24"/>
        </w:rPr>
        <w:t>20. 政府采购政策</w:t>
      </w:r>
    </w:p>
    <w:p w14:paraId="6B8CE864">
      <w:pPr>
        <w:spacing w:line="400" w:lineRule="exact"/>
        <w:ind w:firstLine="420"/>
        <w:jc w:val="left"/>
        <w:rPr>
          <w:rFonts w:ascii="宋体" w:hAnsi="宋体"/>
          <w:sz w:val="24"/>
          <w:szCs w:val="24"/>
        </w:rPr>
      </w:pPr>
      <w:r>
        <w:rPr>
          <w:rFonts w:hint="eastAsia" w:ascii="宋体" w:hAnsi="宋体"/>
          <w:sz w:val="24"/>
          <w:szCs w:val="24"/>
        </w:rPr>
        <w:t xml:space="preserve">20.1 </w:t>
      </w:r>
      <w:r>
        <w:rPr>
          <w:rFonts w:hint="eastAsia" w:ascii="宋体" w:hAnsi="宋体" w:cs="宋体"/>
          <w:sz w:val="24"/>
          <w:szCs w:val="24"/>
          <w:lang w:val="en-GB"/>
        </w:rPr>
        <w:t>本合同应当按照规定执行政府采购政策。</w:t>
      </w:r>
    </w:p>
    <w:p w14:paraId="4E439AA4">
      <w:pPr>
        <w:spacing w:line="400" w:lineRule="exact"/>
        <w:ind w:firstLine="420"/>
        <w:jc w:val="left"/>
        <w:rPr>
          <w:rFonts w:ascii="宋体" w:hAnsi="宋体"/>
          <w:sz w:val="24"/>
          <w:szCs w:val="24"/>
        </w:rPr>
      </w:pPr>
      <w:r>
        <w:rPr>
          <w:rFonts w:ascii="宋体" w:hAnsi="宋体"/>
          <w:sz w:val="24"/>
          <w:szCs w:val="24"/>
        </w:rPr>
        <w:t>2</w:t>
      </w:r>
      <w:r>
        <w:rPr>
          <w:rFonts w:hint="eastAsia" w:ascii="宋体" w:hAnsi="宋体"/>
          <w:sz w:val="24"/>
          <w:szCs w:val="24"/>
        </w:rPr>
        <w:t>0.2 本合同依法执行政府采购政策的方式和内容，属于合同履约验收的范围。</w:t>
      </w:r>
      <w:r>
        <w:rPr>
          <w:rFonts w:hint="eastAsia" w:ascii="宋体" w:hAnsi="宋体" w:cs="宋体"/>
          <w:sz w:val="24"/>
          <w:szCs w:val="24"/>
        </w:rPr>
        <w:t>甲乙双方</w:t>
      </w:r>
      <w:r>
        <w:rPr>
          <w:rFonts w:hint="eastAsia" w:ascii="宋体" w:hAnsi="宋体" w:cs="宋体"/>
          <w:sz w:val="24"/>
          <w:szCs w:val="24"/>
          <w:lang w:val="en-GB"/>
        </w:rPr>
        <w:t>未按规定要求执行政府采购政策造成损失的</w:t>
      </w:r>
      <w:r>
        <w:rPr>
          <w:rFonts w:hint="eastAsia" w:ascii="宋体" w:hAnsi="宋体"/>
          <w:sz w:val="24"/>
          <w:szCs w:val="24"/>
        </w:rPr>
        <w:t>，有过错的一方应当承担赔偿责任，双方都有过错的，各自承担相应的责任。</w:t>
      </w:r>
    </w:p>
    <w:p w14:paraId="71047470">
      <w:pPr>
        <w:spacing w:line="400" w:lineRule="exact"/>
        <w:ind w:firstLine="420"/>
        <w:jc w:val="left"/>
        <w:rPr>
          <w:rFonts w:ascii="宋体" w:hAnsi="宋体"/>
          <w:sz w:val="24"/>
          <w:szCs w:val="24"/>
        </w:rPr>
      </w:pPr>
      <w:r>
        <w:rPr>
          <w:rFonts w:ascii="宋体" w:hAnsi="宋体"/>
          <w:sz w:val="24"/>
          <w:szCs w:val="24"/>
        </w:rPr>
        <w:t>2</w:t>
      </w:r>
      <w:r>
        <w:rPr>
          <w:rFonts w:hint="eastAsia" w:ascii="宋体" w:hAnsi="宋体"/>
          <w:sz w:val="24"/>
          <w:szCs w:val="24"/>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6A05E0F">
      <w:pPr>
        <w:spacing w:line="400" w:lineRule="exact"/>
        <w:jc w:val="left"/>
        <w:rPr>
          <w:rFonts w:ascii="宋体" w:hAnsi="宋体"/>
          <w:b/>
          <w:sz w:val="24"/>
          <w:szCs w:val="24"/>
        </w:rPr>
      </w:pPr>
      <w:r>
        <w:rPr>
          <w:rFonts w:hint="eastAsia" w:ascii="宋体" w:hAnsi="宋体"/>
          <w:b/>
          <w:sz w:val="24"/>
          <w:szCs w:val="24"/>
        </w:rPr>
        <w:t>21. 法律适用</w:t>
      </w:r>
    </w:p>
    <w:p w14:paraId="3905A3E5">
      <w:pPr>
        <w:pStyle w:val="402"/>
        <w:ind w:firstLine="420"/>
        <w:jc w:val="both"/>
        <w:rPr>
          <w:rFonts w:ascii="宋体" w:hAnsi="宋体" w:eastAsia="宋体" w:cs="宋体"/>
          <w:sz w:val="24"/>
          <w:szCs w:val="24"/>
        </w:rPr>
      </w:pPr>
      <w:r>
        <w:rPr>
          <w:rFonts w:hint="eastAsia" w:ascii="宋体" w:hAnsi="宋体" w:eastAsia="宋体" w:cs="宋体"/>
          <w:sz w:val="24"/>
          <w:szCs w:val="24"/>
        </w:rPr>
        <w:t>21.1 本合同的订立、生效、解释、履行及与本合同有关的争议解决，均适用法律、行政法规。</w:t>
      </w:r>
    </w:p>
    <w:p w14:paraId="7B41A745">
      <w:pPr>
        <w:pStyle w:val="402"/>
        <w:ind w:firstLine="420"/>
        <w:jc w:val="both"/>
        <w:rPr>
          <w:rFonts w:ascii="宋体" w:hAnsi="宋体" w:eastAsia="宋体" w:cs="宋体"/>
          <w:sz w:val="24"/>
          <w:szCs w:val="24"/>
        </w:rPr>
      </w:pPr>
      <w:r>
        <w:rPr>
          <w:rFonts w:hint="eastAsia" w:ascii="宋体" w:hAnsi="宋体" w:eastAsia="宋体" w:cs="宋体"/>
          <w:sz w:val="24"/>
          <w:szCs w:val="24"/>
        </w:rPr>
        <w:t>21.2 本合同条款与法律、行政法规的强制性规定不一致的，双方当事人</w:t>
      </w:r>
      <w:r>
        <w:rPr>
          <w:rFonts w:hint="eastAsia" w:ascii="宋体" w:hAnsi="宋体" w:eastAsia="宋体" w:cs="宋体"/>
          <w:sz w:val="24"/>
          <w:szCs w:val="24"/>
          <w:lang w:eastAsia="zh-CN"/>
        </w:rPr>
        <w:t>应当</w:t>
      </w:r>
      <w:r>
        <w:rPr>
          <w:rFonts w:hint="eastAsia" w:ascii="宋体" w:hAnsi="宋体" w:eastAsia="宋体" w:cs="宋体"/>
          <w:sz w:val="24"/>
          <w:szCs w:val="24"/>
        </w:rPr>
        <w:t>按照法律、行政法规的强制性规定修改本合同的相关条款。</w:t>
      </w:r>
    </w:p>
    <w:p w14:paraId="702E7D36">
      <w:pPr>
        <w:spacing w:line="400" w:lineRule="exact"/>
        <w:jc w:val="left"/>
        <w:rPr>
          <w:rFonts w:ascii="宋体" w:hAnsi="宋体"/>
          <w:b/>
          <w:sz w:val="24"/>
          <w:szCs w:val="24"/>
        </w:rPr>
      </w:pPr>
      <w:r>
        <w:rPr>
          <w:rFonts w:hint="eastAsia" w:ascii="宋体" w:hAnsi="宋体"/>
          <w:b/>
          <w:sz w:val="24"/>
          <w:szCs w:val="24"/>
        </w:rPr>
        <w:t>22. 通知</w:t>
      </w:r>
    </w:p>
    <w:p w14:paraId="05F0167A">
      <w:pPr>
        <w:pStyle w:val="402"/>
        <w:ind w:firstLine="420"/>
        <w:jc w:val="both"/>
        <w:rPr>
          <w:rFonts w:ascii="宋体" w:hAnsi="宋体" w:eastAsia="宋体" w:cs="宋体"/>
          <w:sz w:val="24"/>
          <w:szCs w:val="24"/>
        </w:rPr>
      </w:pPr>
      <w:r>
        <w:rPr>
          <w:rFonts w:hint="eastAsia" w:ascii="宋体" w:hAnsi="宋体" w:eastAsia="宋体" w:cs="宋体"/>
          <w:sz w:val="24"/>
          <w:szCs w:val="24"/>
        </w:rPr>
        <w:t>22.1 本合同任何一方向对方发出的通知、信件、数据电文等，应当发送至本合同第一部分《政府采购合同协议书》所约定的通讯地址、联系人、联系电话或电子邮箱。</w:t>
      </w:r>
    </w:p>
    <w:p w14:paraId="4D26744E">
      <w:pPr>
        <w:pStyle w:val="402"/>
        <w:ind w:firstLine="0"/>
        <w:jc w:val="both"/>
        <w:rPr>
          <w:sz w:val="24"/>
          <w:szCs w:val="24"/>
        </w:rPr>
      </w:pPr>
      <w:r>
        <w:rPr>
          <w:rFonts w:hint="eastAsia" w:ascii="宋体" w:hAnsi="宋体" w:eastAsia="宋体" w:cs="宋体"/>
          <w:sz w:val="24"/>
          <w:szCs w:val="24"/>
        </w:rPr>
        <w:t xml:space="preserve">    22.2 一方当事人变更名称、住所、联系人、联系电话或电子邮箱等信息的，应当在变更后3日内及时书面通知对方，对方实际收到变更通知前的送达仍为有效送达。</w:t>
      </w:r>
    </w:p>
    <w:p w14:paraId="38136E6C">
      <w:pPr>
        <w:spacing w:line="400" w:lineRule="exact"/>
        <w:ind w:firstLine="420"/>
        <w:jc w:val="left"/>
        <w:rPr>
          <w:rFonts w:ascii="宋体" w:hAnsi="宋体"/>
          <w:sz w:val="24"/>
          <w:szCs w:val="24"/>
        </w:rPr>
      </w:pPr>
      <w:r>
        <w:rPr>
          <w:rFonts w:hint="eastAsia" w:ascii="宋体" w:hAnsi="宋体"/>
          <w:sz w:val="24"/>
          <w:szCs w:val="24"/>
        </w:rPr>
        <w:t>22.3本合同一方给另一方的通知均应采用书面形式，传真或快递送到本合同中规定的对方的地址和办理签收手续。</w:t>
      </w:r>
    </w:p>
    <w:p w14:paraId="0336D7B9">
      <w:pPr>
        <w:spacing w:line="400" w:lineRule="exact"/>
        <w:ind w:firstLine="420"/>
        <w:jc w:val="left"/>
        <w:rPr>
          <w:rFonts w:ascii="宋体" w:hAnsi="宋体"/>
          <w:sz w:val="24"/>
          <w:szCs w:val="24"/>
        </w:rPr>
      </w:pPr>
      <w:r>
        <w:rPr>
          <w:rFonts w:hint="eastAsia" w:ascii="宋体" w:hAnsi="宋体"/>
          <w:sz w:val="24"/>
          <w:szCs w:val="24"/>
        </w:rPr>
        <w:t>22.4通知以送达之日或通知书中规定的生效之日起生效，两者中以较迟之日为准。</w:t>
      </w:r>
    </w:p>
    <w:p w14:paraId="06D86A06">
      <w:pPr>
        <w:numPr>
          <w:ilvl w:val="0"/>
          <w:numId w:val="12"/>
        </w:numPr>
        <w:spacing w:line="400" w:lineRule="exact"/>
        <w:jc w:val="left"/>
        <w:rPr>
          <w:rFonts w:ascii="宋体" w:hAnsi="宋体"/>
          <w:b/>
          <w:bCs/>
          <w:sz w:val="24"/>
          <w:szCs w:val="24"/>
        </w:rPr>
      </w:pPr>
      <w:r>
        <w:rPr>
          <w:rFonts w:hint="eastAsia" w:ascii="宋体" w:hAnsi="宋体"/>
          <w:b/>
          <w:bCs/>
          <w:sz w:val="24"/>
          <w:szCs w:val="24"/>
        </w:rPr>
        <w:t>合同未尽事项</w:t>
      </w:r>
    </w:p>
    <w:p w14:paraId="3CF80240">
      <w:pPr>
        <w:spacing w:line="400" w:lineRule="exact"/>
        <w:ind w:firstLine="420"/>
        <w:jc w:val="left"/>
        <w:rPr>
          <w:rFonts w:ascii="宋体" w:hAnsi="宋体"/>
          <w:bCs/>
          <w:sz w:val="24"/>
          <w:szCs w:val="24"/>
        </w:rPr>
      </w:pPr>
      <w:r>
        <w:rPr>
          <w:rFonts w:hint="eastAsia" w:ascii="宋体" w:hAnsi="宋体"/>
          <w:bCs/>
          <w:sz w:val="24"/>
          <w:szCs w:val="24"/>
        </w:rPr>
        <w:t>23.1合同未尽事项见</w:t>
      </w:r>
      <w:r>
        <w:rPr>
          <w:rFonts w:hint="eastAsia" w:ascii="宋体" w:hAnsi="宋体"/>
          <w:b/>
          <w:sz w:val="24"/>
          <w:szCs w:val="24"/>
        </w:rPr>
        <w:t>【政府采购合同专用条款】</w:t>
      </w:r>
      <w:r>
        <w:rPr>
          <w:rFonts w:hint="eastAsia" w:ascii="宋体" w:hAnsi="宋体"/>
          <w:bCs/>
          <w:sz w:val="24"/>
          <w:szCs w:val="24"/>
        </w:rPr>
        <w:t>。</w:t>
      </w:r>
    </w:p>
    <w:p w14:paraId="7C2BA013">
      <w:pPr>
        <w:spacing w:line="400" w:lineRule="exact"/>
        <w:jc w:val="left"/>
        <w:rPr>
          <w:rFonts w:ascii="黑体" w:hAnsi="华文中宋" w:eastAsia="黑体"/>
          <w:sz w:val="24"/>
          <w:szCs w:val="24"/>
        </w:rPr>
      </w:pPr>
      <w:r>
        <w:rPr>
          <w:rFonts w:hint="eastAsia" w:ascii="宋体" w:hAnsi="宋体"/>
          <w:bCs/>
          <w:sz w:val="24"/>
          <w:szCs w:val="24"/>
        </w:rPr>
        <w:t xml:space="preserve">    23.2 合同附件与合同正文具有同等的法律效力。</w:t>
      </w:r>
    </w:p>
    <w:p w14:paraId="1E204BE8">
      <w:pPr>
        <w:jc w:val="center"/>
        <w:rPr>
          <w:rFonts w:ascii="黑体" w:hAnsi="华文中宋" w:eastAsia="黑体"/>
          <w:b/>
          <w:bCs/>
          <w:sz w:val="24"/>
          <w:szCs w:val="24"/>
        </w:rPr>
      </w:pPr>
      <w:r>
        <w:rPr>
          <w:rFonts w:hint="eastAsia" w:ascii="黑体" w:hAnsi="华文中宋" w:eastAsia="黑体"/>
          <w:sz w:val="24"/>
          <w:szCs w:val="24"/>
        </w:rPr>
        <w:br w:type="page" w:clear="all"/>
      </w:r>
      <w:r>
        <w:rPr>
          <w:rFonts w:hint="eastAsia" w:ascii="黑体" w:hAnsi="华文中宋" w:eastAsia="黑体"/>
          <w:b/>
          <w:bCs/>
          <w:sz w:val="24"/>
          <w:szCs w:val="24"/>
        </w:rPr>
        <w:t>第三节 政府采购合同专用条款</w:t>
      </w:r>
    </w:p>
    <w:tbl>
      <w:tblPr>
        <w:tblStyle w:val="36"/>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3C27FE8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1C972B0">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第二节</w:t>
            </w:r>
          </w:p>
          <w:p w14:paraId="76603E53">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第1.2（6）项</w:t>
            </w:r>
          </w:p>
        </w:tc>
        <w:tc>
          <w:tcPr>
            <w:tcW w:w="1742" w:type="dxa"/>
            <w:noWrap w:val="0"/>
            <w:vAlign w:val="center"/>
          </w:tcPr>
          <w:p w14:paraId="32080333">
            <w:pPr>
              <w:widowControl w:val="0"/>
              <w:jc w:val="left"/>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联合体具体要求</w:t>
            </w:r>
          </w:p>
        </w:tc>
        <w:tc>
          <w:tcPr>
            <w:tcW w:w="5170" w:type="dxa"/>
            <w:noWrap w:val="0"/>
            <w:vAlign w:val="center"/>
          </w:tcPr>
          <w:p w14:paraId="2D2905A0">
            <w:pPr>
              <w:widowControl w:val="0"/>
              <w:jc w:val="left"/>
              <w:rPr>
                <w:rFonts w:ascii="宋体" w:hAnsi="宋体" w:eastAsia="宋体" w:cs="Times New Roman"/>
                <w:sz w:val="24"/>
                <w:szCs w:val="24"/>
                <w:lang w:val="en-US" w:eastAsia="zh-CN" w:bidi="ar-SA"/>
              </w:rPr>
            </w:pPr>
            <w:r>
              <w:rPr>
                <w:rFonts w:ascii="宋体" w:hAnsi="宋体" w:eastAsia="宋体"/>
                <w:sz w:val="24"/>
              </w:rPr>
              <w:t>不接受联合体投标</w:t>
            </w:r>
          </w:p>
        </w:tc>
      </w:tr>
      <w:tr w14:paraId="0DAD6BD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0"/>
            <w:vAlign w:val="center"/>
          </w:tcPr>
          <w:p w14:paraId="12EE0B00">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第二节</w:t>
            </w:r>
          </w:p>
          <w:p w14:paraId="381627A9">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第1.2（7）项</w:t>
            </w:r>
          </w:p>
        </w:tc>
        <w:tc>
          <w:tcPr>
            <w:tcW w:w="1742" w:type="dxa"/>
            <w:noWrap w:val="0"/>
            <w:vAlign w:val="center"/>
          </w:tcPr>
          <w:p w14:paraId="1E2F70C1">
            <w:pPr>
              <w:widowControl w:val="0"/>
              <w:jc w:val="left"/>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其他术语解释</w:t>
            </w:r>
          </w:p>
        </w:tc>
        <w:tc>
          <w:tcPr>
            <w:tcW w:w="5170" w:type="dxa"/>
            <w:noWrap w:val="0"/>
            <w:vAlign w:val="center"/>
          </w:tcPr>
          <w:p w14:paraId="25E458FE">
            <w:pPr>
              <w:widowControl w:val="0"/>
              <w:jc w:val="left"/>
              <w:rPr>
                <w:rFonts w:ascii="宋体" w:hAnsi="宋体" w:eastAsia="宋体" w:cs="Times New Roman"/>
                <w:sz w:val="24"/>
                <w:szCs w:val="24"/>
                <w:lang w:val="en-US" w:eastAsia="zh-CN" w:bidi="ar-SA"/>
              </w:rPr>
            </w:pPr>
            <w:r>
              <w:rPr>
                <w:rFonts w:ascii="宋体" w:hAnsi="宋体" w:eastAsia="宋体"/>
                <w:sz w:val="24"/>
              </w:rPr>
              <w:t>无</w:t>
            </w:r>
          </w:p>
        </w:tc>
      </w:tr>
      <w:tr w14:paraId="6DB8D0F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6EF41EB">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第二节</w:t>
            </w:r>
          </w:p>
          <w:p w14:paraId="0C9E2C87">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第4.4款</w:t>
            </w:r>
          </w:p>
        </w:tc>
        <w:tc>
          <w:tcPr>
            <w:tcW w:w="1742" w:type="dxa"/>
            <w:noWrap w:val="0"/>
            <w:vAlign w:val="center"/>
          </w:tcPr>
          <w:p w14:paraId="215FF2B5">
            <w:pPr>
              <w:widowControl w:val="0"/>
              <w:jc w:val="left"/>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履约验收中甲方提出异议或作出说明的期限</w:t>
            </w:r>
          </w:p>
        </w:tc>
        <w:tc>
          <w:tcPr>
            <w:tcW w:w="5170" w:type="dxa"/>
            <w:noWrap w:val="0"/>
            <w:vAlign w:val="center"/>
          </w:tcPr>
          <w:p w14:paraId="7EA0B0B4">
            <w:pPr>
              <w:widowControl w:val="0"/>
              <w:jc w:val="left"/>
              <w:rPr>
                <w:rFonts w:ascii="宋体" w:hAnsi="宋体" w:eastAsia="宋体" w:cs="Times New Roman"/>
                <w:sz w:val="24"/>
                <w:szCs w:val="24"/>
                <w:lang w:val="en-US" w:eastAsia="zh-CN" w:bidi="ar-SA"/>
              </w:rPr>
            </w:pPr>
            <w:r>
              <w:rPr>
                <w:rFonts w:hint="eastAsia" w:ascii="宋体" w:hAnsi="宋体" w:eastAsia="宋体"/>
                <w:sz w:val="24"/>
              </w:rPr>
              <w:t>接到采购人排产通知后60天内完成交货及安装调试，通过采购人组织的履约验收后，并取得电梯使用合格证书</w:t>
            </w:r>
            <w:r>
              <w:rPr>
                <w:rFonts w:ascii="宋体" w:hAnsi="宋体" w:eastAsia="宋体"/>
                <w:sz w:val="24"/>
              </w:rPr>
              <w:t>；甲方在验收中发现问题的，应于验收当场或验收结论形成前向乙方提出异议并书面说明</w:t>
            </w:r>
          </w:p>
        </w:tc>
      </w:tr>
      <w:tr w14:paraId="533093A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C13BD09">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第二节</w:t>
            </w:r>
          </w:p>
          <w:p w14:paraId="011ECB30">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第4.6款</w:t>
            </w:r>
          </w:p>
        </w:tc>
        <w:tc>
          <w:tcPr>
            <w:tcW w:w="1742" w:type="dxa"/>
            <w:noWrap w:val="0"/>
            <w:vAlign w:val="center"/>
          </w:tcPr>
          <w:p w14:paraId="75D962B6">
            <w:pPr>
              <w:widowControl w:val="0"/>
              <w:jc w:val="left"/>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约定甲方承担的其他义务和责任</w:t>
            </w:r>
          </w:p>
        </w:tc>
        <w:tc>
          <w:tcPr>
            <w:tcW w:w="5170" w:type="dxa"/>
            <w:noWrap w:val="0"/>
            <w:vAlign w:val="center"/>
          </w:tcPr>
          <w:p w14:paraId="228CE617">
            <w:pPr>
              <w:widowControl w:val="0"/>
              <w:jc w:val="left"/>
              <w:rPr>
                <w:rFonts w:ascii="宋体" w:hAnsi="宋体" w:eastAsia="宋体" w:cs="Times New Roman"/>
                <w:sz w:val="24"/>
                <w:szCs w:val="24"/>
                <w:lang w:val="en-US" w:eastAsia="zh-CN" w:bidi="ar-SA"/>
              </w:rPr>
            </w:pPr>
            <w:r>
              <w:rPr>
                <w:rFonts w:ascii="宋体" w:hAnsi="宋体" w:eastAsia="宋体"/>
                <w:sz w:val="24"/>
              </w:rPr>
              <w:t>按照合同约定支付项目款项；提供设备安装、调试、验收所必需的场地、电源等配合条件；按招标文件约定牵头组织履约验收</w:t>
            </w:r>
          </w:p>
        </w:tc>
      </w:tr>
      <w:tr w14:paraId="564497E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CD08E9E">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第二节</w:t>
            </w:r>
          </w:p>
          <w:p w14:paraId="34D1937D">
            <w:pPr>
              <w:widowControl w:val="0"/>
              <w:jc w:val="center"/>
              <w:rPr>
                <w:rFonts w:ascii="Calibri" w:hAnsi="Calibri" w:eastAsia="宋体" w:cs="Times New Roman"/>
                <w:sz w:val="24"/>
                <w:szCs w:val="24"/>
                <w:lang w:val="en-US" w:eastAsia="zh-CN" w:bidi="ar-SA"/>
              </w:rPr>
            </w:pPr>
            <w:r>
              <w:rPr>
                <w:rFonts w:hint="eastAsia" w:ascii="宋体" w:hAnsi="宋体" w:eastAsia="宋体" w:cs="Times New Roman"/>
                <w:sz w:val="24"/>
                <w:szCs w:val="24"/>
                <w:lang w:val="en-US" w:eastAsia="zh-CN" w:bidi="ar-SA"/>
              </w:rPr>
              <w:t>第5.4款</w:t>
            </w:r>
          </w:p>
        </w:tc>
        <w:tc>
          <w:tcPr>
            <w:tcW w:w="1742" w:type="dxa"/>
            <w:noWrap w:val="0"/>
            <w:vAlign w:val="center"/>
          </w:tcPr>
          <w:p w14:paraId="7E6FF647">
            <w:pPr>
              <w:widowControl w:val="0"/>
              <w:jc w:val="left"/>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约定乙方承担的其他义务和责任</w:t>
            </w:r>
          </w:p>
        </w:tc>
        <w:tc>
          <w:tcPr>
            <w:tcW w:w="5170" w:type="dxa"/>
            <w:noWrap w:val="0"/>
            <w:vAlign w:val="center"/>
          </w:tcPr>
          <w:p w14:paraId="1DCDC620">
            <w:pPr>
              <w:widowControl w:val="0"/>
              <w:jc w:val="left"/>
              <w:rPr>
                <w:rFonts w:ascii="宋体" w:hAnsi="宋体" w:eastAsia="宋体" w:cs="Times New Roman"/>
                <w:sz w:val="24"/>
                <w:szCs w:val="24"/>
                <w:lang w:val="en-US" w:eastAsia="zh-CN" w:bidi="ar-SA"/>
              </w:rPr>
            </w:pPr>
            <w:r>
              <w:rPr>
                <w:rFonts w:ascii="宋体" w:hAnsi="宋体" w:eastAsia="宋体"/>
                <w:sz w:val="24"/>
              </w:rPr>
              <w:t>按照合同约定及招标文件要求提供符合技术参数的设备，并在约定供货期内完成供货、安装、调试、接口对接联调；负责设备操作培训；履行质保期及售后义务；按招标文件要求提交全套资料</w:t>
            </w:r>
          </w:p>
        </w:tc>
      </w:tr>
      <w:tr w14:paraId="44894FB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8319A93">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第二节</w:t>
            </w:r>
          </w:p>
          <w:p w14:paraId="12B5CA3F">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第6.1款</w:t>
            </w:r>
          </w:p>
        </w:tc>
        <w:tc>
          <w:tcPr>
            <w:tcW w:w="1742" w:type="dxa"/>
            <w:noWrap w:val="0"/>
            <w:vAlign w:val="center"/>
          </w:tcPr>
          <w:p w14:paraId="26E08127">
            <w:pPr>
              <w:widowControl w:val="0"/>
              <w:jc w:val="left"/>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履行合同义务的顺序</w:t>
            </w:r>
          </w:p>
        </w:tc>
        <w:tc>
          <w:tcPr>
            <w:tcW w:w="5170" w:type="dxa"/>
            <w:noWrap w:val="0"/>
            <w:vAlign w:val="center"/>
          </w:tcPr>
          <w:p w14:paraId="4515FA25">
            <w:pPr>
              <w:widowControl w:val="0"/>
              <w:jc w:val="left"/>
              <w:rPr>
                <w:rFonts w:ascii="宋体" w:hAnsi="宋体" w:eastAsia="宋体" w:cs="Times New Roman"/>
                <w:sz w:val="24"/>
                <w:szCs w:val="24"/>
                <w:lang w:val="en-US" w:eastAsia="zh-CN" w:bidi="ar-SA"/>
              </w:rPr>
            </w:pPr>
            <w:r>
              <w:rPr>
                <w:rFonts w:ascii="宋体" w:hAnsi="宋体" w:eastAsia="宋体"/>
                <w:sz w:val="24"/>
              </w:rPr>
              <w:t>按下列顺序履行：资料提交→到货开箱验收→安装调试验收→试运行考核→最终履约验收；前一阶段验收通过后方可进入下一阶段</w:t>
            </w:r>
          </w:p>
        </w:tc>
      </w:tr>
      <w:tr w14:paraId="24F65AE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7E85DF03">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第二节</w:t>
            </w:r>
          </w:p>
          <w:p w14:paraId="671FE6D2">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第7.1款</w:t>
            </w:r>
          </w:p>
        </w:tc>
        <w:tc>
          <w:tcPr>
            <w:tcW w:w="1742" w:type="dxa"/>
            <w:noWrap w:val="0"/>
            <w:vAlign w:val="center"/>
          </w:tcPr>
          <w:p w14:paraId="726BBC72">
            <w:pPr>
              <w:widowControl w:val="0"/>
              <w:jc w:val="left"/>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包装特殊要求</w:t>
            </w:r>
          </w:p>
        </w:tc>
        <w:tc>
          <w:tcPr>
            <w:tcW w:w="5170" w:type="dxa"/>
            <w:noWrap w:val="0"/>
            <w:vAlign w:val="center"/>
          </w:tcPr>
          <w:p w14:paraId="0507AB34">
            <w:pPr>
              <w:widowControl w:val="0"/>
              <w:jc w:val="both"/>
              <w:rPr>
                <w:rFonts w:ascii="Calibri" w:hAnsi="Calibri" w:eastAsia="宋体" w:cs="Times New Roman"/>
                <w:sz w:val="24"/>
                <w:szCs w:val="24"/>
                <w:lang w:val="en-US" w:eastAsia="zh-CN" w:bidi="ar-SA"/>
              </w:rPr>
            </w:pPr>
            <w:r>
              <w:rPr>
                <w:rFonts w:ascii="宋体" w:hAnsi="宋体" w:eastAsia="宋体"/>
                <w:sz w:val="24"/>
              </w:rPr>
              <w:t>设备须为近半年内生产的全新整机；包装应满足防潮、防震、防磕碰要求，确保运输及到货完好</w:t>
            </w:r>
          </w:p>
        </w:tc>
      </w:tr>
      <w:tr w14:paraId="2A1F9F0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26B143BC">
            <w:pPr>
              <w:widowControl w:val="0"/>
              <w:jc w:val="center"/>
              <w:rPr>
                <w:rFonts w:ascii="宋体" w:hAnsi="宋体" w:eastAsia="宋体" w:cs="Times New Roman"/>
                <w:sz w:val="24"/>
                <w:szCs w:val="24"/>
                <w:lang w:val="en-US" w:eastAsia="zh-CN" w:bidi="ar-SA"/>
              </w:rPr>
            </w:pPr>
          </w:p>
        </w:tc>
        <w:tc>
          <w:tcPr>
            <w:tcW w:w="1742" w:type="dxa"/>
            <w:noWrap w:val="0"/>
            <w:vAlign w:val="center"/>
          </w:tcPr>
          <w:p w14:paraId="6F555BD4">
            <w:pPr>
              <w:widowControl w:val="0"/>
              <w:jc w:val="left"/>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指定现场</w:t>
            </w:r>
          </w:p>
        </w:tc>
        <w:tc>
          <w:tcPr>
            <w:tcW w:w="5170" w:type="dxa"/>
            <w:noWrap w:val="0"/>
            <w:vAlign w:val="center"/>
          </w:tcPr>
          <w:p w14:paraId="2B6FE3C7">
            <w:pPr>
              <w:widowControl w:val="0"/>
              <w:jc w:val="both"/>
              <w:rPr>
                <w:rFonts w:ascii="Calibri" w:hAnsi="Calibri" w:eastAsia="宋体" w:cs="Times New Roman"/>
                <w:sz w:val="24"/>
                <w:szCs w:val="24"/>
                <w:lang w:val="en-US" w:eastAsia="zh-CN" w:bidi="ar-SA"/>
              </w:rPr>
            </w:pPr>
            <w:r>
              <w:rPr>
                <w:rFonts w:ascii="宋体" w:hAnsi="宋体" w:eastAsia="宋体"/>
                <w:sz w:val="24"/>
              </w:rPr>
              <w:t>采购人指定地点</w:t>
            </w:r>
          </w:p>
        </w:tc>
      </w:tr>
      <w:tr w14:paraId="1F1429C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0"/>
            <w:vAlign w:val="center"/>
          </w:tcPr>
          <w:p w14:paraId="448E79BE">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第二节</w:t>
            </w:r>
          </w:p>
          <w:p w14:paraId="4989CBAB">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第7.2款</w:t>
            </w:r>
          </w:p>
        </w:tc>
        <w:tc>
          <w:tcPr>
            <w:tcW w:w="1742" w:type="dxa"/>
            <w:noWrap w:val="0"/>
            <w:vAlign w:val="center"/>
          </w:tcPr>
          <w:p w14:paraId="769EF264">
            <w:pPr>
              <w:widowControl w:val="0"/>
              <w:jc w:val="left"/>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运输特殊要求</w:t>
            </w:r>
          </w:p>
        </w:tc>
        <w:tc>
          <w:tcPr>
            <w:tcW w:w="5170" w:type="dxa"/>
            <w:noWrap w:val="0"/>
            <w:vAlign w:val="center"/>
          </w:tcPr>
          <w:p w14:paraId="152CECB7">
            <w:pPr>
              <w:widowControl w:val="0"/>
              <w:jc w:val="both"/>
              <w:rPr>
                <w:rFonts w:ascii="Calibri" w:hAnsi="Calibri" w:eastAsia="宋体" w:cs="Times New Roman"/>
                <w:sz w:val="24"/>
                <w:szCs w:val="24"/>
                <w:lang w:val="en-US" w:eastAsia="zh-CN" w:bidi="ar-SA"/>
              </w:rPr>
            </w:pPr>
            <w:r>
              <w:rPr>
                <w:rFonts w:ascii="宋体" w:hAnsi="宋体" w:eastAsia="宋体"/>
                <w:sz w:val="24"/>
              </w:rPr>
              <w:t>运输、装卸由乙方负责并承担相应费用及风险，确保设备完好到货</w:t>
            </w:r>
          </w:p>
        </w:tc>
      </w:tr>
      <w:tr w14:paraId="6B3CA1E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noWrap w:val="0"/>
            <w:vAlign w:val="center"/>
          </w:tcPr>
          <w:p w14:paraId="7B47C2A9">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第二节</w:t>
            </w:r>
          </w:p>
          <w:p w14:paraId="3D223138">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第7.3款</w:t>
            </w:r>
          </w:p>
        </w:tc>
        <w:tc>
          <w:tcPr>
            <w:tcW w:w="1742" w:type="dxa"/>
            <w:noWrap w:val="0"/>
            <w:vAlign w:val="center"/>
          </w:tcPr>
          <w:p w14:paraId="5E61DD19">
            <w:pPr>
              <w:widowControl w:val="0"/>
              <w:jc w:val="left"/>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保险要求</w:t>
            </w:r>
          </w:p>
        </w:tc>
        <w:tc>
          <w:tcPr>
            <w:tcW w:w="5170" w:type="dxa"/>
            <w:noWrap w:val="0"/>
            <w:vAlign w:val="center"/>
          </w:tcPr>
          <w:p w14:paraId="2EFC0504">
            <w:pPr>
              <w:widowControl w:val="0"/>
              <w:jc w:val="both"/>
              <w:rPr>
                <w:rFonts w:ascii="Calibri" w:hAnsi="Calibri" w:eastAsia="宋体" w:cs="Times New Roman"/>
                <w:sz w:val="24"/>
                <w:szCs w:val="24"/>
                <w:lang w:val="en-US" w:eastAsia="zh-CN" w:bidi="ar-SA"/>
              </w:rPr>
            </w:pPr>
            <w:r>
              <w:rPr>
                <w:rFonts w:ascii="宋体" w:hAnsi="宋体" w:eastAsia="宋体"/>
                <w:sz w:val="24"/>
              </w:rPr>
              <w:t>运输、安装、调试期间的保险由乙方自行承担</w:t>
            </w:r>
          </w:p>
        </w:tc>
      </w:tr>
      <w:tr w14:paraId="6D785F1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1BB8200">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第二节</w:t>
            </w:r>
          </w:p>
          <w:p w14:paraId="53CEC6BB">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第8.2（1）项</w:t>
            </w:r>
          </w:p>
        </w:tc>
        <w:tc>
          <w:tcPr>
            <w:tcW w:w="1742" w:type="dxa"/>
            <w:noWrap w:val="0"/>
            <w:vAlign w:val="center"/>
          </w:tcPr>
          <w:p w14:paraId="6E2DACCE">
            <w:pPr>
              <w:widowControl w:val="0"/>
              <w:jc w:val="left"/>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质量保证期</w:t>
            </w:r>
          </w:p>
        </w:tc>
        <w:tc>
          <w:tcPr>
            <w:tcW w:w="5170" w:type="dxa"/>
            <w:noWrap w:val="0"/>
            <w:vAlign w:val="center"/>
          </w:tcPr>
          <w:p w14:paraId="791D4EAC">
            <w:pPr>
              <w:widowControl w:val="0"/>
              <w:jc w:val="left"/>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本项目整体免费原厂整机质保不少于5年（按中标人投标响应的电梯免费原厂整机质保年限），以检验合格时间为准</w:t>
            </w:r>
          </w:p>
        </w:tc>
      </w:tr>
      <w:tr w14:paraId="6204445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16DC84E">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第二节</w:t>
            </w:r>
          </w:p>
          <w:p w14:paraId="5EA0B664">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第8.2（3）项</w:t>
            </w:r>
          </w:p>
        </w:tc>
        <w:tc>
          <w:tcPr>
            <w:tcW w:w="1742" w:type="dxa"/>
            <w:noWrap w:val="0"/>
            <w:vAlign w:val="center"/>
          </w:tcPr>
          <w:p w14:paraId="3CBDE018">
            <w:pPr>
              <w:widowControl w:val="0"/>
              <w:jc w:val="left"/>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货物质量缺陷</w:t>
            </w:r>
          </w:p>
          <w:p w14:paraId="6D98B1FE">
            <w:pPr>
              <w:widowControl w:val="0"/>
              <w:jc w:val="left"/>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响应时间</w:t>
            </w:r>
          </w:p>
        </w:tc>
        <w:tc>
          <w:tcPr>
            <w:tcW w:w="5170" w:type="dxa"/>
            <w:noWrap w:val="0"/>
            <w:vAlign w:val="center"/>
          </w:tcPr>
          <w:p w14:paraId="1847C8C0">
            <w:pPr>
              <w:widowControl w:val="0"/>
              <w:jc w:val="left"/>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电梯困人的求援时间不超过20分钟，故障反应时间小于30分钟，一般故障修复时间小于60分钟，较大故障修复时间小于36小时</w:t>
            </w:r>
          </w:p>
        </w:tc>
      </w:tr>
      <w:tr w14:paraId="5FDD9C6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EF61BDD">
            <w:pPr>
              <w:widowControl w:val="0"/>
              <w:jc w:val="center"/>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第二节</w:t>
            </w:r>
          </w:p>
          <w:p w14:paraId="5BCB0452">
            <w:pPr>
              <w:pStyle w:val="402"/>
              <w:spacing w:line="400" w:lineRule="exact"/>
              <w:ind w:left="0" w:leftChars="0" w:firstLine="0" w:firstLineChars="0"/>
              <w:jc w:val="center"/>
              <w:rPr>
                <w:rFonts w:ascii="华文楷体" w:hAnsi="华文楷体" w:eastAsia="华文楷体" w:cs="华文楷体"/>
                <w:sz w:val="24"/>
                <w:szCs w:val="24"/>
                <w:lang w:val="en-US" w:eastAsia="zh-CN" w:bidi="ar-SA"/>
              </w:rPr>
            </w:pPr>
            <w:r>
              <w:rPr>
                <w:rFonts w:hint="eastAsia" w:ascii="宋体" w:hAnsi="宋体" w:eastAsia="宋体" w:cs="宋体"/>
                <w:sz w:val="24"/>
                <w:szCs w:val="24"/>
                <w:lang w:val="en-US" w:eastAsia="zh-CN" w:bidi="ar-SA"/>
              </w:rPr>
              <w:t>第11.1款</w:t>
            </w:r>
          </w:p>
        </w:tc>
        <w:tc>
          <w:tcPr>
            <w:tcW w:w="1742" w:type="dxa"/>
            <w:noWrap w:val="0"/>
            <w:vAlign w:val="center"/>
          </w:tcPr>
          <w:p w14:paraId="78A98DAB">
            <w:pPr>
              <w:widowControl w:val="0"/>
              <w:jc w:val="both"/>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其他应当保密的信息</w:t>
            </w:r>
          </w:p>
        </w:tc>
        <w:tc>
          <w:tcPr>
            <w:tcW w:w="5170" w:type="dxa"/>
            <w:noWrap w:val="0"/>
            <w:vAlign w:val="center"/>
          </w:tcPr>
          <w:p w14:paraId="0C1030EA">
            <w:pPr>
              <w:widowControl w:val="0"/>
              <w:jc w:val="left"/>
              <w:rPr>
                <w:rFonts w:ascii="宋体" w:hAnsi="宋体" w:eastAsia="宋体" w:cs="Times New Roman"/>
                <w:sz w:val="24"/>
                <w:szCs w:val="24"/>
                <w:lang w:val="en-US" w:eastAsia="zh-CN" w:bidi="ar-SA"/>
              </w:rPr>
            </w:pPr>
            <w:r>
              <w:rPr>
                <w:rFonts w:ascii="宋体" w:hAnsi="宋体" w:eastAsia="宋体"/>
                <w:sz w:val="24"/>
              </w:rPr>
              <w:t>合同内容、技术资料、双方商业秘密及招标文件约定不得披露的信息</w:t>
            </w:r>
          </w:p>
        </w:tc>
      </w:tr>
      <w:tr w14:paraId="5B822D8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40901C94">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第二节</w:t>
            </w:r>
          </w:p>
          <w:p w14:paraId="4F0CE6F7">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第12.2款</w:t>
            </w:r>
          </w:p>
        </w:tc>
        <w:tc>
          <w:tcPr>
            <w:tcW w:w="1742" w:type="dxa"/>
            <w:noWrap w:val="0"/>
            <w:vAlign w:val="center"/>
          </w:tcPr>
          <w:p w14:paraId="023FA5F2">
            <w:pPr>
              <w:widowControl w:val="0"/>
              <w:jc w:val="left"/>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合同价款支付时间</w:t>
            </w:r>
          </w:p>
        </w:tc>
        <w:tc>
          <w:tcPr>
            <w:tcW w:w="5170" w:type="dxa"/>
            <w:noWrap w:val="0"/>
            <w:vAlign w:val="center"/>
          </w:tcPr>
          <w:p w14:paraId="50BB25FD">
            <w:pPr>
              <w:widowControl w:val="0"/>
              <w:jc w:val="left"/>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合同签订后，设备安装调试全部完成，经特种设备安全监督管理的部门验收合格后付至合同总价100%。</w:t>
            </w:r>
          </w:p>
        </w:tc>
      </w:tr>
      <w:tr w14:paraId="3A52B28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4D320E12">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第二节</w:t>
            </w:r>
          </w:p>
          <w:p w14:paraId="76BA84BC">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第13.2款</w:t>
            </w:r>
          </w:p>
        </w:tc>
        <w:tc>
          <w:tcPr>
            <w:tcW w:w="1742" w:type="dxa"/>
            <w:noWrap w:val="0"/>
            <w:vAlign w:val="center"/>
          </w:tcPr>
          <w:p w14:paraId="3D5E3B7C">
            <w:pPr>
              <w:widowControl w:val="0"/>
              <w:jc w:val="left"/>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履约保证金不予退还的情形</w:t>
            </w:r>
          </w:p>
        </w:tc>
        <w:tc>
          <w:tcPr>
            <w:tcW w:w="5170" w:type="dxa"/>
            <w:noWrap w:val="0"/>
            <w:vAlign w:val="center"/>
          </w:tcPr>
          <w:p w14:paraId="14A8EED7">
            <w:pPr>
              <w:widowControl w:val="0"/>
              <w:jc w:val="left"/>
              <w:rPr>
                <w:rFonts w:hint="eastAsia" w:ascii="宋体" w:hAnsi="宋体" w:eastAsia="宋体" w:cs="Times New Roman"/>
                <w:sz w:val="24"/>
                <w:szCs w:val="24"/>
                <w:lang w:val="en-US" w:eastAsia="zh-CN" w:bidi="ar-SA"/>
              </w:rPr>
            </w:pPr>
            <w:r>
              <w:rPr>
                <w:rFonts w:ascii="宋体" w:hAnsi="宋体" w:eastAsia="宋体"/>
                <w:sz w:val="24"/>
              </w:rPr>
              <w:t>乙方无正当理由不履行合同义务，或履行不符合合同约定且经催告后在合理期限内仍未改正的；乙方两次整改后仍不能通过验收，甲方拒收货物、解除合同的</w:t>
            </w:r>
          </w:p>
        </w:tc>
      </w:tr>
      <w:tr w14:paraId="5BC5DC9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4381181">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第二节</w:t>
            </w:r>
          </w:p>
          <w:p w14:paraId="21DE2455">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第13.3款</w:t>
            </w:r>
          </w:p>
        </w:tc>
        <w:tc>
          <w:tcPr>
            <w:tcW w:w="1742" w:type="dxa"/>
            <w:noWrap w:val="0"/>
            <w:vAlign w:val="center"/>
          </w:tcPr>
          <w:p w14:paraId="2A2823CA">
            <w:pPr>
              <w:widowControl w:val="0"/>
              <w:jc w:val="left"/>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履约保证金退还时间及逾期退还的违约金</w:t>
            </w:r>
          </w:p>
        </w:tc>
        <w:tc>
          <w:tcPr>
            <w:tcW w:w="5170" w:type="dxa"/>
            <w:noWrap w:val="0"/>
            <w:vAlign w:val="center"/>
          </w:tcPr>
          <w:p w14:paraId="0723101A">
            <w:pPr>
              <w:widowControl w:val="0"/>
              <w:jc w:val="left"/>
              <w:rPr>
                <w:rFonts w:hint="default" w:ascii="宋体" w:hAnsi="宋体" w:eastAsia="宋体" w:cs="Times New Roman"/>
                <w:sz w:val="24"/>
                <w:szCs w:val="24"/>
                <w:lang w:val="en-US" w:eastAsia="zh-CN" w:bidi="ar-SA"/>
              </w:rPr>
            </w:pPr>
            <w:r>
              <w:rPr>
                <w:rFonts w:ascii="宋体" w:hAnsi="宋体" w:eastAsia="宋体"/>
                <w:sz w:val="24"/>
              </w:rPr>
              <w:t>项目通过验收后30日内退还履约保证金，逾期按签订合同当天银行活期利率赔付</w:t>
            </w:r>
          </w:p>
        </w:tc>
      </w:tr>
      <w:tr w14:paraId="1F465AB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5042A191">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第二节</w:t>
            </w:r>
          </w:p>
          <w:p w14:paraId="62997896">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第14.1（3）项</w:t>
            </w:r>
          </w:p>
        </w:tc>
        <w:tc>
          <w:tcPr>
            <w:tcW w:w="1742" w:type="dxa"/>
            <w:noWrap w:val="0"/>
            <w:vAlign w:val="center"/>
          </w:tcPr>
          <w:p w14:paraId="7AFC9242">
            <w:pPr>
              <w:widowControl w:val="0"/>
              <w:jc w:val="left"/>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运行监督、维修期限</w:t>
            </w:r>
          </w:p>
        </w:tc>
        <w:tc>
          <w:tcPr>
            <w:tcW w:w="5170" w:type="dxa"/>
            <w:noWrap w:val="0"/>
            <w:vAlign w:val="center"/>
          </w:tcPr>
          <w:p w14:paraId="19965809">
            <w:pPr>
              <w:widowControl w:val="0"/>
              <w:jc w:val="left"/>
              <w:rPr>
                <w:rFonts w:ascii="宋体" w:hAnsi="宋体" w:eastAsia="宋体" w:cs="Times New Roman"/>
                <w:sz w:val="24"/>
                <w:szCs w:val="24"/>
                <w:lang w:val="en-US" w:eastAsia="zh-CN" w:bidi="ar-SA"/>
              </w:rPr>
            </w:pPr>
            <w:r>
              <w:rPr>
                <w:rFonts w:ascii="宋体" w:hAnsi="宋体" w:eastAsia="宋体"/>
                <w:sz w:val="24"/>
              </w:rPr>
              <w:t>质保期内乙方免费提供运行监督、维修及整机维护服务，质保期内每年提供不少于1次整机维护；</w:t>
            </w:r>
          </w:p>
        </w:tc>
      </w:tr>
      <w:tr w14:paraId="49F35ED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2592A99A">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第二节</w:t>
            </w:r>
          </w:p>
          <w:p w14:paraId="36E65457">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第14.1（5）项</w:t>
            </w:r>
          </w:p>
        </w:tc>
        <w:tc>
          <w:tcPr>
            <w:tcW w:w="1742" w:type="dxa"/>
            <w:noWrap w:val="0"/>
            <w:vAlign w:val="center"/>
          </w:tcPr>
          <w:p w14:paraId="42F38957">
            <w:pPr>
              <w:widowControl w:val="0"/>
              <w:jc w:val="left"/>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货物回收的约定</w:t>
            </w:r>
          </w:p>
        </w:tc>
        <w:tc>
          <w:tcPr>
            <w:tcW w:w="5170" w:type="dxa"/>
            <w:noWrap w:val="0"/>
            <w:vAlign w:val="center"/>
          </w:tcPr>
          <w:p w14:paraId="618004F9">
            <w:pPr>
              <w:widowControl w:val="0"/>
              <w:jc w:val="left"/>
              <w:rPr>
                <w:rFonts w:ascii="宋体" w:hAnsi="宋体" w:eastAsia="宋体" w:cs="Times New Roman"/>
                <w:sz w:val="24"/>
                <w:szCs w:val="24"/>
                <w:lang w:val="en-US" w:eastAsia="zh-CN" w:bidi="ar-SA"/>
              </w:rPr>
            </w:pPr>
            <w:r>
              <w:rPr>
                <w:rFonts w:ascii="宋体" w:hAnsi="宋体" w:eastAsia="宋体"/>
                <w:sz w:val="24"/>
              </w:rPr>
              <w:t>无</w:t>
            </w:r>
          </w:p>
        </w:tc>
      </w:tr>
      <w:tr w14:paraId="211598C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B4F3C8A">
            <w:pPr>
              <w:widowControl w:val="0"/>
              <w:jc w:val="center"/>
              <w:rPr>
                <w:rFonts w:ascii="宋体" w:hAnsi="宋体" w:eastAsia="宋体" w:cs="Times New Roman"/>
                <w:strike w:val="0"/>
                <w:dstrike w:val="0"/>
                <w:sz w:val="24"/>
                <w:szCs w:val="24"/>
                <w:lang w:val="en-US" w:eastAsia="zh-CN" w:bidi="ar-SA"/>
              </w:rPr>
            </w:pPr>
            <w:r>
              <w:rPr>
                <w:rFonts w:hint="eastAsia" w:ascii="宋体" w:hAnsi="宋体" w:eastAsia="宋体" w:cs="Times New Roman"/>
                <w:strike w:val="0"/>
                <w:dstrike w:val="0"/>
                <w:sz w:val="24"/>
                <w:szCs w:val="24"/>
                <w:lang w:val="en-US" w:eastAsia="zh-CN" w:bidi="ar-SA"/>
              </w:rPr>
              <w:t>第二节</w:t>
            </w:r>
          </w:p>
          <w:p w14:paraId="04E4833D">
            <w:pPr>
              <w:widowControl w:val="0"/>
              <w:jc w:val="center"/>
              <w:rPr>
                <w:rFonts w:ascii="宋体" w:hAnsi="宋体" w:eastAsia="宋体" w:cs="Times New Roman"/>
                <w:strike w:val="0"/>
                <w:dstrike w:val="0"/>
                <w:sz w:val="24"/>
                <w:szCs w:val="24"/>
                <w:lang w:val="en-US" w:eastAsia="zh-CN" w:bidi="ar-SA"/>
              </w:rPr>
            </w:pPr>
            <w:r>
              <w:rPr>
                <w:rFonts w:hint="eastAsia" w:ascii="宋体" w:hAnsi="宋体" w:eastAsia="宋体" w:cs="Times New Roman"/>
                <w:strike w:val="0"/>
                <w:dstrike w:val="0"/>
                <w:sz w:val="24"/>
                <w:szCs w:val="24"/>
                <w:lang w:val="en-US" w:eastAsia="zh-CN" w:bidi="ar-SA"/>
              </w:rPr>
              <w:t>第14.1（6）项</w:t>
            </w:r>
          </w:p>
        </w:tc>
        <w:tc>
          <w:tcPr>
            <w:tcW w:w="1742" w:type="dxa"/>
            <w:noWrap w:val="0"/>
            <w:vAlign w:val="center"/>
          </w:tcPr>
          <w:p w14:paraId="73E8628E">
            <w:pPr>
              <w:widowControl w:val="0"/>
              <w:jc w:val="left"/>
              <w:rPr>
                <w:rFonts w:ascii="宋体" w:hAnsi="宋体" w:eastAsia="宋体" w:cs="Times New Roman"/>
                <w:strike w:val="0"/>
                <w:dstrike w:val="0"/>
                <w:sz w:val="24"/>
                <w:szCs w:val="24"/>
                <w:lang w:val="en-US" w:eastAsia="zh-CN" w:bidi="ar-SA"/>
              </w:rPr>
            </w:pPr>
            <w:r>
              <w:rPr>
                <w:rFonts w:hint="eastAsia" w:ascii="宋体" w:hAnsi="宋体" w:eastAsia="宋体" w:cs="Times New Roman"/>
                <w:strike w:val="0"/>
                <w:dstrike w:val="0"/>
                <w:sz w:val="24"/>
                <w:szCs w:val="24"/>
                <w:lang w:val="en-US" w:eastAsia="zh-CN" w:bidi="ar-SA"/>
              </w:rPr>
              <w:t>乙方提供的其他服务</w:t>
            </w:r>
          </w:p>
        </w:tc>
        <w:tc>
          <w:tcPr>
            <w:tcW w:w="5170" w:type="dxa"/>
            <w:noWrap w:val="0"/>
            <w:vAlign w:val="center"/>
          </w:tcPr>
          <w:p w14:paraId="02A98D5E">
            <w:pPr>
              <w:widowControl w:val="0"/>
              <w:jc w:val="left"/>
              <w:rPr>
                <w:rFonts w:ascii="宋体" w:hAnsi="宋体" w:eastAsia="宋体" w:cs="Times New Roman"/>
                <w:strike w:val="0"/>
                <w:dstrike w:val="0"/>
                <w:sz w:val="24"/>
                <w:szCs w:val="24"/>
                <w:lang w:val="en-US" w:eastAsia="zh-CN" w:bidi="ar-SA"/>
              </w:rPr>
            </w:pPr>
            <w:r>
              <w:rPr>
                <w:rFonts w:ascii="宋体" w:hAnsi="宋体" w:eastAsia="宋体"/>
                <w:sz w:val="24"/>
              </w:rPr>
              <w:t>无</w:t>
            </w:r>
          </w:p>
        </w:tc>
      </w:tr>
      <w:tr w14:paraId="413F014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45645E5">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第二节</w:t>
            </w:r>
          </w:p>
          <w:p w14:paraId="1C899AF0">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第15.1款</w:t>
            </w:r>
          </w:p>
        </w:tc>
        <w:tc>
          <w:tcPr>
            <w:tcW w:w="1742" w:type="dxa"/>
            <w:noWrap w:val="0"/>
            <w:vAlign w:val="center"/>
          </w:tcPr>
          <w:p w14:paraId="602E9BB8">
            <w:pPr>
              <w:widowControl w:val="0"/>
              <w:jc w:val="left"/>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修理、重作、更换相关具体规定</w:t>
            </w:r>
          </w:p>
        </w:tc>
        <w:tc>
          <w:tcPr>
            <w:tcW w:w="5170" w:type="dxa"/>
            <w:noWrap w:val="0"/>
            <w:vAlign w:val="center"/>
          </w:tcPr>
          <w:p w14:paraId="169760E4">
            <w:pPr>
              <w:widowControl w:val="0"/>
              <w:jc w:val="left"/>
              <w:rPr>
                <w:rFonts w:hint="default" w:ascii="宋体" w:hAnsi="宋体" w:eastAsia="宋体" w:cs="Times New Roman"/>
                <w:sz w:val="24"/>
                <w:szCs w:val="24"/>
                <w:lang w:val="en-US" w:eastAsia="zh-CN" w:bidi="ar-SA"/>
              </w:rPr>
            </w:pPr>
            <w:r>
              <w:rPr>
                <w:rFonts w:ascii="宋体" w:hAnsi="宋体" w:eastAsia="宋体"/>
                <w:sz w:val="24"/>
              </w:rPr>
              <w:t>乙方提供的产品不符合合同约定的质量标准或存在产品质量缺陷的，7日内更换到位；任一阶段验收不合格的，按验收小组书面整改意见限期整改，两次整改后仍不能达到合同、招标文件标准的，甲方有权拒收货物、解除合同并追究乙方违约责任</w:t>
            </w:r>
          </w:p>
        </w:tc>
      </w:tr>
      <w:tr w14:paraId="2BAA4DD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4277411">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第二节</w:t>
            </w:r>
          </w:p>
          <w:p w14:paraId="7014E0DA">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第15.2（2）项</w:t>
            </w:r>
          </w:p>
        </w:tc>
        <w:tc>
          <w:tcPr>
            <w:tcW w:w="1742" w:type="dxa"/>
            <w:noWrap w:val="0"/>
            <w:vAlign w:val="center"/>
          </w:tcPr>
          <w:p w14:paraId="4D075029">
            <w:pPr>
              <w:widowControl w:val="0"/>
              <w:jc w:val="left"/>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迟延交货赔偿费</w:t>
            </w:r>
          </w:p>
        </w:tc>
        <w:tc>
          <w:tcPr>
            <w:tcW w:w="5170" w:type="dxa"/>
            <w:noWrap w:val="0"/>
            <w:vAlign w:val="center"/>
          </w:tcPr>
          <w:p w14:paraId="35649722">
            <w:pPr>
              <w:widowControl w:val="0"/>
              <w:jc w:val="left"/>
              <w:rPr>
                <w:rFonts w:ascii="宋体" w:hAnsi="宋体" w:eastAsia="宋体" w:cs="Times New Roman"/>
                <w:sz w:val="24"/>
                <w:szCs w:val="24"/>
                <w:u w:val="single"/>
                <w:lang w:val="en-US" w:eastAsia="zh-CN" w:bidi="ar-SA"/>
              </w:rPr>
            </w:pPr>
            <w:r>
              <w:rPr>
                <w:rFonts w:ascii="宋体" w:hAnsi="宋体" w:eastAsia="宋体"/>
                <w:sz w:val="24"/>
              </w:rPr>
              <w:t>乙方未能按本合同约定按期完成项目，每逾期1日，乙方应当按照本合同费用总额的1%向甲方支付违约金；如违约金数额累计达到本合同费用总额的30%时，甲方有权终止本合同，乙方仍应支付上述违约金、退还甲方已支付款项并按照同期中国人民银行贷款利率计付利息，同时赔偿甲方的相应损失</w:t>
            </w:r>
          </w:p>
        </w:tc>
      </w:tr>
      <w:tr w14:paraId="2055F95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30494A6">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第二节</w:t>
            </w:r>
          </w:p>
          <w:p w14:paraId="2F3757CE">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第15.3款</w:t>
            </w:r>
          </w:p>
        </w:tc>
        <w:tc>
          <w:tcPr>
            <w:tcW w:w="1742" w:type="dxa"/>
            <w:noWrap w:val="0"/>
            <w:vAlign w:val="center"/>
          </w:tcPr>
          <w:p w14:paraId="2B84F23E">
            <w:pPr>
              <w:widowControl w:val="0"/>
              <w:jc w:val="left"/>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逾期付款利息</w:t>
            </w:r>
          </w:p>
        </w:tc>
        <w:tc>
          <w:tcPr>
            <w:tcW w:w="5170" w:type="dxa"/>
            <w:noWrap w:val="0"/>
            <w:vAlign w:val="center"/>
          </w:tcPr>
          <w:p w14:paraId="3B0D1CF2">
            <w:pPr>
              <w:widowControl w:val="0"/>
              <w:jc w:val="left"/>
              <w:rPr>
                <w:rFonts w:ascii="宋体" w:hAnsi="宋体" w:eastAsia="宋体" w:cs="Times New Roman"/>
                <w:sz w:val="24"/>
                <w:szCs w:val="24"/>
                <w:u w:val="single"/>
                <w:lang w:val="en-US" w:eastAsia="zh-CN" w:bidi="ar-SA"/>
              </w:rPr>
            </w:pPr>
            <w:r>
              <w:rPr>
                <w:rFonts w:ascii="宋体" w:hAnsi="宋体" w:eastAsia="宋体"/>
                <w:sz w:val="24"/>
              </w:rPr>
              <w:t>逾期按照签订合同当天银行活期利率赔付</w:t>
            </w:r>
          </w:p>
        </w:tc>
      </w:tr>
      <w:tr w14:paraId="77620E1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noWrap w:val="0"/>
            <w:vAlign w:val="center"/>
          </w:tcPr>
          <w:p w14:paraId="30DFE893">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第二节</w:t>
            </w:r>
          </w:p>
          <w:p w14:paraId="7769016C">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第15.4款</w:t>
            </w:r>
          </w:p>
        </w:tc>
        <w:tc>
          <w:tcPr>
            <w:tcW w:w="1742" w:type="dxa"/>
            <w:tcBorders>
              <w:left w:val="single" w:color="auto" w:sz="2" w:space="0"/>
              <w:bottom w:val="single" w:color="auto" w:sz="2" w:space="0"/>
              <w:right w:val="single" w:color="auto" w:sz="2" w:space="0"/>
            </w:tcBorders>
            <w:noWrap w:val="0"/>
            <w:vAlign w:val="center"/>
          </w:tcPr>
          <w:p w14:paraId="2882DA84">
            <w:pPr>
              <w:widowControl w:val="0"/>
              <w:jc w:val="left"/>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其他违约责任</w:t>
            </w:r>
          </w:p>
        </w:tc>
        <w:tc>
          <w:tcPr>
            <w:tcW w:w="5170" w:type="dxa"/>
            <w:tcBorders>
              <w:left w:val="single" w:color="auto" w:sz="2" w:space="0"/>
              <w:bottom w:val="single" w:color="auto" w:sz="2" w:space="0"/>
            </w:tcBorders>
            <w:noWrap w:val="0"/>
            <w:vAlign w:val="center"/>
          </w:tcPr>
          <w:p w14:paraId="104BB97E">
            <w:pPr>
              <w:widowControl w:val="0"/>
              <w:jc w:val="left"/>
              <w:rPr>
                <w:rFonts w:ascii="宋体" w:hAnsi="宋体" w:eastAsia="宋体" w:cs="Times New Roman"/>
                <w:sz w:val="24"/>
                <w:szCs w:val="24"/>
                <w:u w:val="single"/>
                <w:lang w:val="en-US" w:eastAsia="zh-CN" w:bidi="ar-SA"/>
              </w:rPr>
            </w:pPr>
            <w:r>
              <w:rPr>
                <w:rFonts w:ascii="宋体" w:hAnsi="宋体" w:eastAsia="宋体"/>
                <w:sz w:val="24"/>
              </w:rPr>
              <w:t>任何一方未履行或未完全履行本合同项下义务的，均构成违约，违约方应赔偿因违约给对方造成的一切损失；乙方未按约定履行质保、售后、培训、接口对接义务的，甲方有权要求限期履行，逾期仍不履行的，甲方可委托第三方处理，由此产生的费用由乙方承担</w:t>
            </w:r>
          </w:p>
        </w:tc>
      </w:tr>
      <w:tr w14:paraId="27B46A3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0"/>
            <w:vAlign w:val="center"/>
          </w:tcPr>
          <w:p w14:paraId="13482A45">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第二节</w:t>
            </w:r>
          </w:p>
          <w:p w14:paraId="74A8ACDA">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第19.2款</w:t>
            </w:r>
          </w:p>
        </w:tc>
        <w:tc>
          <w:tcPr>
            <w:tcW w:w="1742" w:type="dxa"/>
            <w:tcBorders>
              <w:top w:val="single" w:color="auto" w:sz="2" w:space="0"/>
              <w:left w:val="single" w:color="auto" w:sz="2" w:space="0"/>
              <w:right w:val="single" w:color="auto" w:sz="2" w:space="0"/>
            </w:tcBorders>
            <w:noWrap w:val="0"/>
            <w:vAlign w:val="center"/>
          </w:tcPr>
          <w:p w14:paraId="5FEDF36D">
            <w:pPr>
              <w:widowControl w:val="0"/>
              <w:jc w:val="left"/>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解决争议的方法</w:t>
            </w:r>
          </w:p>
        </w:tc>
        <w:tc>
          <w:tcPr>
            <w:tcW w:w="5170" w:type="dxa"/>
            <w:tcBorders>
              <w:top w:val="single" w:color="auto" w:sz="2" w:space="0"/>
              <w:left w:val="single" w:color="auto" w:sz="2" w:space="0"/>
            </w:tcBorders>
            <w:noWrap w:val="0"/>
            <w:vAlign w:val="center"/>
          </w:tcPr>
          <w:p w14:paraId="02C6B712">
            <w:pPr>
              <w:rPr>
                <w:rFonts w:ascii="宋体" w:hAnsi="宋体" w:eastAsia="宋体" w:cs="Times New Roman"/>
                <w:sz w:val="24"/>
                <w:szCs w:val="24"/>
                <w:u w:val="single"/>
                <w:lang w:val="en-US" w:eastAsia="zh-CN" w:bidi="ar-SA"/>
              </w:rPr>
            </w:pPr>
            <w:r>
              <w:rPr>
                <w:rFonts w:ascii="宋体" w:hAnsi="宋体" w:eastAsia="宋体"/>
                <w:sz w:val="24"/>
              </w:rPr>
              <w:t>因本合同及合同有关事项发生的争议，由双方协商解决，协商不成的，按下列第 2 种方式解决：</w:t>
            </w:r>
            <w:r>
              <w:rPr>
                <w:rFonts w:ascii="宋体" w:hAnsi="宋体" w:eastAsia="宋体"/>
                <w:sz w:val="24"/>
              </w:rPr>
              <w:br w:type="textWrapping"/>
            </w:r>
            <w:r>
              <w:rPr>
                <w:rFonts w:ascii="宋体" w:hAnsi="宋体" w:eastAsia="宋体"/>
                <w:sz w:val="24"/>
              </w:rPr>
              <w:t>（1）向　　　　仲裁委员会申请仲裁（不采用）；</w:t>
            </w:r>
            <w:r>
              <w:rPr>
                <w:rFonts w:ascii="宋体" w:hAnsi="宋体" w:eastAsia="宋体"/>
                <w:sz w:val="24"/>
              </w:rPr>
              <w:br w:type="textWrapping"/>
            </w:r>
            <w:r>
              <w:rPr>
                <w:rFonts w:ascii="宋体" w:hAnsi="宋体" w:eastAsia="宋体"/>
                <w:sz w:val="24"/>
              </w:rPr>
              <w:t>（2）向淮安市洪泽区人民法院起诉。</w:t>
            </w:r>
          </w:p>
        </w:tc>
      </w:tr>
      <w:tr w14:paraId="6664CDA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0"/>
            <w:vAlign w:val="center"/>
          </w:tcPr>
          <w:p w14:paraId="5878B2DE">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第二节</w:t>
            </w:r>
          </w:p>
          <w:p w14:paraId="266C7640">
            <w:pPr>
              <w:widowControl w:val="0"/>
              <w:jc w:val="cente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第23.1款</w:t>
            </w:r>
          </w:p>
        </w:tc>
        <w:tc>
          <w:tcPr>
            <w:tcW w:w="1742" w:type="dxa"/>
            <w:noWrap w:val="0"/>
            <w:vAlign w:val="center"/>
          </w:tcPr>
          <w:p w14:paraId="1E9ABA32">
            <w:pPr>
              <w:widowControl w:val="0"/>
              <w:jc w:val="left"/>
              <w:rPr>
                <w:rFonts w:ascii="宋体" w:hAnsi="宋体" w:eastAsia="宋体" w:cs="Times New Roman"/>
                <w:sz w:val="24"/>
                <w:szCs w:val="24"/>
                <w:lang w:val="en-US" w:eastAsia="zh-CN" w:bidi="ar-SA"/>
              </w:rPr>
            </w:pPr>
            <w:r>
              <w:rPr>
                <w:rFonts w:hint="eastAsia" w:ascii="宋体" w:hAnsi="宋体" w:eastAsia="宋体" w:cs="Times New Roman"/>
                <w:bCs/>
                <w:sz w:val="24"/>
                <w:szCs w:val="24"/>
                <w:lang w:val="en-US" w:eastAsia="zh-CN" w:bidi="ar-SA"/>
              </w:rPr>
              <w:t>其他专用条款</w:t>
            </w:r>
          </w:p>
        </w:tc>
        <w:tc>
          <w:tcPr>
            <w:tcW w:w="5170" w:type="dxa"/>
            <w:noWrap w:val="0"/>
            <w:vAlign w:val="center"/>
          </w:tcPr>
          <w:p w14:paraId="18A7F48E">
            <w:pPr>
              <w:widowControl w:val="0"/>
              <w:spacing w:line="400" w:lineRule="exact"/>
              <w:jc w:val="left"/>
              <w:rPr>
                <w:rFonts w:hint="eastAsia" w:ascii="宋体" w:hAnsi="宋体" w:eastAsia="宋体" w:cs="Times New Roman"/>
                <w:sz w:val="24"/>
                <w:szCs w:val="24"/>
                <w:lang w:val="en-US" w:eastAsia="zh-CN" w:bidi="ar-SA"/>
              </w:rPr>
            </w:pPr>
            <w:r>
              <w:rPr>
                <w:rFonts w:ascii="宋体" w:hAnsi="宋体" w:eastAsia="宋体"/>
                <w:sz w:val="24"/>
              </w:rPr>
              <w:t>未尽事项由双方协商一致后签订书面补充协议，补充协议与本合同具有同等法律效力；合同履行中需追加与合同标的相同货物或服务的，按招标文件约定签订补充合同，补充合同采购金额不超过原合同金额的10%</w:t>
            </w:r>
          </w:p>
        </w:tc>
      </w:tr>
    </w:tbl>
    <w:p w14:paraId="3A8BCB97">
      <w:pPr>
        <w:spacing w:line="520" w:lineRule="exact"/>
        <w:ind w:firstLine="480"/>
        <w:rPr>
          <w:rFonts w:ascii="宋体" w:hAnsi="宋体" w:cs="宋体"/>
          <w:color w:val="auto"/>
          <w:sz w:val="24"/>
        </w:rPr>
      </w:pPr>
      <w:r>
        <w:rPr>
          <w:rFonts w:hint="eastAsia" w:ascii="宋体" w:hAnsi="宋体" w:cs="宋体"/>
          <w:color w:val="auto"/>
          <w:sz w:val="24"/>
        </w:rPr>
        <w:t>。</w:t>
      </w:r>
    </w:p>
    <w:p w14:paraId="67EB9C2A">
      <w:pPr>
        <w:spacing w:line="520" w:lineRule="exact"/>
        <w:ind w:firstLine="480"/>
        <w:rPr>
          <w:rFonts w:ascii="宋体" w:hAnsi="宋体" w:cs="宋体"/>
          <w:color w:val="auto"/>
          <w:sz w:val="24"/>
        </w:rPr>
      </w:pPr>
    </w:p>
    <w:p w14:paraId="50A39BA5">
      <w:pPr>
        <w:pageBreakBefore/>
        <w:spacing w:line="520" w:lineRule="exact"/>
        <w:rPr>
          <w:rFonts w:ascii="宋体" w:hAnsi="宋体" w:cs="宋体"/>
          <w:bCs/>
          <w:color w:val="auto"/>
          <w:sz w:val="24"/>
        </w:rPr>
      </w:pPr>
      <w:r>
        <w:rPr>
          <w:rFonts w:hint="eastAsia" w:ascii="宋体" w:hAnsi="宋体" w:cs="宋体"/>
          <w:bCs/>
          <w:color w:val="auto"/>
          <w:sz w:val="24"/>
        </w:rPr>
        <w:t>合同附件：</w:t>
      </w:r>
    </w:p>
    <w:p w14:paraId="5352FF3E">
      <w:pPr>
        <w:spacing w:line="520" w:lineRule="exact"/>
        <w:ind w:firstLine="482"/>
        <w:jc w:val="center"/>
        <w:rPr>
          <w:rFonts w:ascii="宋体" w:hAnsi="宋体" w:cs="宋体"/>
          <w:b/>
          <w:bCs/>
          <w:color w:val="auto"/>
          <w:sz w:val="24"/>
        </w:rPr>
      </w:pPr>
      <w:r>
        <w:rPr>
          <w:rFonts w:hint="eastAsia" w:ascii="宋体" w:hAnsi="宋体" w:cs="宋体"/>
          <w:b/>
          <w:bCs/>
          <w:color w:val="auto"/>
          <w:sz w:val="24"/>
        </w:rPr>
        <w:t>安全管理协议</w:t>
      </w:r>
    </w:p>
    <w:p w14:paraId="41556417">
      <w:pPr>
        <w:spacing w:line="480" w:lineRule="exact"/>
        <w:ind w:firstLine="573"/>
        <w:rPr>
          <w:rFonts w:ascii="宋体" w:hAnsi="宋体" w:cs="宋体"/>
          <w:color w:val="auto"/>
          <w:sz w:val="24"/>
        </w:rPr>
      </w:pPr>
      <w:r>
        <w:rPr>
          <w:rFonts w:hint="eastAsia" w:ascii="宋体" w:hAnsi="宋体" w:cs="宋体"/>
          <w:color w:val="auto"/>
          <w:sz w:val="24"/>
          <w:lang w:val="en-US" w:eastAsia="zh-CN"/>
        </w:rPr>
        <w:t>采购人</w:t>
      </w:r>
      <w:r>
        <w:rPr>
          <w:rFonts w:hint="eastAsia" w:ascii="宋体" w:hAnsi="宋体" w:cs="宋体"/>
          <w:color w:val="auto"/>
          <w:sz w:val="24"/>
        </w:rPr>
        <w:t>：(以下简称甲方)</w:t>
      </w:r>
    </w:p>
    <w:p w14:paraId="60E61FF7">
      <w:pPr>
        <w:spacing w:line="480" w:lineRule="exact"/>
        <w:ind w:firstLine="573"/>
        <w:rPr>
          <w:rFonts w:ascii="宋体" w:hAnsi="宋体" w:cs="宋体"/>
          <w:color w:val="auto"/>
          <w:sz w:val="24"/>
        </w:rPr>
      </w:pPr>
      <w:r>
        <w:rPr>
          <w:rFonts w:hint="eastAsia" w:ascii="宋体" w:hAnsi="宋体" w:cs="宋体"/>
          <w:color w:val="auto"/>
          <w:sz w:val="24"/>
          <w:lang w:val="en-US" w:eastAsia="zh-CN"/>
        </w:rPr>
        <w:t>供应商</w:t>
      </w:r>
      <w:r>
        <w:rPr>
          <w:rFonts w:hint="eastAsia" w:ascii="宋体" w:hAnsi="宋体" w:cs="宋体"/>
          <w:color w:val="auto"/>
          <w:sz w:val="24"/>
        </w:rPr>
        <w:t>：(以下简称乙方)</w:t>
      </w:r>
    </w:p>
    <w:p w14:paraId="146B82E5">
      <w:pPr>
        <w:spacing w:line="480" w:lineRule="exact"/>
        <w:ind w:firstLine="573"/>
        <w:rPr>
          <w:rFonts w:ascii="宋体" w:hAnsi="宋体" w:cs="宋体"/>
          <w:color w:val="auto"/>
          <w:sz w:val="24"/>
        </w:rPr>
      </w:pPr>
      <w:r>
        <w:rPr>
          <w:rFonts w:hint="eastAsia" w:ascii="宋体" w:hAnsi="宋体" w:cs="宋体"/>
          <w:color w:val="auto"/>
          <w:sz w:val="24"/>
        </w:rPr>
        <w:t>甲方将本项目发包给乙方施工，为贯彻“安全第一、预防为主”的方针，根据《江苏省工程安全管理暂行规定》和国家有关法规，明确双方的安全生产责任，确保施工安全，双方在签订安装工程合同的同时，签订本协议。</w:t>
      </w:r>
    </w:p>
    <w:p w14:paraId="497C6429">
      <w:pPr>
        <w:spacing w:line="480" w:lineRule="exact"/>
        <w:ind w:firstLine="573"/>
        <w:rPr>
          <w:rFonts w:ascii="宋体" w:hAnsi="宋体" w:cs="宋体"/>
          <w:color w:val="auto"/>
          <w:sz w:val="24"/>
        </w:rPr>
      </w:pPr>
      <w:r>
        <w:rPr>
          <w:rFonts w:hint="eastAsia" w:ascii="宋体" w:hAnsi="宋体" w:cs="宋体"/>
          <w:color w:val="auto"/>
          <w:sz w:val="24"/>
        </w:rPr>
        <w:t>一、项目</w:t>
      </w:r>
    </w:p>
    <w:p w14:paraId="7A84C765">
      <w:pPr>
        <w:spacing w:line="480" w:lineRule="exact"/>
        <w:ind w:firstLine="573"/>
        <w:rPr>
          <w:rFonts w:ascii="宋体" w:hAnsi="宋体" w:cs="宋体"/>
          <w:color w:val="auto"/>
          <w:sz w:val="24"/>
        </w:rPr>
      </w:pPr>
      <w:r>
        <w:rPr>
          <w:rFonts w:hint="eastAsia" w:ascii="宋体" w:hAnsi="宋体" w:cs="宋体"/>
          <w:color w:val="auto"/>
          <w:sz w:val="24"/>
          <w:lang w:val="en-US" w:eastAsia="zh-CN"/>
        </w:rPr>
        <w:t>项目</w:t>
      </w:r>
      <w:r>
        <w:rPr>
          <w:rFonts w:hint="eastAsia" w:ascii="宋体" w:hAnsi="宋体" w:cs="宋体"/>
          <w:color w:val="auto"/>
          <w:sz w:val="24"/>
        </w:rPr>
        <w:t xml:space="preserve">名称： </w:t>
      </w:r>
    </w:p>
    <w:p w14:paraId="42573621">
      <w:pPr>
        <w:spacing w:line="480" w:lineRule="exact"/>
        <w:ind w:firstLine="573"/>
        <w:rPr>
          <w:rFonts w:ascii="宋体" w:hAnsi="宋体" w:cs="宋体"/>
          <w:color w:val="auto"/>
          <w:sz w:val="24"/>
        </w:rPr>
      </w:pPr>
      <w:r>
        <w:rPr>
          <w:rFonts w:hint="eastAsia" w:ascii="宋体" w:hAnsi="宋体" w:cs="宋体"/>
          <w:color w:val="auto"/>
          <w:sz w:val="24"/>
          <w:lang w:val="en-US" w:eastAsia="zh-CN"/>
        </w:rPr>
        <w:t>项目</w:t>
      </w:r>
      <w:r>
        <w:rPr>
          <w:rFonts w:hint="eastAsia" w:ascii="宋体" w:hAnsi="宋体" w:cs="宋体"/>
          <w:color w:val="auto"/>
          <w:sz w:val="24"/>
        </w:rPr>
        <w:t xml:space="preserve">地址： </w:t>
      </w:r>
    </w:p>
    <w:p w14:paraId="2C7FAC73">
      <w:pPr>
        <w:spacing w:line="480" w:lineRule="exact"/>
        <w:ind w:firstLine="573"/>
        <w:rPr>
          <w:rFonts w:ascii="宋体" w:hAnsi="宋体" w:cs="宋体"/>
          <w:color w:val="auto"/>
          <w:sz w:val="24"/>
        </w:rPr>
      </w:pPr>
      <w:r>
        <w:rPr>
          <w:rFonts w:hint="eastAsia" w:ascii="宋体" w:hAnsi="宋体" w:cs="宋体"/>
          <w:color w:val="auto"/>
          <w:sz w:val="24"/>
        </w:rPr>
        <w:t>承包范围：与本</w:t>
      </w:r>
      <w:r>
        <w:rPr>
          <w:rFonts w:hint="eastAsia" w:ascii="宋体" w:hAnsi="宋体" w:cs="宋体"/>
          <w:color w:val="auto"/>
          <w:sz w:val="24"/>
          <w:lang w:val="en-US" w:eastAsia="zh-CN"/>
        </w:rPr>
        <w:t>项目</w:t>
      </w:r>
      <w:r>
        <w:rPr>
          <w:rFonts w:hint="eastAsia" w:ascii="宋体" w:hAnsi="宋体" w:cs="宋体"/>
          <w:color w:val="auto"/>
          <w:sz w:val="24"/>
        </w:rPr>
        <w:t>相关联的全部工作</w:t>
      </w:r>
    </w:p>
    <w:p w14:paraId="0A07BF49">
      <w:pPr>
        <w:spacing w:line="480" w:lineRule="exact"/>
        <w:ind w:firstLine="573"/>
        <w:rPr>
          <w:rFonts w:ascii="宋体" w:hAnsi="宋体" w:cs="宋体"/>
          <w:color w:val="auto"/>
          <w:sz w:val="24"/>
        </w:rPr>
      </w:pPr>
      <w:r>
        <w:rPr>
          <w:rFonts w:hint="eastAsia" w:ascii="宋体" w:hAnsi="宋体" w:cs="宋体"/>
          <w:color w:val="auto"/>
          <w:sz w:val="24"/>
        </w:rPr>
        <w:t>二 、协议内容</w:t>
      </w:r>
    </w:p>
    <w:p w14:paraId="3452E400">
      <w:pPr>
        <w:spacing w:line="480" w:lineRule="exact"/>
        <w:ind w:firstLine="573"/>
        <w:rPr>
          <w:rFonts w:ascii="宋体" w:hAnsi="宋体" w:cs="宋体"/>
          <w:color w:val="auto"/>
          <w:sz w:val="24"/>
        </w:rPr>
      </w:pPr>
      <w:r>
        <w:rPr>
          <w:rFonts w:hint="eastAsia" w:ascii="宋体" w:hAnsi="宋体" w:cs="宋体"/>
          <w:color w:val="auto"/>
          <w:sz w:val="24"/>
        </w:rPr>
        <w:t>1、乙方必须认真贯彻国家、江苏省和上级劳动保护、安全生产主管部门颁发的有关安全生产、消防工作的方针、政策、严格执行有关劳动保护法规、条例、规定。</w:t>
      </w:r>
    </w:p>
    <w:p w14:paraId="39A85436">
      <w:pPr>
        <w:spacing w:line="480" w:lineRule="exact"/>
        <w:ind w:firstLine="573"/>
        <w:rPr>
          <w:rFonts w:ascii="宋体" w:hAnsi="宋体" w:cs="宋体"/>
          <w:color w:val="auto"/>
          <w:sz w:val="24"/>
        </w:rPr>
      </w:pPr>
      <w:r>
        <w:rPr>
          <w:rFonts w:hint="eastAsia" w:ascii="宋体" w:hAnsi="宋体" w:cs="宋体"/>
          <w:color w:val="auto"/>
          <w:sz w:val="24"/>
        </w:rPr>
        <w:t>2、乙方应有安全管理组织体制，包括抓安全生产的领导，各级专职和兼职的安全干部，应有各工种的安全操作规程，特种作业人员的验证考核制度及各级安全生产岗位责任制和定期安全检查制度， 安全教育制度等。</w:t>
      </w:r>
    </w:p>
    <w:p w14:paraId="16945D30">
      <w:pPr>
        <w:spacing w:line="480" w:lineRule="exact"/>
        <w:ind w:firstLine="573"/>
        <w:rPr>
          <w:rFonts w:ascii="宋体" w:hAnsi="宋体" w:cs="宋体"/>
          <w:color w:val="auto"/>
          <w:sz w:val="24"/>
        </w:rPr>
      </w:pPr>
      <w:r>
        <w:rPr>
          <w:rFonts w:hint="eastAsia" w:ascii="宋体" w:hAnsi="宋体" w:cs="宋体"/>
          <w:color w:val="auto"/>
          <w:sz w:val="24"/>
        </w:rPr>
        <w:t>3、乙方在施工</w:t>
      </w:r>
      <w:r>
        <w:rPr>
          <w:rFonts w:hint="eastAsia" w:ascii="宋体" w:hAnsi="宋体" w:cs="宋体"/>
          <w:color w:val="auto"/>
          <w:sz w:val="24"/>
          <w:lang w:eastAsia="zh-CN"/>
        </w:rPr>
        <w:t>前要认真勘查现场</w:t>
      </w:r>
      <w:r>
        <w:rPr>
          <w:rFonts w:hint="eastAsia" w:ascii="宋体" w:hAnsi="宋体" w:cs="宋体"/>
          <w:color w:val="auto"/>
          <w:sz w:val="24"/>
        </w:rPr>
        <w:t>，进场后首先必须做好施工现场围护，防止闲杂人员进入施工现场，发生安全事故。</w:t>
      </w:r>
    </w:p>
    <w:p w14:paraId="34DAA644">
      <w:pPr>
        <w:spacing w:line="480" w:lineRule="exact"/>
        <w:ind w:firstLine="573"/>
        <w:rPr>
          <w:rFonts w:ascii="宋体" w:hAnsi="宋体" w:cs="宋体"/>
          <w:color w:val="auto"/>
          <w:sz w:val="24"/>
        </w:rPr>
      </w:pPr>
      <w:r>
        <w:rPr>
          <w:rFonts w:hint="eastAsia" w:ascii="宋体" w:hAnsi="宋体" w:cs="宋体"/>
          <w:color w:val="auto"/>
          <w:sz w:val="24"/>
        </w:rPr>
        <w:t>4、乙方有关领导必须认真对本单位职工进行安全生产制度及安全技术知识教育，增强法制观念，提高职工的安全生产思想意识和自我保护的能力，督促职工自觉遵守安全生产纪律、制度和法规。</w:t>
      </w:r>
    </w:p>
    <w:p w14:paraId="6D713E49">
      <w:pPr>
        <w:spacing w:line="480" w:lineRule="exact"/>
        <w:ind w:firstLine="573"/>
        <w:rPr>
          <w:rFonts w:ascii="宋体" w:hAnsi="宋体" w:cs="宋体"/>
          <w:color w:val="auto"/>
          <w:sz w:val="24"/>
        </w:rPr>
      </w:pPr>
      <w:r>
        <w:rPr>
          <w:rFonts w:hint="eastAsia" w:ascii="宋体" w:hAnsi="宋体" w:cs="宋体"/>
          <w:color w:val="auto"/>
          <w:sz w:val="24"/>
        </w:rPr>
        <w:t>5、施工前对乙方的管理、施工人员进行安全生产进场教育，介绍有关安全生产管理制度、规定和要求，乙方应组织召开管理、施工人员安全生产教育会议；乙方必须检查、督促施工人员严格遵守、认真执行。</w:t>
      </w:r>
    </w:p>
    <w:p w14:paraId="650680E7">
      <w:pPr>
        <w:spacing w:line="480" w:lineRule="exact"/>
        <w:ind w:firstLine="573"/>
        <w:rPr>
          <w:rFonts w:ascii="宋体" w:hAnsi="宋体" w:cs="宋体"/>
          <w:color w:val="auto"/>
          <w:sz w:val="24"/>
        </w:rPr>
      </w:pPr>
      <w:r>
        <w:rPr>
          <w:rFonts w:hint="eastAsia" w:ascii="宋体" w:hAnsi="宋体" w:cs="宋体"/>
          <w:color w:val="auto"/>
          <w:sz w:val="24"/>
        </w:rPr>
        <w:t>6、乙方在施工期间必须严格执行和遵守安全生产、防火管理的各项规定，接受甲方、社区和物业的督促、检查和指导。</w:t>
      </w:r>
    </w:p>
    <w:p w14:paraId="4AEDFB42">
      <w:pPr>
        <w:spacing w:line="480" w:lineRule="exact"/>
        <w:ind w:firstLine="573"/>
        <w:rPr>
          <w:rFonts w:ascii="宋体" w:hAnsi="宋体" w:cs="宋体"/>
          <w:color w:val="auto"/>
          <w:sz w:val="24"/>
        </w:rPr>
      </w:pPr>
      <w:r>
        <w:rPr>
          <w:rFonts w:hint="eastAsia" w:ascii="宋体" w:hAnsi="宋体" w:cs="宋体"/>
          <w:color w:val="auto"/>
          <w:sz w:val="24"/>
        </w:rPr>
        <w:t>7、在生产操作过程中的个人防护用品，由各方自理，甲乙双方都应督促施工现场人员自觉穿戴好 防护用品。</w:t>
      </w:r>
    </w:p>
    <w:p w14:paraId="5840BBE4">
      <w:pPr>
        <w:spacing w:line="480" w:lineRule="exact"/>
        <w:ind w:firstLine="573"/>
        <w:rPr>
          <w:rFonts w:ascii="宋体" w:hAnsi="宋体" w:cs="宋体"/>
          <w:color w:val="auto"/>
          <w:sz w:val="24"/>
        </w:rPr>
      </w:pPr>
      <w:r>
        <w:rPr>
          <w:rFonts w:hint="eastAsia" w:ascii="宋体" w:hAnsi="宋体" w:cs="宋体"/>
          <w:color w:val="auto"/>
          <w:sz w:val="24"/>
        </w:rPr>
        <w:t>8、乙方人员对不同施工区域、作业环境、操作设施设备、工具用具等必须认真检查，发现隐患立即停止施工，并由有关单位落实整改后方准施工。 一经施工，就表示乙方确认施工场所、作业环境、 设施设备、工具用具等符合安全要求和处于安全状态。乙方对施工过程中由于上述因素不良而导致的事故后果负全部责任。</w:t>
      </w:r>
    </w:p>
    <w:p w14:paraId="11F23316">
      <w:pPr>
        <w:spacing w:line="480" w:lineRule="exact"/>
        <w:ind w:firstLine="573"/>
        <w:rPr>
          <w:rFonts w:ascii="宋体" w:hAnsi="宋体" w:cs="宋体"/>
          <w:color w:val="auto"/>
          <w:sz w:val="24"/>
        </w:rPr>
      </w:pPr>
      <w:r>
        <w:rPr>
          <w:rFonts w:hint="eastAsia" w:ascii="宋体" w:hAnsi="宋体" w:cs="宋体"/>
          <w:color w:val="auto"/>
          <w:sz w:val="24"/>
        </w:rPr>
        <w:t>9、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p>
    <w:p w14:paraId="32DA49DF">
      <w:pPr>
        <w:spacing w:line="480" w:lineRule="exact"/>
        <w:ind w:firstLine="573"/>
        <w:rPr>
          <w:rFonts w:ascii="宋体" w:hAnsi="宋体" w:cs="宋体"/>
          <w:color w:val="auto"/>
          <w:sz w:val="24"/>
        </w:rPr>
      </w:pPr>
      <w:r>
        <w:rPr>
          <w:rFonts w:hint="eastAsia" w:ascii="宋体" w:hAnsi="宋体" w:cs="宋体"/>
          <w:color w:val="auto"/>
          <w:sz w:val="24"/>
        </w:rPr>
        <w:t>10、乙方的人员对施工的现场脚手架、各类安全防护设施、安全标志和警告牌，不得擅自拆除、更动。如确实需要拆除更动的，必须经监理和乙方指派的安全管理人员的同意，并采取必要、可靠的 安全措施后方能拆除。如擅自拆除所造成的后果，由乙方人员及其单位负责。</w:t>
      </w:r>
    </w:p>
    <w:p w14:paraId="1D2CE1A1">
      <w:pPr>
        <w:spacing w:line="480" w:lineRule="exact"/>
        <w:ind w:firstLine="573"/>
        <w:rPr>
          <w:rFonts w:ascii="宋体" w:hAnsi="宋体" w:cs="宋体"/>
          <w:color w:val="auto"/>
          <w:sz w:val="24"/>
        </w:rPr>
      </w:pPr>
      <w:r>
        <w:rPr>
          <w:rFonts w:hint="eastAsia" w:ascii="宋体" w:hAnsi="宋体" w:cs="宋体"/>
          <w:color w:val="auto"/>
          <w:sz w:val="24"/>
        </w:rPr>
        <w:t>11、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 严禁不懂电器、机械的人擅自操作使用电器、机械设备。</w:t>
      </w:r>
    </w:p>
    <w:p w14:paraId="2D83DC20">
      <w:pPr>
        <w:spacing w:line="480" w:lineRule="exact"/>
        <w:ind w:firstLine="573"/>
        <w:rPr>
          <w:rFonts w:ascii="宋体" w:hAnsi="宋体" w:cs="宋体"/>
          <w:color w:val="auto"/>
          <w:sz w:val="24"/>
        </w:rPr>
      </w:pPr>
      <w:r>
        <w:rPr>
          <w:rFonts w:hint="eastAsia" w:ascii="宋体" w:hAnsi="宋体" w:cs="宋体"/>
          <w:color w:val="auto"/>
          <w:sz w:val="24"/>
        </w:rPr>
        <w:t>12、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p>
    <w:p w14:paraId="7199D125">
      <w:pPr>
        <w:spacing w:line="480" w:lineRule="exact"/>
        <w:ind w:firstLine="573"/>
        <w:rPr>
          <w:rFonts w:ascii="宋体" w:hAnsi="宋体" w:cs="宋体"/>
          <w:color w:val="auto"/>
          <w:sz w:val="24"/>
        </w:rPr>
      </w:pPr>
      <w:r>
        <w:rPr>
          <w:rFonts w:hint="eastAsia" w:ascii="宋体" w:hAnsi="宋体" w:cs="宋体"/>
          <w:color w:val="auto"/>
          <w:sz w:val="24"/>
        </w:rPr>
        <w:t>13、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p>
    <w:p w14:paraId="6918614D">
      <w:pPr>
        <w:spacing w:line="480" w:lineRule="exact"/>
        <w:ind w:firstLine="573"/>
        <w:rPr>
          <w:rFonts w:ascii="宋体" w:hAnsi="宋体" w:cs="宋体"/>
          <w:color w:val="auto"/>
          <w:sz w:val="24"/>
        </w:rPr>
      </w:pPr>
      <w:r>
        <w:rPr>
          <w:rFonts w:hint="eastAsia" w:ascii="宋体" w:hAnsi="宋体" w:cs="宋体"/>
          <w:color w:val="auto"/>
          <w:sz w:val="24"/>
        </w:rPr>
        <w:t>14、贯彻谁施工谁负责安全的原则。乙方在施工过程中发生的人身伤亡、火警、火灾等一切事故， 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p>
    <w:p w14:paraId="65984680">
      <w:pPr>
        <w:spacing w:line="480" w:lineRule="exact"/>
        <w:ind w:firstLine="573"/>
        <w:rPr>
          <w:rFonts w:ascii="宋体" w:hAnsi="宋体" w:cs="宋体"/>
          <w:color w:val="auto"/>
          <w:sz w:val="24"/>
        </w:rPr>
      </w:pPr>
      <w:r>
        <w:rPr>
          <w:rFonts w:hint="eastAsia" w:ascii="宋体" w:hAnsi="宋体" w:cs="宋体"/>
          <w:color w:val="auto"/>
          <w:sz w:val="24"/>
        </w:rPr>
        <w:t>15、本协议经立协双方签字、盖章有效。作为合同正本的附件一式二份，甲、乙双方各执一份。</w:t>
      </w:r>
    </w:p>
    <w:p w14:paraId="21A444D9">
      <w:pPr>
        <w:spacing w:line="480" w:lineRule="exact"/>
        <w:ind w:firstLine="573"/>
        <w:rPr>
          <w:rFonts w:ascii="宋体" w:hAnsi="宋体" w:cs="宋体"/>
          <w:color w:val="auto"/>
          <w:sz w:val="24"/>
        </w:rPr>
      </w:pPr>
      <w:r>
        <w:rPr>
          <w:rFonts w:hint="eastAsia" w:ascii="宋体" w:hAnsi="宋体" w:cs="宋体"/>
          <w:color w:val="auto"/>
          <w:sz w:val="24"/>
        </w:rPr>
        <w:t>16、本协议同</w:t>
      </w:r>
      <w:r>
        <w:rPr>
          <w:rFonts w:hint="eastAsia" w:ascii="宋体" w:hAnsi="宋体" w:cs="宋体"/>
          <w:color w:val="auto"/>
          <w:sz w:val="24"/>
          <w:lang w:val="en-US" w:eastAsia="zh-CN"/>
        </w:rPr>
        <w:t>项目</w:t>
      </w:r>
      <w:r>
        <w:rPr>
          <w:rFonts w:hint="eastAsia" w:ascii="宋体" w:hAnsi="宋体" w:cs="宋体"/>
          <w:color w:val="auto"/>
          <w:sz w:val="24"/>
        </w:rPr>
        <w:t>合同正本同日生效，甲、乙双方必须严格执行，由于违反本协议而造成伤亡事故，由违约方承担一切责任。</w:t>
      </w:r>
    </w:p>
    <w:p w14:paraId="1433E44B">
      <w:pPr>
        <w:spacing w:line="480" w:lineRule="exact"/>
        <w:ind w:firstLine="573"/>
        <w:rPr>
          <w:rFonts w:ascii="宋体" w:hAnsi="宋体" w:cs="宋体"/>
          <w:color w:val="auto"/>
          <w:sz w:val="24"/>
        </w:rPr>
      </w:pPr>
    </w:p>
    <w:p w14:paraId="235C9606">
      <w:pPr>
        <w:spacing w:line="480" w:lineRule="exact"/>
        <w:ind w:firstLine="573"/>
        <w:rPr>
          <w:rFonts w:ascii="宋体" w:hAnsi="宋体" w:cs="宋体"/>
          <w:color w:val="auto"/>
          <w:sz w:val="24"/>
        </w:rPr>
      </w:pPr>
    </w:p>
    <w:p w14:paraId="7CDA7687">
      <w:pPr>
        <w:spacing w:line="480" w:lineRule="exact"/>
        <w:ind w:firstLine="573"/>
        <w:rPr>
          <w:rFonts w:ascii="宋体" w:hAnsi="宋体" w:cs="宋体"/>
          <w:color w:val="auto"/>
          <w:sz w:val="24"/>
        </w:rPr>
      </w:pPr>
      <w:r>
        <w:rPr>
          <w:rFonts w:hint="eastAsia" w:ascii="宋体" w:hAnsi="宋体" w:cs="宋体"/>
          <w:color w:val="auto"/>
          <w:sz w:val="24"/>
        </w:rPr>
        <w:t xml:space="preserve">甲方（盖章）                        乙方（盖章） </w:t>
      </w:r>
    </w:p>
    <w:p w14:paraId="2F9409A0">
      <w:pPr>
        <w:spacing w:line="480" w:lineRule="exact"/>
        <w:ind w:firstLine="573"/>
        <w:rPr>
          <w:rFonts w:ascii="宋体" w:hAnsi="宋体" w:cs="宋体"/>
          <w:color w:val="auto"/>
          <w:sz w:val="24"/>
        </w:rPr>
      </w:pPr>
    </w:p>
    <w:p w14:paraId="389D9D72">
      <w:pPr>
        <w:spacing w:line="480" w:lineRule="exact"/>
        <w:ind w:firstLine="573"/>
        <w:rPr>
          <w:rFonts w:ascii="宋体" w:hAnsi="宋体" w:cs="宋体"/>
          <w:color w:val="auto"/>
          <w:sz w:val="24"/>
        </w:rPr>
      </w:pPr>
      <w:bookmarkStart w:id="47" w:name="OLE_LINK16"/>
      <w:bookmarkStart w:id="48" w:name="OLE_LINK15"/>
      <w:r>
        <w:rPr>
          <w:rFonts w:hint="eastAsia" w:ascii="宋体" w:hAnsi="宋体" w:cs="宋体"/>
          <w:color w:val="auto"/>
          <w:sz w:val="24"/>
        </w:rPr>
        <w:t xml:space="preserve">授权委托人（签字）： </w:t>
      </w:r>
      <w:bookmarkEnd w:id="47"/>
      <w:bookmarkEnd w:id="48"/>
      <w:r>
        <w:rPr>
          <w:rFonts w:hint="eastAsia" w:ascii="宋体" w:hAnsi="宋体" w:cs="宋体"/>
          <w:color w:val="auto"/>
          <w:sz w:val="24"/>
        </w:rPr>
        <w:t xml:space="preserve">              法定代表人（签字）：</w:t>
      </w:r>
    </w:p>
    <w:p w14:paraId="45413134">
      <w:pPr>
        <w:spacing w:line="480" w:lineRule="exact"/>
        <w:ind w:firstLine="573"/>
        <w:rPr>
          <w:rFonts w:ascii="宋体" w:hAnsi="宋体" w:cs="宋体"/>
          <w:color w:val="auto"/>
          <w:sz w:val="24"/>
        </w:rPr>
      </w:pPr>
    </w:p>
    <w:p w14:paraId="779D1744">
      <w:pPr>
        <w:pStyle w:val="111"/>
        <w:spacing w:line="520" w:lineRule="exact"/>
        <w:rPr>
          <w:rFonts w:hAnsi="宋体" w:cs="宋体"/>
          <w:color w:val="auto"/>
          <w:sz w:val="24"/>
          <w:szCs w:val="24"/>
        </w:rPr>
      </w:pPr>
    </w:p>
    <w:p w14:paraId="7B15A694">
      <w:pPr>
        <w:pStyle w:val="111"/>
        <w:spacing w:line="520" w:lineRule="exact"/>
        <w:rPr>
          <w:rFonts w:hAnsi="宋体" w:cs="宋体"/>
          <w:color w:val="auto"/>
          <w:sz w:val="24"/>
          <w:szCs w:val="24"/>
        </w:rPr>
      </w:pPr>
    </w:p>
    <w:p w14:paraId="12B31E34">
      <w:pPr>
        <w:pStyle w:val="111"/>
        <w:spacing w:line="520" w:lineRule="exact"/>
        <w:rPr>
          <w:rFonts w:hAnsi="宋体" w:cs="宋体"/>
          <w:color w:val="auto"/>
          <w:sz w:val="24"/>
          <w:szCs w:val="24"/>
        </w:rPr>
      </w:pPr>
    </w:p>
    <w:p w14:paraId="7ECAC8EF">
      <w:pPr>
        <w:spacing w:line="480" w:lineRule="exact"/>
        <w:ind w:firstLine="573"/>
        <w:rPr>
          <w:rFonts w:ascii="宋体" w:hAnsi="宋体" w:cs="宋体"/>
          <w:color w:val="auto"/>
          <w:sz w:val="24"/>
        </w:rPr>
      </w:pPr>
    </w:p>
    <w:p w14:paraId="2DEAE0F1">
      <w:pPr>
        <w:spacing w:line="480" w:lineRule="exact"/>
        <w:ind w:firstLine="573"/>
        <w:rPr>
          <w:rFonts w:ascii="宋体" w:hAnsi="宋体" w:cs="宋体"/>
          <w:color w:val="auto"/>
          <w:sz w:val="24"/>
        </w:rPr>
      </w:pPr>
    </w:p>
    <w:p w14:paraId="6C2CAD02">
      <w:pPr>
        <w:spacing w:line="480" w:lineRule="exact"/>
        <w:ind w:firstLine="573"/>
        <w:rPr>
          <w:rFonts w:hint="eastAsia" w:ascii="宋体" w:hAnsi="宋体" w:cs="宋体"/>
          <w:color w:val="auto"/>
          <w:sz w:val="24"/>
        </w:rPr>
      </w:pPr>
      <w:r>
        <w:rPr>
          <w:rFonts w:hint="eastAsia" w:ascii="宋体" w:hAnsi="宋体" w:cs="宋体"/>
          <w:color w:val="auto"/>
          <w:sz w:val="24"/>
        </w:rPr>
        <w:t xml:space="preserve">                                    日期：   年  月  日</w:t>
      </w:r>
    </w:p>
    <w:p w14:paraId="4D2155CC">
      <w:pPr>
        <w:rPr>
          <w:rFonts w:hint="eastAsia" w:ascii="宋体" w:hAnsi="宋体" w:cs="宋体"/>
          <w:color w:val="auto"/>
          <w:sz w:val="24"/>
        </w:rPr>
      </w:pPr>
      <w:r>
        <w:rPr>
          <w:rFonts w:hint="eastAsia" w:ascii="宋体" w:hAnsi="宋体" w:cs="宋体"/>
          <w:color w:val="auto"/>
          <w:sz w:val="24"/>
        </w:rPr>
        <w:br w:type="page"/>
      </w:r>
    </w:p>
    <w:p w14:paraId="0F265CDA">
      <w:pPr>
        <w:spacing w:line="520" w:lineRule="exact"/>
        <w:ind w:firstLine="560"/>
        <w:rPr>
          <w:rFonts w:hint="eastAsia" w:ascii="宋体" w:hAnsi="宋体" w:eastAsia="宋体" w:cs="宋体"/>
          <w:color w:val="auto"/>
          <w:sz w:val="28"/>
          <w:szCs w:val="28"/>
          <w:highlight w:val="none"/>
        </w:rPr>
      </w:pPr>
      <w:bookmarkStart w:id="49" w:name="_Hlk198717625"/>
      <w:r>
        <w:rPr>
          <w:rFonts w:hint="eastAsia" w:ascii="宋体" w:hAnsi="宋体" w:eastAsia="宋体" w:cs="宋体"/>
          <w:color w:val="auto"/>
          <w:sz w:val="28"/>
          <w:szCs w:val="28"/>
          <w:highlight w:val="none"/>
        </w:rPr>
        <w:t>附件一：</w:t>
      </w:r>
    </w:p>
    <w:tbl>
      <w:tblPr>
        <w:tblStyle w:val="36"/>
        <w:tblpPr w:leftFromText="180" w:rightFromText="180" w:vertAnchor="text" w:horzAnchor="page" w:tblpX="1795" w:tblpY="521"/>
        <w:tblW w:w="85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48"/>
        <w:gridCol w:w="2262"/>
        <w:gridCol w:w="2348"/>
        <w:gridCol w:w="1093"/>
      </w:tblGrid>
      <w:tr w14:paraId="7C8D4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551" w:type="dxa"/>
            <w:gridSpan w:val="4"/>
            <w:noWrap w:val="0"/>
            <w:vAlign w:val="top"/>
          </w:tcPr>
          <w:p w14:paraId="29C04DFF">
            <w:pPr>
              <w:widowControl/>
              <w:ind w:firstLine="1807"/>
              <w:jc w:val="left"/>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t>政府采购履约验收通知单</w:t>
            </w:r>
            <w:r>
              <w:rPr>
                <w:rFonts w:hint="eastAsia" w:ascii="宋体" w:hAnsi="宋体" w:eastAsia="宋体" w:cs="宋体"/>
                <w:b/>
                <w:bCs/>
                <w:color w:val="auto"/>
                <w:sz w:val="36"/>
                <w:szCs w:val="36"/>
                <w:highlight w:val="none"/>
                <w:lang w:eastAsia="zh-CN" w:bidi="ar"/>
              </w:rPr>
              <w:t>（</w:t>
            </w:r>
            <w:r>
              <w:rPr>
                <w:rFonts w:hint="eastAsia" w:ascii="宋体" w:hAnsi="宋体" w:eastAsia="宋体" w:cs="宋体"/>
                <w:b/>
                <w:bCs/>
                <w:color w:val="auto"/>
                <w:sz w:val="36"/>
                <w:szCs w:val="36"/>
                <w:highlight w:val="none"/>
                <w:lang w:bidi="ar"/>
              </w:rPr>
              <w:t>参考样本</w:t>
            </w:r>
            <w:r>
              <w:rPr>
                <w:rFonts w:hint="eastAsia" w:ascii="宋体" w:hAnsi="宋体" w:eastAsia="宋体" w:cs="宋体"/>
                <w:b/>
                <w:bCs/>
                <w:color w:val="auto"/>
                <w:sz w:val="36"/>
                <w:szCs w:val="36"/>
                <w:highlight w:val="none"/>
                <w:lang w:eastAsia="zh-CN" w:bidi="ar"/>
              </w:rPr>
              <w:t>）</w:t>
            </w:r>
          </w:p>
        </w:tc>
      </w:tr>
      <w:tr w14:paraId="5872B7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6" w:hRule="atLeast"/>
        </w:trPr>
        <w:tc>
          <w:tcPr>
            <w:tcW w:w="8551" w:type="dxa"/>
            <w:gridSpan w:val="4"/>
            <w:noWrap w:val="0"/>
            <w:vAlign w:val="top"/>
          </w:tcPr>
          <w:p w14:paraId="345A175D">
            <w:pPr>
              <w:widowControl/>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供应商：</w:t>
            </w:r>
          </w:p>
        </w:tc>
      </w:tr>
      <w:tr w14:paraId="18094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5" w:hRule="atLeast"/>
        </w:trPr>
        <w:tc>
          <w:tcPr>
            <w:tcW w:w="2848" w:type="dxa"/>
            <w:noWrap w:val="0"/>
            <w:vAlign w:val="top"/>
          </w:tcPr>
          <w:p w14:paraId="7F053391">
            <w:pPr>
              <w:widowControl/>
              <w:jc w:val="center"/>
              <w:rPr>
                <w:rStyle w:val="377"/>
                <w:rFonts w:hint="eastAsia" w:ascii="宋体" w:hAnsi="宋体" w:eastAsia="宋体" w:cs="宋体"/>
                <w:color w:val="auto"/>
                <w:highlight w:val="none"/>
                <w:lang w:bidi="ar"/>
              </w:rPr>
            </w:pPr>
            <w:r>
              <w:rPr>
                <w:rStyle w:val="377"/>
                <w:rFonts w:hint="eastAsia" w:ascii="宋体" w:hAnsi="宋体" w:eastAsia="宋体" w:cs="宋体"/>
                <w:color w:val="auto"/>
                <w:highlight w:val="none"/>
                <w:lang w:bidi="ar"/>
              </w:rPr>
              <w:br w:type="textWrapping" w:clear="all"/>
            </w:r>
            <w:r>
              <w:rPr>
                <w:rStyle w:val="372"/>
                <w:rFonts w:hint="eastAsia" w:ascii="宋体" w:hAnsi="宋体" w:eastAsia="宋体" w:cs="宋体"/>
                <w:color w:val="auto"/>
                <w:highlight w:val="none"/>
                <w:lang w:bidi="ar"/>
              </w:rPr>
              <w:t>采购人</w:t>
            </w:r>
          </w:p>
        </w:tc>
        <w:tc>
          <w:tcPr>
            <w:tcW w:w="5703" w:type="dxa"/>
            <w:gridSpan w:val="3"/>
            <w:noWrap w:val="0"/>
            <w:vAlign w:val="top"/>
          </w:tcPr>
          <w:p w14:paraId="672B9A27">
            <w:pPr>
              <w:jc w:val="left"/>
              <w:rPr>
                <w:rFonts w:hint="eastAsia" w:ascii="宋体" w:hAnsi="宋体" w:eastAsia="宋体" w:cs="宋体"/>
                <w:color w:val="auto"/>
                <w:sz w:val="22"/>
                <w:szCs w:val="22"/>
                <w:highlight w:val="none"/>
              </w:rPr>
            </w:pPr>
          </w:p>
        </w:tc>
      </w:tr>
      <w:tr w14:paraId="40D37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trPr>
        <w:tc>
          <w:tcPr>
            <w:tcW w:w="2848" w:type="dxa"/>
            <w:noWrap w:val="0"/>
            <w:vAlign w:val="bottom"/>
          </w:tcPr>
          <w:p w14:paraId="79E55585">
            <w:pPr>
              <w:widowControl/>
              <w:jc w:val="center"/>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项目名称</w:t>
            </w:r>
          </w:p>
        </w:tc>
        <w:tc>
          <w:tcPr>
            <w:tcW w:w="5703" w:type="dxa"/>
            <w:gridSpan w:val="3"/>
            <w:noWrap w:val="0"/>
            <w:vAlign w:val="top"/>
          </w:tcPr>
          <w:p w14:paraId="57A74B0E">
            <w:pPr>
              <w:jc w:val="left"/>
              <w:rPr>
                <w:rFonts w:hint="eastAsia" w:ascii="宋体" w:hAnsi="宋体" w:eastAsia="宋体" w:cs="宋体"/>
                <w:color w:val="auto"/>
                <w:sz w:val="22"/>
                <w:szCs w:val="22"/>
                <w:highlight w:val="none"/>
              </w:rPr>
            </w:pPr>
          </w:p>
        </w:tc>
      </w:tr>
      <w:tr w14:paraId="29EAD1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2848" w:type="dxa"/>
            <w:noWrap w:val="0"/>
            <w:vAlign w:val="bottom"/>
          </w:tcPr>
          <w:p w14:paraId="3F213414">
            <w:pPr>
              <w:widowControl/>
              <w:jc w:val="center"/>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合同名称</w:t>
            </w:r>
          </w:p>
        </w:tc>
        <w:tc>
          <w:tcPr>
            <w:tcW w:w="5703" w:type="dxa"/>
            <w:gridSpan w:val="3"/>
            <w:noWrap w:val="0"/>
            <w:vAlign w:val="top"/>
          </w:tcPr>
          <w:p w14:paraId="4BCEC21C">
            <w:pPr>
              <w:jc w:val="left"/>
              <w:rPr>
                <w:rFonts w:hint="eastAsia" w:ascii="宋体" w:hAnsi="宋体" w:eastAsia="宋体" w:cs="宋体"/>
                <w:color w:val="auto"/>
                <w:sz w:val="22"/>
                <w:szCs w:val="22"/>
                <w:highlight w:val="none"/>
              </w:rPr>
            </w:pPr>
          </w:p>
        </w:tc>
      </w:tr>
      <w:tr w14:paraId="771BE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2848" w:type="dxa"/>
            <w:noWrap w:val="0"/>
            <w:vAlign w:val="bottom"/>
          </w:tcPr>
          <w:p w14:paraId="1E047DC1">
            <w:pPr>
              <w:widowControl/>
              <w:jc w:val="center"/>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合同编号</w:t>
            </w:r>
          </w:p>
        </w:tc>
        <w:tc>
          <w:tcPr>
            <w:tcW w:w="2262" w:type="dxa"/>
            <w:noWrap w:val="0"/>
            <w:vAlign w:val="top"/>
          </w:tcPr>
          <w:p w14:paraId="43BE9D84">
            <w:pPr>
              <w:jc w:val="left"/>
              <w:rPr>
                <w:rFonts w:hint="eastAsia" w:ascii="宋体" w:hAnsi="宋体" w:eastAsia="宋体" w:cs="宋体"/>
                <w:color w:val="auto"/>
                <w:sz w:val="22"/>
                <w:szCs w:val="22"/>
                <w:highlight w:val="none"/>
              </w:rPr>
            </w:pPr>
          </w:p>
        </w:tc>
        <w:tc>
          <w:tcPr>
            <w:tcW w:w="2348" w:type="dxa"/>
            <w:noWrap w:val="0"/>
            <w:vAlign w:val="bottom"/>
          </w:tcPr>
          <w:p w14:paraId="09D815FD">
            <w:pPr>
              <w:widowControl/>
              <w:jc w:val="center"/>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合同金额</w:t>
            </w:r>
          </w:p>
        </w:tc>
        <w:tc>
          <w:tcPr>
            <w:tcW w:w="1093" w:type="dxa"/>
            <w:noWrap w:val="0"/>
            <w:vAlign w:val="top"/>
          </w:tcPr>
          <w:p w14:paraId="21D4D8E1">
            <w:pPr>
              <w:jc w:val="left"/>
              <w:rPr>
                <w:rFonts w:hint="eastAsia" w:ascii="宋体" w:hAnsi="宋体" w:eastAsia="宋体" w:cs="宋体"/>
                <w:color w:val="auto"/>
                <w:sz w:val="22"/>
                <w:szCs w:val="22"/>
                <w:highlight w:val="none"/>
              </w:rPr>
            </w:pPr>
          </w:p>
        </w:tc>
      </w:tr>
      <w:tr w14:paraId="4EEFC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2848" w:type="dxa"/>
            <w:noWrap w:val="0"/>
            <w:vAlign w:val="bottom"/>
          </w:tcPr>
          <w:p w14:paraId="552E5A80">
            <w:pPr>
              <w:widowControl/>
              <w:jc w:val="center"/>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验收时间</w:t>
            </w:r>
          </w:p>
        </w:tc>
        <w:tc>
          <w:tcPr>
            <w:tcW w:w="2262" w:type="dxa"/>
            <w:noWrap w:val="0"/>
            <w:vAlign w:val="top"/>
          </w:tcPr>
          <w:p w14:paraId="03FE21A3">
            <w:pPr>
              <w:jc w:val="left"/>
              <w:rPr>
                <w:rFonts w:hint="eastAsia" w:ascii="宋体" w:hAnsi="宋体" w:eastAsia="宋体" w:cs="宋体"/>
                <w:color w:val="auto"/>
                <w:sz w:val="22"/>
                <w:szCs w:val="22"/>
                <w:highlight w:val="none"/>
              </w:rPr>
            </w:pPr>
          </w:p>
        </w:tc>
        <w:tc>
          <w:tcPr>
            <w:tcW w:w="2348" w:type="dxa"/>
            <w:noWrap w:val="0"/>
            <w:vAlign w:val="bottom"/>
          </w:tcPr>
          <w:p w14:paraId="2CCE10AB">
            <w:pPr>
              <w:widowControl/>
              <w:jc w:val="center"/>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验收地点</w:t>
            </w:r>
          </w:p>
        </w:tc>
        <w:tc>
          <w:tcPr>
            <w:tcW w:w="1093" w:type="dxa"/>
            <w:noWrap w:val="0"/>
            <w:vAlign w:val="top"/>
          </w:tcPr>
          <w:p w14:paraId="6704D4C8">
            <w:pPr>
              <w:jc w:val="left"/>
              <w:rPr>
                <w:rFonts w:hint="eastAsia" w:ascii="宋体" w:hAnsi="宋体" w:eastAsia="宋体" w:cs="宋体"/>
                <w:color w:val="auto"/>
                <w:sz w:val="22"/>
                <w:szCs w:val="22"/>
                <w:highlight w:val="none"/>
              </w:rPr>
            </w:pPr>
          </w:p>
        </w:tc>
      </w:tr>
      <w:tr w14:paraId="076603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trPr>
        <w:tc>
          <w:tcPr>
            <w:tcW w:w="2848" w:type="dxa"/>
            <w:noWrap w:val="0"/>
            <w:vAlign w:val="bottom"/>
          </w:tcPr>
          <w:p w14:paraId="68ED23CD">
            <w:pPr>
              <w:widowControl/>
              <w:jc w:val="center"/>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联系人</w:t>
            </w:r>
          </w:p>
        </w:tc>
        <w:tc>
          <w:tcPr>
            <w:tcW w:w="2262" w:type="dxa"/>
            <w:noWrap w:val="0"/>
            <w:vAlign w:val="top"/>
          </w:tcPr>
          <w:p w14:paraId="33E2753E">
            <w:pPr>
              <w:jc w:val="left"/>
              <w:rPr>
                <w:rFonts w:hint="eastAsia" w:ascii="宋体" w:hAnsi="宋体" w:eastAsia="宋体" w:cs="宋体"/>
                <w:color w:val="auto"/>
                <w:sz w:val="22"/>
                <w:szCs w:val="22"/>
                <w:highlight w:val="none"/>
              </w:rPr>
            </w:pPr>
          </w:p>
        </w:tc>
        <w:tc>
          <w:tcPr>
            <w:tcW w:w="2348" w:type="dxa"/>
            <w:noWrap w:val="0"/>
            <w:vAlign w:val="bottom"/>
          </w:tcPr>
          <w:p w14:paraId="7063515C">
            <w:pPr>
              <w:widowControl/>
              <w:jc w:val="center"/>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联系电话</w:t>
            </w:r>
          </w:p>
        </w:tc>
        <w:tc>
          <w:tcPr>
            <w:tcW w:w="1093" w:type="dxa"/>
            <w:noWrap w:val="0"/>
            <w:vAlign w:val="top"/>
          </w:tcPr>
          <w:p w14:paraId="136394A6">
            <w:pPr>
              <w:jc w:val="left"/>
              <w:rPr>
                <w:rFonts w:hint="eastAsia" w:ascii="宋体" w:hAnsi="宋体" w:eastAsia="宋体" w:cs="宋体"/>
                <w:color w:val="auto"/>
                <w:sz w:val="22"/>
                <w:szCs w:val="22"/>
                <w:highlight w:val="none"/>
              </w:rPr>
            </w:pPr>
          </w:p>
        </w:tc>
      </w:tr>
      <w:tr w14:paraId="52490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8551" w:type="dxa"/>
            <w:gridSpan w:val="4"/>
            <w:noWrap w:val="0"/>
            <w:vAlign w:val="bottom"/>
          </w:tcPr>
          <w:p w14:paraId="0765F560">
            <w:pPr>
              <w:widowControl/>
              <w:jc w:val="center"/>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履约验收方案及工作要求</w:t>
            </w:r>
          </w:p>
        </w:tc>
      </w:tr>
      <w:tr w14:paraId="3AED1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0" w:hRule="atLeast"/>
        </w:trPr>
        <w:tc>
          <w:tcPr>
            <w:tcW w:w="8551" w:type="dxa"/>
            <w:gridSpan w:val="4"/>
            <w:noWrap w:val="0"/>
            <w:vAlign w:val="center"/>
          </w:tcPr>
          <w:p w14:paraId="517D5598">
            <w:pPr>
              <w:widowControl/>
              <w:jc w:val="center"/>
              <w:rPr>
                <w:rStyle w:val="372"/>
                <w:rFonts w:hint="eastAsia" w:ascii="宋体" w:hAnsi="宋体" w:eastAsia="宋体" w:cs="宋体"/>
                <w:color w:val="auto"/>
                <w:highlight w:val="none"/>
                <w:lang w:bidi="ar"/>
              </w:rPr>
            </w:pPr>
          </w:p>
          <w:p w14:paraId="05331133">
            <w:pPr>
              <w:widowControl/>
              <w:jc w:val="center"/>
              <w:rPr>
                <w:rStyle w:val="372"/>
                <w:rFonts w:hint="eastAsia" w:ascii="宋体" w:hAnsi="宋体" w:eastAsia="宋体" w:cs="宋体"/>
                <w:color w:val="auto"/>
                <w:highlight w:val="none"/>
                <w:lang w:bidi="ar"/>
              </w:rPr>
            </w:pPr>
          </w:p>
          <w:p w14:paraId="6BCC893B">
            <w:pPr>
              <w:widowControl/>
              <w:jc w:val="center"/>
              <w:rPr>
                <w:rStyle w:val="372"/>
                <w:rFonts w:hint="eastAsia" w:ascii="宋体" w:hAnsi="宋体" w:eastAsia="宋体" w:cs="宋体"/>
                <w:color w:val="auto"/>
                <w:highlight w:val="none"/>
                <w:lang w:bidi="ar"/>
              </w:rPr>
            </w:pPr>
          </w:p>
          <w:p w14:paraId="65AA9587">
            <w:pPr>
              <w:widowControl/>
              <w:jc w:val="center"/>
              <w:rPr>
                <w:rStyle w:val="372"/>
                <w:rFonts w:hint="eastAsia" w:ascii="宋体" w:hAnsi="宋体" w:eastAsia="宋体" w:cs="宋体"/>
                <w:color w:val="auto"/>
                <w:highlight w:val="none"/>
                <w:lang w:bidi="ar"/>
              </w:rPr>
            </w:pPr>
          </w:p>
          <w:p w14:paraId="266F3821">
            <w:pPr>
              <w:widowControl/>
              <w:jc w:val="center"/>
              <w:rPr>
                <w:rStyle w:val="372"/>
                <w:rFonts w:hint="eastAsia" w:ascii="宋体" w:hAnsi="宋体" w:eastAsia="宋体" w:cs="宋体"/>
                <w:color w:val="auto"/>
                <w:highlight w:val="none"/>
                <w:lang w:bidi="ar"/>
              </w:rPr>
            </w:pPr>
          </w:p>
          <w:p w14:paraId="66E6C3C9">
            <w:pPr>
              <w:widowControl/>
              <w:jc w:val="center"/>
              <w:rPr>
                <w:rStyle w:val="372"/>
                <w:rFonts w:hint="eastAsia" w:ascii="宋体" w:hAnsi="宋体" w:eastAsia="宋体" w:cs="宋体"/>
                <w:color w:val="auto"/>
                <w:highlight w:val="none"/>
                <w:lang w:bidi="ar"/>
              </w:rPr>
            </w:pPr>
          </w:p>
          <w:p w14:paraId="0C068284">
            <w:pPr>
              <w:widowControl/>
              <w:jc w:val="center"/>
              <w:rPr>
                <w:rStyle w:val="372"/>
                <w:rFonts w:hint="eastAsia" w:ascii="宋体" w:hAnsi="宋体" w:eastAsia="宋体" w:cs="宋体"/>
                <w:color w:val="auto"/>
                <w:highlight w:val="none"/>
                <w:lang w:bidi="ar"/>
              </w:rPr>
            </w:pPr>
          </w:p>
          <w:p w14:paraId="1DD1D522">
            <w:pPr>
              <w:widowControl/>
              <w:jc w:val="center"/>
              <w:rPr>
                <w:rStyle w:val="372"/>
                <w:rFonts w:hint="eastAsia" w:ascii="宋体" w:hAnsi="宋体" w:eastAsia="宋体" w:cs="宋体"/>
                <w:color w:val="auto"/>
                <w:highlight w:val="none"/>
                <w:lang w:bidi="ar"/>
              </w:rPr>
            </w:pPr>
          </w:p>
          <w:p w14:paraId="37B15CCB">
            <w:pPr>
              <w:widowControl/>
              <w:jc w:val="center"/>
              <w:rPr>
                <w:rStyle w:val="372"/>
                <w:rFonts w:hint="eastAsia" w:ascii="宋体" w:hAnsi="宋体" w:eastAsia="宋体" w:cs="宋体"/>
                <w:color w:val="auto"/>
                <w:highlight w:val="none"/>
                <w:lang w:bidi="ar"/>
              </w:rPr>
            </w:pPr>
            <w:r>
              <w:rPr>
                <w:rStyle w:val="372"/>
                <w:rFonts w:hint="eastAsia" w:ascii="宋体" w:hAnsi="宋体" w:eastAsia="宋体" w:cs="宋体"/>
                <w:color w:val="auto"/>
                <w:highlight w:val="none"/>
                <w:lang w:bidi="ar"/>
              </w:rPr>
              <w:t>单位公章</w:t>
            </w:r>
            <w:r>
              <w:rPr>
                <w:rStyle w:val="372"/>
                <w:rFonts w:hint="eastAsia" w:ascii="宋体" w:hAnsi="宋体" w:eastAsia="宋体" w:cs="宋体"/>
                <w:color w:val="auto"/>
                <w:highlight w:val="none"/>
                <w:lang w:bidi="ar"/>
              </w:rPr>
              <w:br w:type="textWrapping" w:clear="all"/>
            </w:r>
            <w:r>
              <w:rPr>
                <w:rStyle w:val="378"/>
                <w:rFonts w:hint="eastAsia" w:ascii="宋体" w:hAnsi="宋体" w:eastAsia="宋体" w:cs="宋体"/>
                <w:color w:val="auto"/>
                <w:highlight w:val="none"/>
                <w:lang w:bidi="ar"/>
              </w:rPr>
              <w:br w:type="textWrapping" w:clear="all"/>
            </w:r>
            <w:r>
              <w:rPr>
                <w:rStyle w:val="372"/>
                <w:rFonts w:hint="eastAsia" w:ascii="宋体" w:hAnsi="宋体" w:eastAsia="宋体" w:cs="宋体"/>
                <w:color w:val="auto"/>
                <w:highlight w:val="none"/>
                <w:lang w:bidi="ar"/>
              </w:rPr>
              <w:t>年月日</w:t>
            </w:r>
          </w:p>
        </w:tc>
      </w:tr>
    </w:tbl>
    <w:p w14:paraId="5F129D13">
      <w:pPr>
        <w:tabs>
          <w:tab w:val="left" w:pos="180"/>
        </w:tabs>
        <w:spacing w:line="520" w:lineRule="exact"/>
        <w:rPr>
          <w:rFonts w:hint="eastAsia" w:ascii="宋体" w:hAnsi="宋体" w:eastAsia="宋体" w:cs="宋体"/>
          <w:color w:val="auto"/>
          <w:sz w:val="28"/>
          <w:szCs w:val="28"/>
          <w:highlight w:val="none"/>
        </w:rPr>
      </w:pPr>
    </w:p>
    <w:bookmarkEnd w:id="49"/>
    <w:p w14:paraId="49C2FD8F">
      <w:pPr>
        <w:tabs>
          <w:tab w:val="left" w:pos="180"/>
        </w:tabs>
        <w:spacing w:line="520" w:lineRule="exact"/>
        <w:rPr>
          <w:rFonts w:hint="eastAsia" w:ascii="宋体" w:hAnsi="宋体" w:eastAsia="宋体" w:cs="宋体"/>
          <w:color w:val="auto"/>
          <w:sz w:val="28"/>
          <w:szCs w:val="28"/>
          <w:highlight w:val="none"/>
        </w:rPr>
        <w:sectPr>
          <w:headerReference r:id="rId3" w:type="default"/>
          <w:footerReference r:id="rId4" w:type="default"/>
          <w:footerReference r:id="rId5" w:type="even"/>
          <w:pgSz w:w="11906" w:h="16838"/>
          <w:pgMar w:top="1440" w:right="1800" w:bottom="1440" w:left="1800" w:header="851" w:footer="992" w:gutter="0"/>
          <w:pgNumType w:start="1"/>
          <w:cols w:space="720" w:num="1"/>
          <w:docGrid w:linePitch="360" w:charSpace="0"/>
        </w:sectPr>
      </w:pPr>
    </w:p>
    <w:p w14:paraId="019BBBEE">
      <w:pPr>
        <w:tabs>
          <w:tab w:val="left" w:pos="180"/>
        </w:tabs>
        <w:spacing w:line="520" w:lineRule="exact"/>
        <w:jc w:val="both"/>
        <w:rPr>
          <w:rFonts w:hint="eastAsia" w:ascii="宋体" w:hAnsi="宋体" w:eastAsia="宋体" w:cs="宋体"/>
          <w:color w:val="auto"/>
          <w:sz w:val="28"/>
          <w:szCs w:val="28"/>
          <w:highlight w:val="none"/>
        </w:rPr>
      </w:pPr>
      <w:bookmarkStart w:id="50" w:name="_Hlk198717673"/>
      <w:r>
        <w:rPr>
          <w:rFonts w:hint="eastAsia" w:ascii="宋体" w:hAnsi="宋体" w:eastAsia="宋体" w:cs="宋体"/>
          <w:color w:val="auto"/>
          <w:sz w:val="28"/>
          <w:szCs w:val="28"/>
          <w:highlight w:val="none"/>
        </w:rPr>
        <w:t>附件二：</w:t>
      </w:r>
    </w:p>
    <w:p w14:paraId="7262F60F">
      <w:pPr>
        <w:tabs>
          <w:tab w:val="left" w:pos="180"/>
        </w:tabs>
        <w:spacing w:line="520" w:lineRule="exact"/>
        <w:jc w:val="center"/>
        <w:rPr>
          <w:rFonts w:hint="eastAsia" w:ascii="宋体" w:hAnsi="宋体" w:eastAsia="宋体" w:cs="宋体"/>
          <w:color w:val="auto"/>
          <w:sz w:val="28"/>
          <w:szCs w:val="28"/>
          <w:highlight w:val="none"/>
        </w:rPr>
      </w:pPr>
      <w:r>
        <w:rPr>
          <w:rFonts w:hint="eastAsia" w:ascii="宋体" w:hAnsi="宋体" w:eastAsia="宋体" w:cs="宋体"/>
          <w:b/>
          <w:bCs/>
          <w:sz w:val="34"/>
          <w:szCs w:val="34"/>
          <w:lang w:bidi="ar"/>
        </w:rPr>
        <w:t>政府采购履约验收书参考样本</w:t>
      </w:r>
    </w:p>
    <w:bookmarkEnd w:id="50"/>
    <w:tbl>
      <w:tblPr>
        <w:tblStyle w:val="36"/>
        <w:tblW w:w="5000" w:type="pct"/>
        <w:jc w:val="center"/>
        <w:tblLayout w:type="autofit"/>
        <w:tblCellMar>
          <w:top w:w="15" w:type="dxa"/>
          <w:left w:w="15" w:type="dxa"/>
          <w:bottom w:w="15" w:type="dxa"/>
          <w:right w:w="15" w:type="dxa"/>
        </w:tblCellMar>
      </w:tblPr>
      <w:tblGrid>
        <w:gridCol w:w="1908"/>
        <w:gridCol w:w="880"/>
        <w:gridCol w:w="2764"/>
        <w:gridCol w:w="1451"/>
        <w:gridCol w:w="1642"/>
        <w:gridCol w:w="1184"/>
        <w:gridCol w:w="1184"/>
        <w:gridCol w:w="880"/>
        <w:gridCol w:w="1561"/>
      </w:tblGrid>
      <w:tr w14:paraId="68FDD247">
        <w:tblPrEx>
          <w:tblCellMar>
            <w:top w:w="15" w:type="dxa"/>
            <w:left w:w="15" w:type="dxa"/>
            <w:bottom w:w="15" w:type="dxa"/>
            <w:right w:w="15" w:type="dxa"/>
          </w:tblCellMar>
        </w:tblPrEx>
        <w:trPr>
          <w:trHeight w:val="0" w:hRule="atLeast"/>
          <w:jc w:val="center"/>
        </w:trPr>
        <w:tc>
          <w:tcPr>
            <w:tcW w:w="70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ABF67F5">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w:t>
            </w:r>
          </w:p>
        </w:tc>
        <w:tc>
          <w:tcPr>
            <w:tcW w:w="1354" w:type="pct"/>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D89F82C">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53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30088B1">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1050" w:type="pct"/>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2424E69">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44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184C364">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合同名称</w:t>
            </w:r>
          </w:p>
        </w:tc>
        <w:tc>
          <w:tcPr>
            <w:tcW w:w="906" w:type="pct"/>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B2F230A">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4DBD6384">
        <w:tblPrEx>
          <w:tblCellMar>
            <w:top w:w="15" w:type="dxa"/>
            <w:left w:w="15" w:type="dxa"/>
            <w:bottom w:w="15" w:type="dxa"/>
            <w:right w:w="15" w:type="dxa"/>
          </w:tblCellMar>
        </w:tblPrEx>
        <w:trPr>
          <w:trHeight w:val="0" w:hRule="atLeast"/>
          <w:jc w:val="center"/>
        </w:trPr>
        <w:tc>
          <w:tcPr>
            <w:tcW w:w="70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86400A9">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w:t>
            </w:r>
          </w:p>
        </w:tc>
        <w:tc>
          <w:tcPr>
            <w:tcW w:w="1354" w:type="pct"/>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2ED512F">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53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A3F5593">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项目及合同编号</w:t>
            </w:r>
          </w:p>
        </w:tc>
        <w:tc>
          <w:tcPr>
            <w:tcW w:w="1050" w:type="pct"/>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38037C3">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44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5929E8C">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合同金额</w:t>
            </w:r>
          </w:p>
        </w:tc>
        <w:tc>
          <w:tcPr>
            <w:tcW w:w="906" w:type="pct"/>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D5CA936">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6621F552">
        <w:tblPrEx>
          <w:tblCellMar>
            <w:top w:w="15" w:type="dxa"/>
            <w:left w:w="15" w:type="dxa"/>
            <w:bottom w:w="15" w:type="dxa"/>
            <w:right w:w="15" w:type="dxa"/>
          </w:tblCellMar>
        </w:tblPrEx>
        <w:trPr>
          <w:trHeight w:val="0" w:hRule="atLeast"/>
          <w:jc w:val="center"/>
        </w:trPr>
        <w:tc>
          <w:tcPr>
            <w:tcW w:w="70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700430B">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分期（段）验收</w:t>
            </w:r>
          </w:p>
        </w:tc>
        <w:tc>
          <w:tcPr>
            <w:tcW w:w="1354" w:type="pct"/>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0ADADA6">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w:t>
            </w:r>
          </w:p>
        </w:tc>
        <w:tc>
          <w:tcPr>
            <w:tcW w:w="53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9F7E094">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分期（段）情况</w:t>
            </w:r>
          </w:p>
        </w:tc>
        <w:tc>
          <w:tcPr>
            <w:tcW w:w="2396" w:type="pct"/>
            <w:gridSpan w:val="5"/>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DBECEC9">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共分期（段），此为第期（段）验收</w:t>
            </w:r>
          </w:p>
        </w:tc>
      </w:tr>
      <w:tr w14:paraId="50CF70E2">
        <w:tblPrEx>
          <w:tblCellMar>
            <w:top w:w="15" w:type="dxa"/>
            <w:left w:w="15" w:type="dxa"/>
            <w:bottom w:w="15" w:type="dxa"/>
            <w:right w:w="15" w:type="dxa"/>
          </w:tblCellMar>
        </w:tblPrEx>
        <w:trPr>
          <w:trHeight w:val="0" w:hRule="atLeast"/>
          <w:jc w:val="center"/>
        </w:trPr>
        <w:tc>
          <w:tcPr>
            <w:tcW w:w="70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1911A96">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验收时间</w:t>
            </w:r>
          </w:p>
        </w:tc>
        <w:tc>
          <w:tcPr>
            <w:tcW w:w="1354" w:type="pct"/>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AA45D95">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53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5162802">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验收地点</w:t>
            </w:r>
          </w:p>
        </w:tc>
        <w:tc>
          <w:tcPr>
            <w:tcW w:w="1050" w:type="pct"/>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608D844">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44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9603086">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验收组织形式</w:t>
            </w:r>
          </w:p>
        </w:tc>
        <w:tc>
          <w:tcPr>
            <w:tcW w:w="906" w:type="pct"/>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13C17F2">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自行简易验收</w:t>
            </w:r>
          </w:p>
          <w:p w14:paraId="087378E5">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验收小组验收</w:t>
            </w:r>
          </w:p>
          <w:p w14:paraId="3D0BC540">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采购代理机构验收</w:t>
            </w:r>
          </w:p>
        </w:tc>
      </w:tr>
      <w:tr w14:paraId="55BBB368">
        <w:tblPrEx>
          <w:tblCellMar>
            <w:top w:w="15" w:type="dxa"/>
            <w:left w:w="15" w:type="dxa"/>
            <w:bottom w:w="15" w:type="dxa"/>
            <w:right w:w="15" w:type="dxa"/>
          </w:tblCellMar>
        </w:tblPrEx>
        <w:trPr>
          <w:trHeight w:val="0" w:hRule="atLeast"/>
          <w:jc w:val="center"/>
        </w:trPr>
        <w:tc>
          <w:tcPr>
            <w:tcW w:w="709" w:type="pct"/>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E72FC75">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验收内容</w:t>
            </w:r>
          </w:p>
        </w:tc>
        <w:tc>
          <w:tcPr>
            <w:tcW w:w="32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C907D9D">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货物清单</w:t>
            </w:r>
          </w:p>
        </w:tc>
        <w:tc>
          <w:tcPr>
            <w:tcW w:w="102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621F478">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品牌、型号、规格、数量及外观质量</w:t>
            </w:r>
          </w:p>
        </w:tc>
        <w:tc>
          <w:tcPr>
            <w:tcW w:w="53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E6758A9">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技术、性能指标</w:t>
            </w:r>
          </w:p>
        </w:tc>
        <w:tc>
          <w:tcPr>
            <w:tcW w:w="6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002BC65">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运行状况及安装</w:t>
            </w:r>
            <w:r>
              <w:rPr>
                <w:rFonts w:hint="eastAsia" w:ascii="宋体" w:hAnsi="宋体" w:eastAsia="宋体" w:cs="宋体"/>
                <w:color w:val="auto"/>
                <w:sz w:val="21"/>
                <w:szCs w:val="21"/>
                <w:highlight w:val="none"/>
                <w:lang w:eastAsia="zh-CN"/>
              </w:rPr>
              <w:t>调试</w:t>
            </w:r>
          </w:p>
        </w:tc>
        <w:tc>
          <w:tcPr>
            <w:tcW w:w="44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072D19E">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质量证明文件</w:t>
            </w:r>
          </w:p>
        </w:tc>
        <w:tc>
          <w:tcPr>
            <w:tcW w:w="44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28BF5A3">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售后服务承诺</w:t>
            </w:r>
          </w:p>
        </w:tc>
        <w:tc>
          <w:tcPr>
            <w:tcW w:w="32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A899376">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安全标准</w:t>
            </w:r>
          </w:p>
        </w:tc>
        <w:tc>
          <w:tcPr>
            <w:tcW w:w="57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FEC5594">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合同履约</w:t>
            </w:r>
          </w:p>
          <w:p w14:paraId="5C3D1E10">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时间、地点、方式</w:t>
            </w:r>
          </w:p>
        </w:tc>
      </w:tr>
      <w:tr w14:paraId="0F543669">
        <w:tblPrEx>
          <w:tblCellMar>
            <w:top w:w="15" w:type="dxa"/>
            <w:left w:w="15" w:type="dxa"/>
            <w:bottom w:w="15" w:type="dxa"/>
            <w:right w:w="15" w:type="dxa"/>
          </w:tblCellMar>
        </w:tblPrEx>
        <w:trPr>
          <w:trHeight w:val="0" w:hRule="atLeast"/>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661322F">
            <w:pPr>
              <w:snapToGrid w:val="0"/>
              <w:spacing w:line="520" w:lineRule="exact"/>
              <w:rPr>
                <w:rFonts w:hint="eastAsia" w:ascii="宋体" w:hAnsi="宋体" w:eastAsia="宋体" w:cs="宋体"/>
                <w:color w:val="auto"/>
                <w:sz w:val="21"/>
                <w:szCs w:val="21"/>
                <w:highlight w:val="none"/>
              </w:rPr>
            </w:pPr>
          </w:p>
        </w:tc>
        <w:tc>
          <w:tcPr>
            <w:tcW w:w="32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A54EA93">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合格</w:t>
            </w:r>
          </w:p>
          <w:p w14:paraId="55270F11">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不合格</w:t>
            </w:r>
          </w:p>
        </w:tc>
        <w:tc>
          <w:tcPr>
            <w:tcW w:w="102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2206A0E">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合格</w:t>
            </w:r>
          </w:p>
          <w:p w14:paraId="34B8AD52">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不合格</w:t>
            </w:r>
          </w:p>
        </w:tc>
        <w:tc>
          <w:tcPr>
            <w:tcW w:w="53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13ED0BC">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合格</w:t>
            </w:r>
          </w:p>
          <w:p w14:paraId="12DDC808">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不合格</w:t>
            </w:r>
          </w:p>
        </w:tc>
        <w:tc>
          <w:tcPr>
            <w:tcW w:w="6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E5C6599">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合格</w:t>
            </w:r>
          </w:p>
          <w:p w14:paraId="4D8B4C81">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不合格</w:t>
            </w:r>
          </w:p>
        </w:tc>
        <w:tc>
          <w:tcPr>
            <w:tcW w:w="44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48C820A">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合格</w:t>
            </w:r>
          </w:p>
          <w:p w14:paraId="4FB55DD7">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不合格</w:t>
            </w:r>
          </w:p>
        </w:tc>
        <w:tc>
          <w:tcPr>
            <w:tcW w:w="44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2879A20">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合格</w:t>
            </w:r>
          </w:p>
          <w:p w14:paraId="54A3D1B5">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不合格</w:t>
            </w:r>
          </w:p>
        </w:tc>
        <w:tc>
          <w:tcPr>
            <w:tcW w:w="32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F29990A">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合格</w:t>
            </w:r>
          </w:p>
          <w:p w14:paraId="7380C43C">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不合格</w:t>
            </w:r>
          </w:p>
        </w:tc>
        <w:tc>
          <w:tcPr>
            <w:tcW w:w="57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E813B84">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合格</w:t>
            </w:r>
          </w:p>
          <w:p w14:paraId="24E1A832">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不合格</w:t>
            </w:r>
          </w:p>
        </w:tc>
      </w:tr>
      <w:tr w14:paraId="7DF50F64">
        <w:tblPrEx>
          <w:tblCellMar>
            <w:top w:w="15" w:type="dxa"/>
            <w:left w:w="15" w:type="dxa"/>
            <w:bottom w:w="15" w:type="dxa"/>
            <w:right w:w="15" w:type="dxa"/>
          </w:tblCellMar>
        </w:tblPrEx>
        <w:trPr>
          <w:trHeight w:val="0" w:hRule="atLeast"/>
          <w:jc w:val="center"/>
        </w:trPr>
        <w:tc>
          <w:tcPr>
            <w:tcW w:w="70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421A6CC">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专业检测机构情况说明</w:t>
            </w:r>
          </w:p>
        </w:tc>
        <w:tc>
          <w:tcPr>
            <w:tcW w:w="4290" w:type="pct"/>
            <w:gridSpan w:val="8"/>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6C794D6">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48A5D1AB">
        <w:tblPrEx>
          <w:tblCellMar>
            <w:top w:w="15" w:type="dxa"/>
            <w:left w:w="15" w:type="dxa"/>
            <w:bottom w:w="15" w:type="dxa"/>
            <w:right w:w="15" w:type="dxa"/>
          </w:tblCellMar>
        </w:tblPrEx>
        <w:trPr>
          <w:trHeight w:val="0" w:hRule="atLeast"/>
          <w:jc w:val="center"/>
        </w:trPr>
        <w:tc>
          <w:tcPr>
            <w:tcW w:w="70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37AFF2B">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存在问题和改进意见</w:t>
            </w:r>
          </w:p>
        </w:tc>
        <w:tc>
          <w:tcPr>
            <w:tcW w:w="4290" w:type="pct"/>
            <w:gridSpan w:val="8"/>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A478EDB">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3455EF18">
        <w:tblPrEx>
          <w:tblCellMar>
            <w:top w:w="15" w:type="dxa"/>
            <w:left w:w="15" w:type="dxa"/>
            <w:bottom w:w="15" w:type="dxa"/>
            <w:right w:w="15" w:type="dxa"/>
          </w:tblCellMar>
        </w:tblPrEx>
        <w:trPr>
          <w:trHeight w:val="0" w:hRule="atLeast"/>
          <w:jc w:val="center"/>
        </w:trPr>
        <w:tc>
          <w:tcPr>
            <w:tcW w:w="70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AA7F1FF">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最终结论</w:t>
            </w:r>
          </w:p>
        </w:tc>
        <w:tc>
          <w:tcPr>
            <w:tcW w:w="4290" w:type="pct"/>
            <w:gridSpan w:val="8"/>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1DE0A56">
            <w:pPr>
              <w:pStyle w:val="32"/>
              <w:widowControl/>
              <w:snapToGrid w:val="0"/>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合格不合格</w:t>
            </w:r>
          </w:p>
        </w:tc>
      </w:tr>
    </w:tbl>
    <w:p w14:paraId="4A963BC0">
      <w:pPr>
        <w:tabs>
          <w:tab w:val="left" w:pos="180"/>
        </w:tabs>
        <w:spacing w:line="520" w:lineRule="exact"/>
        <w:jc w:val="center"/>
        <w:rPr>
          <w:rFonts w:hint="eastAsia" w:ascii="宋体" w:hAnsi="宋体" w:eastAsia="宋体" w:cs="宋体"/>
          <w:color w:val="auto"/>
          <w:sz w:val="28"/>
          <w:szCs w:val="28"/>
          <w:highlight w:val="none"/>
        </w:rPr>
        <w:sectPr>
          <w:pgSz w:w="16838" w:h="11906" w:orient="landscape"/>
          <w:pgMar w:top="1440" w:right="1800" w:bottom="1440" w:left="1800" w:header="851" w:footer="992" w:gutter="0"/>
          <w:cols w:space="720" w:num="1"/>
          <w:docGrid w:linePitch="360" w:charSpace="0"/>
        </w:sectPr>
      </w:pPr>
    </w:p>
    <w:p w14:paraId="1E271637">
      <w:pPr>
        <w:rPr>
          <w:rFonts w:hint="eastAsia" w:ascii="宋体" w:hAnsi="宋体" w:cs="宋体"/>
          <w:color w:val="auto"/>
          <w:sz w:val="24"/>
        </w:rPr>
      </w:pPr>
    </w:p>
    <w:p w14:paraId="3C8499A9">
      <w:pPr>
        <w:pStyle w:val="111"/>
        <w:spacing w:line="480" w:lineRule="auto"/>
        <w:jc w:val="center"/>
        <w:outlineLvl w:val="0"/>
        <w:rPr>
          <w:color w:val="auto"/>
          <w:sz w:val="22"/>
          <w:szCs w:val="28"/>
        </w:rPr>
      </w:pPr>
      <w:r>
        <w:rPr>
          <w:rFonts w:hint="eastAsia" w:hAnsi="宋体" w:cs="宋体"/>
          <w:b/>
          <w:bCs/>
          <w:color w:val="auto"/>
          <w:sz w:val="36"/>
          <w:szCs w:val="36"/>
        </w:rPr>
        <w:t>第五章    项目采购需求</w:t>
      </w:r>
      <w:bookmarkEnd w:id="41"/>
    </w:p>
    <w:p w14:paraId="2CD40839">
      <w:pPr>
        <w:pBdr>
          <w:top w:val="none" w:color="000000" w:sz="0" w:space="0"/>
          <w:left w:val="none" w:color="000000" w:sz="0" w:space="0"/>
          <w:bottom w:val="none" w:color="000000" w:sz="0" w:space="0"/>
          <w:right w:val="none" w:color="000000" w:sz="0" w:space="0"/>
        </w:pBdr>
        <w:spacing w:before="240" w:after="240" w:line="519"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一、采购清单</w:t>
      </w:r>
    </w:p>
    <w:tbl>
      <w:tblPr>
        <w:tblStyle w:val="3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1"/>
        <w:gridCol w:w="4808"/>
        <w:gridCol w:w="2861"/>
      </w:tblGrid>
      <w:tr w14:paraId="16F13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6" w:hRule="atLeast"/>
        </w:trPr>
        <w:tc>
          <w:tcPr>
            <w:tcW w:w="961" w:type="dxa"/>
            <w:tcMar>
              <w:top w:w="0" w:type="dxa"/>
              <w:left w:w="108" w:type="dxa"/>
              <w:bottom w:w="0" w:type="dxa"/>
              <w:right w:w="108" w:type="dxa"/>
            </w:tcMar>
            <w:vAlign w:val="center"/>
          </w:tcPr>
          <w:p w14:paraId="3D6F30C1">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4808" w:type="dxa"/>
            <w:tcMar>
              <w:top w:w="0" w:type="dxa"/>
              <w:left w:w="108" w:type="dxa"/>
              <w:bottom w:w="0" w:type="dxa"/>
              <w:right w:w="108" w:type="dxa"/>
            </w:tcMar>
            <w:vAlign w:val="center"/>
          </w:tcPr>
          <w:p w14:paraId="168F8081">
            <w:pPr>
              <w:pBdr>
                <w:top w:val="none" w:color="000000" w:sz="0" w:space="0"/>
                <w:left w:val="none" w:color="000000" w:sz="0" w:space="0"/>
                <w:bottom w:val="none" w:color="000000" w:sz="0" w:space="0"/>
                <w:right w:val="none" w:color="000000" w:sz="0" w:space="0"/>
              </w:pBdr>
              <w:ind w:firstLine="4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产品名称</w:t>
            </w:r>
          </w:p>
        </w:tc>
        <w:tc>
          <w:tcPr>
            <w:tcW w:w="2861" w:type="dxa"/>
            <w:tcMar>
              <w:top w:w="0" w:type="dxa"/>
              <w:left w:w="108" w:type="dxa"/>
              <w:bottom w:w="0" w:type="dxa"/>
              <w:right w:w="108" w:type="dxa"/>
            </w:tcMar>
            <w:vAlign w:val="center"/>
          </w:tcPr>
          <w:p w14:paraId="14B14BC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r>
      <w:tr w14:paraId="32A54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961" w:type="dxa"/>
            <w:tcMar>
              <w:top w:w="0" w:type="dxa"/>
              <w:left w:w="108" w:type="dxa"/>
              <w:bottom w:w="0" w:type="dxa"/>
              <w:right w:w="108" w:type="dxa"/>
            </w:tcMar>
            <w:vAlign w:val="center"/>
          </w:tcPr>
          <w:p w14:paraId="693B10BB">
            <w:pPr>
              <w:pBdr>
                <w:top w:val="none" w:color="000000" w:sz="0" w:space="0"/>
                <w:left w:val="none" w:color="000000" w:sz="0" w:space="0"/>
                <w:bottom w:val="none" w:color="000000" w:sz="0" w:space="0"/>
                <w:right w:val="none" w:color="000000" w:sz="0" w:space="0"/>
              </w:pBdr>
              <w:ind w:firstLine="4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4808" w:type="dxa"/>
            <w:tcMar>
              <w:top w:w="0" w:type="dxa"/>
              <w:left w:w="108" w:type="dxa"/>
              <w:bottom w:w="0" w:type="dxa"/>
              <w:right w:w="108" w:type="dxa"/>
            </w:tcMar>
            <w:vAlign w:val="center"/>
          </w:tcPr>
          <w:p w14:paraId="0F170957">
            <w:pPr>
              <w:pBdr>
                <w:top w:val="none" w:color="000000" w:sz="0" w:space="0"/>
                <w:left w:val="none" w:color="000000" w:sz="0" w:space="0"/>
                <w:bottom w:val="none" w:color="000000" w:sz="0" w:space="0"/>
                <w:right w:val="none" w:color="000000" w:sz="0" w:space="0"/>
              </w:pBdr>
              <w:ind w:firstLine="4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有机房无齿轮乘客电梯</w:t>
            </w:r>
          </w:p>
        </w:tc>
        <w:tc>
          <w:tcPr>
            <w:tcW w:w="2861" w:type="dxa"/>
            <w:tcMar>
              <w:top w:w="0" w:type="dxa"/>
              <w:left w:w="108" w:type="dxa"/>
              <w:bottom w:w="0" w:type="dxa"/>
              <w:right w:w="108" w:type="dxa"/>
            </w:tcMar>
            <w:vAlign w:val="center"/>
          </w:tcPr>
          <w:p w14:paraId="2B5E8959">
            <w:pPr>
              <w:pBdr>
                <w:top w:val="none" w:color="000000" w:sz="0" w:space="0"/>
                <w:left w:val="none" w:color="000000" w:sz="0" w:space="0"/>
                <w:bottom w:val="none" w:color="000000" w:sz="0" w:space="0"/>
                <w:right w:val="none" w:color="000000" w:sz="0" w:space="0"/>
              </w:pBdr>
              <w:ind w:firstLine="4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1套</w:t>
            </w:r>
          </w:p>
        </w:tc>
      </w:tr>
    </w:tbl>
    <w:p w14:paraId="1C040162">
      <w:pPr>
        <w:pBdr>
          <w:top w:val="none" w:color="000000" w:sz="0" w:space="0"/>
          <w:left w:val="none" w:color="000000" w:sz="0" w:space="0"/>
          <w:bottom w:val="none" w:color="000000" w:sz="0" w:space="0"/>
          <w:right w:val="none" w:color="000000" w:sz="0" w:space="0"/>
        </w:pBdr>
        <w:spacing w:before="240" w:after="240" w:line="519"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二、设备参数要求及制作要求</w:t>
      </w:r>
    </w:p>
    <w:p w14:paraId="5FD780BF">
      <w:pPr>
        <w:pBdr>
          <w:top w:val="none" w:color="000000" w:sz="0" w:space="0"/>
          <w:left w:val="none" w:color="000000" w:sz="0" w:space="0"/>
          <w:bottom w:val="none" w:color="000000" w:sz="0" w:space="0"/>
          <w:right w:val="none" w:color="000000" w:sz="0" w:space="0"/>
        </w:pBdr>
        <w:spacing w:before="240" w:after="240" w:line="519"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有机房无齿轮乘客电梯</w:t>
      </w:r>
      <w:r>
        <w:rPr>
          <w:rFonts w:hint="eastAsia" w:ascii="宋体" w:hAnsi="宋体" w:eastAsia="宋体" w:cs="宋体"/>
          <w:b/>
          <w:color w:val="auto"/>
          <w:sz w:val="24"/>
          <w:szCs w:val="24"/>
          <w:highlight w:val="none"/>
        </w:rPr>
        <w:t>，一台电梯均需满足以下技术参数：</w:t>
      </w:r>
    </w:p>
    <w:tbl>
      <w:tblPr>
        <w:tblStyle w:val="36"/>
        <w:tblpPr w:leftFromText="180" w:rightFromText="180" w:vertAnchor="text" w:horzAnchor="page" w:tblpX="1510" w:tblpY="856"/>
        <w:tblOverlap w:val="never"/>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8"/>
        <w:gridCol w:w="1958"/>
        <w:gridCol w:w="6402"/>
      </w:tblGrid>
      <w:tr w14:paraId="74BC31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928" w:type="dxa"/>
            <w:tcMar>
              <w:top w:w="0" w:type="dxa"/>
              <w:left w:w="108" w:type="dxa"/>
              <w:bottom w:w="0" w:type="dxa"/>
              <w:right w:w="108" w:type="dxa"/>
            </w:tcMar>
            <w:vAlign w:val="center"/>
          </w:tcPr>
          <w:p w14:paraId="234C596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ind w:left="-40" w:right="-34"/>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958" w:type="dxa"/>
            <w:tcMar>
              <w:top w:w="0" w:type="dxa"/>
              <w:left w:w="108" w:type="dxa"/>
              <w:bottom w:w="0" w:type="dxa"/>
              <w:right w:w="108" w:type="dxa"/>
            </w:tcMar>
            <w:vAlign w:val="center"/>
          </w:tcPr>
          <w:p w14:paraId="55709FF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ind w:left="-40" w:right="-34"/>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功能名称</w:t>
            </w:r>
          </w:p>
        </w:tc>
        <w:tc>
          <w:tcPr>
            <w:tcW w:w="6402" w:type="dxa"/>
            <w:tcMar>
              <w:top w:w="0" w:type="dxa"/>
              <w:left w:w="108" w:type="dxa"/>
              <w:bottom w:w="0" w:type="dxa"/>
              <w:right w:w="108" w:type="dxa"/>
            </w:tcMar>
            <w:vAlign w:val="center"/>
          </w:tcPr>
          <w:p w14:paraId="4481251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ind w:left="-40" w:right="-34"/>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功能说明</w:t>
            </w:r>
          </w:p>
        </w:tc>
      </w:tr>
      <w:tr w14:paraId="0F174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928" w:type="dxa"/>
            <w:tcMar>
              <w:top w:w="0" w:type="dxa"/>
              <w:left w:w="108" w:type="dxa"/>
              <w:bottom w:w="0" w:type="dxa"/>
              <w:right w:w="108" w:type="dxa"/>
            </w:tcMar>
            <w:vAlign w:val="center"/>
          </w:tcPr>
          <w:p w14:paraId="5DCB26D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ind w:left="-40" w:right="-34"/>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p>
        </w:tc>
        <w:tc>
          <w:tcPr>
            <w:tcW w:w="1958" w:type="dxa"/>
            <w:tcMar>
              <w:top w:w="0" w:type="dxa"/>
              <w:left w:w="108" w:type="dxa"/>
              <w:bottom w:w="0" w:type="dxa"/>
              <w:right w:w="108" w:type="dxa"/>
            </w:tcMar>
            <w:vAlign w:val="center"/>
          </w:tcPr>
          <w:p w14:paraId="2E56315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ind w:left="-40" w:right="-34"/>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额定载重</w:t>
            </w:r>
          </w:p>
        </w:tc>
        <w:tc>
          <w:tcPr>
            <w:tcW w:w="6402" w:type="dxa"/>
            <w:tcMar>
              <w:top w:w="0" w:type="dxa"/>
              <w:left w:w="108" w:type="dxa"/>
              <w:bottom w:w="0" w:type="dxa"/>
              <w:right w:w="108" w:type="dxa"/>
            </w:tcMar>
            <w:vAlign w:val="center"/>
          </w:tcPr>
          <w:p w14:paraId="460132B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★≧1000kg</w:t>
            </w:r>
          </w:p>
        </w:tc>
      </w:tr>
      <w:tr w14:paraId="125CB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928" w:type="dxa"/>
            <w:tcMar>
              <w:top w:w="0" w:type="dxa"/>
              <w:left w:w="108" w:type="dxa"/>
              <w:bottom w:w="0" w:type="dxa"/>
              <w:right w:w="108" w:type="dxa"/>
            </w:tcMar>
            <w:vAlign w:val="center"/>
          </w:tcPr>
          <w:p w14:paraId="0FD9D3E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ind w:left="-40" w:right="-34"/>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p>
        </w:tc>
        <w:tc>
          <w:tcPr>
            <w:tcW w:w="1958" w:type="dxa"/>
            <w:tcMar>
              <w:top w:w="0" w:type="dxa"/>
              <w:left w:w="108" w:type="dxa"/>
              <w:bottom w:w="0" w:type="dxa"/>
              <w:right w:w="108" w:type="dxa"/>
            </w:tcMar>
            <w:vAlign w:val="center"/>
          </w:tcPr>
          <w:p w14:paraId="0F6D17A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ind w:left="-40" w:right="-34"/>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速度(m/s)</w:t>
            </w:r>
          </w:p>
        </w:tc>
        <w:tc>
          <w:tcPr>
            <w:tcW w:w="6402" w:type="dxa"/>
            <w:tcMar>
              <w:top w:w="0" w:type="dxa"/>
              <w:left w:w="108" w:type="dxa"/>
              <w:bottom w:w="0" w:type="dxa"/>
              <w:right w:w="108" w:type="dxa"/>
            </w:tcMar>
            <w:vAlign w:val="center"/>
          </w:tcPr>
          <w:p w14:paraId="0C3866BC">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52"/>
              </w:tabs>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★≧1.5m/s</w:t>
            </w:r>
          </w:p>
        </w:tc>
      </w:tr>
      <w:tr w14:paraId="7AF30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 w:hRule="atLeast"/>
        </w:trPr>
        <w:tc>
          <w:tcPr>
            <w:tcW w:w="928" w:type="dxa"/>
            <w:tcMar>
              <w:top w:w="0" w:type="dxa"/>
              <w:left w:w="108" w:type="dxa"/>
              <w:bottom w:w="0" w:type="dxa"/>
              <w:right w:w="108" w:type="dxa"/>
            </w:tcMar>
            <w:vAlign w:val="center"/>
          </w:tcPr>
          <w:p w14:paraId="14E3C25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w:t>
            </w:r>
          </w:p>
        </w:tc>
        <w:tc>
          <w:tcPr>
            <w:tcW w:w="1958" w:type="dxa"/>
            <w:tcMar>
              <w:top w:w="0" w:type="dxa"/>
              <w:left w:w="108" w:type="dxa"/>
              <w:bottom w:w="0" w:type="dxa"/>
              <w:right w:w="108" w:type="dxa"/>
            </w:tcMar>
            <w:vAlign w:val="center"/>
          </w:tcPr>
          <w:p w14:paraId="0F2092C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停 站 数</w:t>
            </w:r>
          </w:p>
        </w:tc>
        <w:tc>
          <w:tcPr>
            <w:tcW w:w="6402" w:type="dxa"/>
            <w:tcMar>
              <w:top w:w="0" w:type="dxa"/>
              <w:left w:w="108" w:type="dxa"/>
              <w:bottom w:w="0" w:type="dxa"/>
              <w:right w:w="108" w:type="dxa"/>
            </w:tcMar>
            <w:vAlign w:val="center"/>
          </w:tcPr>
          <w:p w14:paraId="3DC5842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★6/6/6 一台</w:t>
            </w:r>
          </w:p>
        </w:tc>
      </w:tr>
      <w:tr w14:paraId="78C56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928" w:type="dxa"/>
            <w:tcMar>
              <w:top w:w="0" w:type="dxa"/>
              <w:left w:w="108" w:type="dxa"/>
              <w:bottom w:w="0" w:type="dxa"/>
              <w:right w:w="108" w:type="dxa"/>
            </w:tcMar>
            <w:vAlign w:val="center"/>
          </w:tcPr>
          <w:p w14:paraId="7BD05D4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w:t>
            </w:r>
          </w:p>
        </w:tc>
        <w:tc>
          <w:tcPr>
            <w:tcW w:w="1958" w:type="dxa"/>
            <w:tcMar>
              <w:top w:w="0" w:type="dxa"/>
              <w:left w:w="108" w:type="dxa"/>
              <w:bottom w:w="0" w:type="dxa"/>
              <w:right w:w="108" w:type="dxa"/>
            </w:tcMar>
            <w:vAlign w:val="center"/>
          </w:tcPr>
          <w:p w14:paraId="4017F38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基      站</w:t>
            </w:r>
          </w:p>
        </w:tc>
        <w:tc>
          <w:tcPr>
            <w:tcW w:w="6402" w:type="dxa"/>
            <w:tcMar>
              <w:top w:w="0" w:type="dxa"/>
              <w:left w:w="108" w:type="dxa"/>
              <w:bottom w:w="0" w:type="dxa"/>
              <w:right w:w="108" w:type="dxa"/>
            </w:tcMar>
            <w:vAlign w:val="center"/>
          </w:tcPr>
          <w:p w14:paraId="0D2BE0F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★1层</w:t>
            </w:r>
          </w:p>
        </w:tc>
      </w:tr>
      <w:tr w14:paraId="2D474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928" w:type="dxa"/>
            <w:tcMar>
              <w:top w:w="0" w:type="dxa"/>
              <w:left w:w="108" w:type="dxa"/>
              <w:bottom w:w="0" w:type="dxa"/>
              <w:right w:w="108" w:type="dxa"/>
            </w:tcMar>
            <w:vAlign w:val="center"/>
          </w:tcPr>
          <w:p w14:paraId="3590AD5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w:t>
            </w:r>
          </w:p>
        </w:tc>
        <w:tc>
          <w:tcPr>
            <w:tcW w:w="1958" w:type="dxa"/>
            <w:tcMar>
              <w:top w:w="0" w:type="dxa"/>
              <w:left w:w="108" w:type="dxa"/>
              <w:bottom w:w="0" w:type="dxa"/>
              <w:right w:w="108" w:type="dxa"/>
            </w:tcMar>
            <w:vAlign w:val="center"/>
          </w:tcPr>
          <w:p w14:paraId="00CA298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电     源</w:t>
            </w:r>
          </w:p>
        </w:tc>
        <w:tc>
          <w:tcPr>
            <w:tcW w:w="6402" w:type="dxa"/>
            <w:tcMar>
              <w:top w:w="0" w:type="dxa"/>
              <w:left w:w="108" w:type="dxa"/>
              <w:bottom w:w="0" w:type="dxa"/>
              <w:right w:w="108" w:type="dxa"/>
            </w:tcMar>
            <w:vAlign w:val="center"/>
          </w:tcPr>
          <w:p w14:paraId="782307E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1、动力电源(±10%):三相五线制，交流380V、50Hz；</w:t>
            </w:r>
          </w:p>
          <w:p w14:paraId="01AB680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2、照明电源:单相交流220V、50Hz。</w:t>
            </w:r>
          </w:p>
        </w:tc>
      </w:tr>
      <w:tr w14:paraId="15DD6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928" w:type="dxa"/>
            <w:tcMar>
              <w:top w:w="0" w:type="dxa"/>
              <w:left w:w="108" w:type="dxa"/>
              <w:bottom w:w="0" w:type="dxa"/>
              <w:right w:w="108" w:type="dxa"/>
            </w:tcMar>
            <w:vAlign w:val="center"/>
          </w:tcPr>
          <w:p w14:paraId="5364A00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w:t>
            </w:r>
          </w:p>
        </w:tc>
        <w:tc>
          <w:tcPr>
            <w:tcW w:w="1958" w:type="dxa"/>
            <w:tcMar>
              <w:top w:w="0" w:type="dxa"/>
              <w:left w:w="108" w:type="dxa"/>
              <w:bottom w:w="0" w:type="dxa"/>
              <w:right w:w="108" w:type="dxa"/>
            </w:tcMar>
            <w:vAlign w:val="center"/>
          </w:tcPr>
          <w:p w14:paraId="53C7286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控制系统</w:t>
            </w:r>
          </w:p>
        </w:tc>
        <w:tc>
          <w:tcPr>
            <w:tcW w:w="6402" w:type="dxa"/>
            <w:tcMar>
              <w:top w:w="0" w:type="dxa"/>
              <w:left w:w="108" w:type="dxa"/>
              <w:bottom w:w="0" w:type="dxa"/>
              <w:right w:w="108" w:type="dxa"/>
            </w:tcMar>
            <w:vAlign w:val="center"/>
          </w:tcPr>
          <w:p w14:paraId="2409D88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微机全数字化</w:t>
            </w:r>
          </w:p>
        </w:tc>
      </w:tr>
      <w:tr w14:paraId="5B915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928" w:type="dxa"/>
            <w:tcMar>
              <w:top w:w="0" w:type="dxa"/>
              <w:left w:w="108" w:type="dxa"/>
              <w:bottom w:w="0" w:type="dxa"/>
              <w:right w:w="108" w:type="dxa"/>
            </w:tcMar>
            <w:vAlign w:val="center"/>
          </w:tcPr>
          <w:p w14:paraId="41ED5CD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7</w:t>
            </w:r>
          </w:p>
        </w:tc>
        <w:tc>
          <w:tcPr>
            <w:tcW w:w="1958" w:type="dxa"/>
            <w:tcMar>
              <w:top w:w="0" w:type="dxa"/>
              <w:left w:w="108" w:type="dxa"/>
              <w:bottom w:w="0" w:type="dxa"/>
              <w:right w:w="108" w:type="dxa"/>
            </w:tcMar>
            <w:vAlign w:val="center"/>
          </w:tcPr>
          <w:p w14:paraId="1673E54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拖动系统</w:t>
            </w:r>
          </w:p>
        </w:tc>
        <w:tc>
          <w:tcPr>
            <w:tcW w:w="6402" w:type="dxa"/>
            <w:tcMar>
              <w:top w:w="0" w:type="dxa"/>
              <w:left w:w="108" w:type="dxa"/>
              <w:bottom w:w="0" w:type="dxa"/>
              <w:right w:w="108" w:type="dxa"/>
            </w:tcMar>
            <w:vAlign w:val="center"/>
          </w:tcPr>
          <w:p w14:paraId="7E4EF6D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1、井道尺寸、提升高度（以投标人自行勘察现场数据为准）</w:t>
            </w:r>
          </w:p>
          <w:p w14:paraId="3CFD6D9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2、单双通：单通 </w:t>
            </w:r>
          </w:p>
          <w:p w14:paraId="4893033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3、曳引机：交流永磁同步无齿轮曳引机 </w:t>
            </w:r>
          </w:p>
          <w:p w14:paraId="0FA4D60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主机外壳防护等级≥IP52。（提供具有第三方检测机构出具的检测报告扫描件加盖投标单位电子签章，不提供作负偏离处理）</w:t>
            </w:r>
          </w:p>
          <w:p w14:paraId="7E63803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4、控制方式：单控 </w:t>
            </w:r>
          </w:p>
          <w:p w14:paraId="501FBCE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5、操作系统：全电脑全集选方式 </w:t>
            </w:r>
          </w:p>
          <w:p w14:paraId="08A52E4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6、控制系统：模块化电脑软件控制系统，串行传输通讯网络系统 </w:t>
            </w:r>
          </w:p>
          <w:p w14:paraId="5D85EAE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7、拖动系统：交流变频变压无级调速无齿拖动系统 </w:t>
            </w:r>
          </w:p>
          <w:p w14:paraId="75D428B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8、门机：变压变频调速电脑控制交流驱动（无连杆）</w:t>
            </w:r>
          </w:p>
          <w:p w14:paraId="12F5B3F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9、曳引机位置：电梯机房内</w:t>
            </w:r>
          </w:p>
        </w:tc>
      </w:tr>
      <w:tr w14:paraId="0B8C4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928" w:type="dxa"/>
            <w:tcMar>
              <w:top w:w="0" w:type="dxa"/>
              <w:left w:w="108" w:type="dxa"/>
              <w:bottom w:w="0" w:type="dxa"/>
              <w:right w:w="108" w:type="dxa"/>
            </w:tcMar>
            <w:vAlign w:val="center"/>
          </w:tcPr>
          <w:p w14:paraId="36D2ECE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958" w:type="dxa"/>
            <w:tcMar>
              <w:top w:w="0" w:type="dxa"/>
              <w:left w:w="108" w:type="dxa"/>
              <w:bottom w:w="0" w:type="dxa"/>
              <w:right w:w="108" w:type="dxa"/>
            </w:tcMar>
            <w:vAlign w:val="center"/>
          </w:tcPr>
          <w:p w14:paraId="66474DD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开门方式</w:t>
            </w:r>
          </w:p>
        </w:tc>
        <w:tc>
          <w:tcPr>
            <w:tcW w:w="6402" w:type="dxa"/>
            <w:tcMar>
              <w:top w:w="0" w:type="dxa"/>
              <w:left w:w="108" w:type="dxa"/>
              <w:bottom w:w="0" w:type="dxa"/>
              <w:right w:w="108" w:type="dxa"/>
            </w:tcMar>
            <w:vAlign w:val="center"/>
          </w:tcPr>
          <w:p w14:paraId="574CAFE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★自动中分门</w:t>
            </w:r>
          </w:p>
        </w:tc>
      </w:tr>
      <w:tr w14:paraId="55597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928" w:type="dxa"/>
            <w:tcMar>
              <w:top w:w="0" w:type="dxa"/>
              <w:left w:w="108" w:type="dxa"/>
              <w:bottom w:w="0" w:type="dxa"/>
              <w:right w:w="108" w:type="dxa"/>
            </w:tcMar>
            <w:vAlign w:val="center"/>
          </w:tcPr>
          <w:p w14:paraId="01B4015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1958" w:type="dxa"/>
            <w:tcMar>
              <w:top w:w="0" w:type="dxa"/>
              <w:left w:w="108" w:type="dxa"/>
              <w:bottom w:w="0" w:type="dxa"/>
              <w:right w:w="108" w:type="dxa"/>
            </w:tcMar>
            <w:vAlign w:val="center"/>
          </w:tcPr>
          <w:p w14:paraId="2208C28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门 类 型</w:t>
            </w:r>
          </w:p>
        </w:tc>
        <w:tc>
          <w:tcPr>
            <w:tcW w:w="6402" w:type="dxa"/>
            <w:tcMar>
              <w:top w:w="0" w:type="dxa"/>
              <w:left w:w="108" w:type="dxa"/>
              <w:bottom w:w="0" w:type="dxa"/>
              <w:right w:w="108" w:type="dxa"/>
            </w:tcMar>
            <w:vAlign w:val="center"/>
          </w:tcPr>
          <w:p w14:paraId="78851BA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VVVF永磁门机</w:t>
            </w:r>
          </w:p>
        </w:tc>
      </w:tr>
      <w:tr w14:paraId="73F4C6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928" w:type="dxa"/>
            <w:tcMar>
              <w:top w:w="0" w:type="dxa"/>
              <w:left w:w="108" w:type="dxa"/>
              <w:bottom w:w="0" w:type="dxa"/>
              <w:right w:w="108" w:type="dxa"/>
            </w:tcMar>
            <w:vAlign w:val="center"/>
          </w:tcPr>
          <w:p w14:paraId="074D336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1958" w:type="dxa"/>
            <w:tcMar>
              <w:top w:w="0" w:type="dxa"/>
              <w:left w:w="108" w:type="dxa"/>
              <w:bottom w:w="0" w:type="dxa"/>
              <w:right w:w="108" w:type="dxa"/>
            </w:tcMar>
            <w:vAlign w:val="center"/>
          </w:tcPr>
          <w:p w14:paraId="34C27CA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门 保 护</w:t>
            </w:r>
          </w:p>
        </w:tc>
        <w:tc>
          <w:tcPr>
            <w:tcW w:w="6402" w:type="dxa"/>
            <w:tcMar>
              <w:top w:w="0" w:type="dxa"/>
              <w:left w:w="108" w:type="dxa"/>
              <w:bottom w:w="0" w:type="dxa"/>
              <w:right w:w="108" w:type="dxa"/>
            </w:tcMar>
            <w:vAlign w:val="center"/>
          </w:tcPr>
          <w:p w14:paraId="74D704C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★门光幕电器防护必须为原厂原品牌且防护等级≧IP65、光幕束数量≧190束（提供具有第三方检测机构出具的检测报告扫描件加盖投标单位电子签章，不提供作无效响应处理）</w:t>
            </w:r>
          </w:p>
        </w:tc>
      </w:tr>
      <w:tr w14:paraId="090BAE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928" w:type="dxa"/>
            <w:tcMar>
              <w:top w:w="0" w:type="dxa"/>
              <w:left w:w="108" w:type="dxa"/>
              <w:bottom w:w="0" w:type="dxa"/>
              <w:right w:w="108" w:type="dxa"/>
            </w:tcMar>
            <w:vAlign w:val="center"/>
          </w:tcPr>
          <w:p w14:paraId="00155C6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1958" w:type="dxa"/>
            <w:tcMar>
              <w:top w:w="0" w:type="dxa"/>
              <w:left w:w="108" w:type="dxa"/>
              <w:bottom w:w="0" w:type="dxa"/>
              <w:right w:w="108" w:type="dxa"/>
            </w:tcMar>
            <w:vAlign w:val="center"/>
          </w:tcPr>
          <w:p w14:paraId="3A0DBBB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平层精度</w:t>
            </w:r>
          </w:p>
        </w:tc>
        <w:tc>
          <w:tcPr>
            <w:tcW w:w="6402" w:type="dxa"/>
            <w:tcMar>
              <w:top w:w="0" w:type="dxa"/>
              <w:left w:w="108" w:type="dxa"/>
              <w:bottom w:w="0" w:type="dxa"/>
              <w:right w:w="108" w:type="dxa"/>
            </w:tcMar>
            <w:vAlign w:val="center"/>
          </w:tcPr>
          <w:p w14:paraId="241853D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★不大于：±5mm </w:t>
            </w:r>
          </w:p>
        </w:tc>
      </w:tr>
      <w:tr w14:paraId="0B4CD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928" w:type="dxa"/>
            <w:tcMar>
              <w:top w:w="0" w:type="dxa"/>
              <w:left w:w="108" w:type="dxa"/>
              <w:bottom w:w="0" w:type="dxa"/>
              <w:right w:w="108" w:type="dxa"/>
            </w:tcMar>
            <w:vAlign w:val="center"/>
          </w:tcPr>
          <w:p w14:paraId="4A3A83B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1958" w:type="dxa"/>
            <w:tcMar>
              <w:top w:w="0" w:type="dxa"/>
              <w:left w:w="108" w:type="dxa"/>
              <w:bottom w:w="0" w:type="dxa"/>
              <w:right w:w="108" w:type="dxa"/>
            </w:tcMar>
            <w:vAlign w:val="center"/>
          </w:tcPr>
          <w:p w14:paraId="627CF08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轿厢及装潢</w:t>
            </w:r>
          </w:p>
          <w:p w14:paraId="5F922EB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（包括但</w:t>
            </w:r>
          </w:p>
          <w:p w14:paraId="2BCF248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不限于）</w:t>
            </w:r>
          </w:p>
        </w:tc>
        <w:tc>
          <w:tcPr>
            <w:tcW w:w="6402" w:type="dxa"/>
            <w:tcMar>
              <w:top w:w="0" w:type="dxa"/>
              <w:left w:w="108" w:type="dxa"/>
              <w:bottom w:w="0" w:type="dxa"/>
              <w:right w:w="108" w:type="dxa"/>
            </w:tcMar>
            <w:vAlign w:val="center"/>
          </w:tcPr>
          <w:p w14:paraId="3A451F5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★1、轿厢地板：</w:t>
            </w:r>
            <w:r>
              <w:rPr>
                <w:rFonts w:hint="eastAsia" w:ascii="宋体" w:hAnsi="宋体" w:eastAsia="宋体" w:cs="宋体"/>
                <w:b w:val="0"/>
                <w:bCs w:val="0"/>
                <w:color w:val="auto"/>
                <w:sz w:val="24"/>
                <w:szCs w:val="24"/>
                <w:highlight w:val="none"/>
                <w:lang w:val="en-US" w:eastAsia="zh-CN"/>
              </w:rPr>
              <w:t>大理石</w:t>
            </w:r>
            <w:r>
              <w:rPr>
                <w:rFonts w:hint="eastAsia" w:ascii="宋体" w:hAnsi="宋体" w:eastAsia="宋体" w:cs="宋体"/>
                <w:b w:val="0"/>
                <w:bCs w:val="0"/>
                <w:color w:val="auto"/>
                <w:sz w:val="24"/>
                <w:szCs w:val="24"/>
                <w:highlight w:val="none"/>
              </w:rPr>
              <w:t>。</w:t>
            </w:r>
          </w:p>
          <w:p w14:paraId="34FC24D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★2、轿厢净高≧2600mm</w:t>
            </w:r>
          </w:p>
          <w:p w14:paraId="5EF0B66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★3、轿门材质：</w:t>
            </w:r>
            <w:r>
              <w:rPr>
                <w:rFonts w:hint="eastAsia" w:ascii="宋体" w:hAnsi="宋体" w:eastAsia="宋体" w:cs="宋体"/>
                <w:b w:val="0"/>
                <w:bCs w:val="0"/>
                <w:color w:val="auto"/>
                <w:sz w:val="24"/>
                <w:szCs w:val="24"/>
                <w:highlight w:val="none"/>
                <w:lang w:val="en-US" w:eastAsia="zh-CN"/>
              </w:rPr>
              <w:t>304</w:t>
            </w:r>
            <w:r>
              <w:rPr>
                <w:rFonts w:hint="eastAsia" w:ascii="宋体" w:hAnsi="宋体" w:eastAsia="宋体" w:cs="宋体"/>
                <w:b w:val="0"/>
                <w:bCs w:val="0"/>
                <w:color w:val="auto"/>
                <w:sz w:val="24"/>
                <w:szCs w:val="24"/>
                <w:highlight w:val="none"/>
              </w:rPr>
              <w:t>发纹不锈钢≧</w:t>
            </w:r>
            <w:r>
              <w:rPr>
                <w:rFonts w:hint="eastAsia" w:ascii="宋体" w:hAnsi="宋体" w:eastAsia="宋体" w:cs="宋体"/>
                <w:b w:val="0"/>
                <w:bCs w:val="0"/>
                <w:color w:val="auto"/>
                <w:sz w:val="24"/>
                <w:szCs w:val="24"/>
                <w:highlight w:val="none"/>
                <w:lang w:val="en-US" w:eastAsia="zh-CN"/>
              </w:rPr>
              <w:t>1.5mm</w:t>
            </w:r>
            <w:r>
              <w:rPr>
                <w:rFonts w:hint="eastAsia" w:ascii="宋体" w:hAnsi="宋体" w:eastAsia="宋体" w:cs="宋体"/>
                <w:b w:val="0"/>
                <w:bCs w:val="0"/>
                <w:color w:val="auto"/>
                <w:sz w:val="24"/>
                <w:szCs w:val="24"/>
                <w:highlight w:val="none"/>
              </w:rPr>
              <w:t xml:space="preserve"> </w:t>
            </w:r>
          </w:p>
          <w:p w14:paraId="0BB5D99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★4、通风设施：低噪音风机通风 </w:t>
            </w:r>
          </w:p>
          <w:p w14:paraId="32BCBC3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★5、通讯设施：隐藏式对讲装置 </w:t>
            </w:r>
          </w:p>
          <w:p w14:paraId="4F9E94D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★6、检修设施：轿顶检修</w:t>
            </w:r>
          </w:p>
          <w:p w14:paraId="600ECA7C">
            <w:pPr>
              <w:pStyle w:val="34"/>
              <w:keepNext w:val="0"/>
              <w:keepLines w:val="0"/>
              <w:pageBreakBefore w:val="0"/>
              <w:widowControl w:val="0"/>
              <w:kinsoku/>
              <w:wordWrap/>
              <w:overflowPunct/>
              <w:topLinePunct w:val="0"/>
              <w:autoSpaceDE/>
              <w:autoSpaceDN/>
              <w:bidi w:val="0"/>
              <w:adjustRightInd/>
              <w:snapToGrid/>
              <w:spacing w:line="320" w:lineRule="exact"/>
              <w:ind w:left="0" w:leftChars="0" w:firstLine="0" w:firstLineChars="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★7、梯内空调：配置轿内≥一匹无水单冷空调1台</w:t>
            </w:r>
          </w:p>
        </w:tc>
      </w:tr>
      <w:tr w14:paraId="016244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928" w:type="dxa"/>
            <w:tcMar>
              <w:top w:w="0" w:type="dxa"/>
              <w:left w:w="108" w:type="dxa"/>
              <w:bottom w:w="0" w:type="dxa"/>
              <w:right w:w="108" w:type="dxa"/>
            </w:tcMar>
            <w:vAlign w:val="center"/>
          </w:tcPr>
          <w:p w14:paraId="528D70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1958" w:type="dxa"/>
            <w:tcMar>
              <w:top w:w="0" w:type="dxa"/>
              <w:left w:w="108" w:type="dxa"/>
              <w:bottom w:w="0" w:type="dxa"/>
              <w:right w:w="108" w:type="dxa"/>
            </w:tcMar>
            <w:vAlign w:val="center"/>
          </w:tcPr>
          <w:p w14:paraId="3F20B6E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操 作 箱</w:t>
            </w:r>
          </w:p>
        </w:tc>
        <w:tc>
          <w:tcPr>
            <w:tcW w:w="6402" w:type="dxa"/>
            <w:tcMar>
              <w:top w:w="0" w:type="dxa"/>
              <w:left w:w="108" w:type="dxa"/>
              <w:bottom w:w="0" w:type="dxa"/>
              <w:right w:w="108" w:type="dxa"/>
            </w:tcMar>
            <w:vAlign w:val="center"/>
          </w:tcPr>
          <w:p w14:paraId="44CCDE8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★1、一整体式操纵箱 </w:t>
            </w:r>
          </w:p>
          <w:p w14:paraId="7958686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★2、面板材料：发纹不锈钢 </w:t>
            </w:r>
          </w:p>
          <w:p w14:paraId="52849EC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★3、显示类型：≧13英寸多媒体媒体液晶显示</w:t>
            </w:r>
          </w:p>
          <w:p w14:paraId="4D7888F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★4、按钮类型：采用不锈钢按钮，带辉光高亮显示</w:t>
            </w:r>
          </w:p>
        </w:tc>
      </w:tr>
      <w:tr w14:paraId="26856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7" w:hRule="atLeast"/>
        </w:trPr>
        <w:tc>
          <w:tcPr>
            <w:tcW w:w="928" w:type="dxa"/>
            <w:tcMar>
              <w:top w:w="0" w:type="dxa"/>
              <w:left w:w="108" w:type="dxa"/>
              <w:bottom w:w="0" w:type="dxa"/>
              <w:right w:w="108" w:type="dxa"/>
            </w:tcMar>
            <w:vAlign w:val="center"/>
          </w:tcPr>
          <w:p w14:paraId="1E7D1B7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1958" w:type="dxa"/>
            <w:tcMar>
              <w:top w:w="0" w:type="dxa"/>
              <w:left w:w="108" w:type="dxa"/>
              <w:bottom w:w="0" w:type="dxa"/>
              <w:right w:w="108" w:type="dxa"/>
            </w:tcMar>
            <w:vAlign w:val="center"/>
          </w:tcPr>
          <w:p w14:paraId="56E8784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厅门</w:t>
            </w:r>
          </w:p>
          <w:p w14:paraId="44C727E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信号</w:t>
            </w:r>
          </w:p>
          <w:p w14:paraId="36D8230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装置</w:t>
            </w:r>
          </w:p>
        </w:tc>
        <w:tc>
          <w:tcPr>
            <w:tcW w:w="6402" w:type="dxa"/>
            <w:tcMar>
              <w:top w:w="0" w:type="dxa"/>
              <w:left w:w="108" w:type="dxa"/>
              <w:bottom w:w="0" w:type="dxa"/>
              <w:right w:w="108" w:type="dxa"/>
            </w:tcMar>
            <w:vAlign w:val="center"/>
          </w:tcPr>
          <w:p w14:paraId="05BA510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★1、召唤盒形式：微触式按钮</w:t>
            </w:r>
          </w:p>
          <w:p w14:paraId="34CFAE5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★2、楼层位置显示：LED显示，楼层位置及运行方向指示</w:t>
            </w:r>
          </w:p>
        </w:tc>
      </w:tr>
      <w:tr w14:paraId="22B415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928" w:type="dxa"/>
            <w:tcMar>
              <w:top w:w="0" w:type="dxa"/>
              <w:left w:w="108" w:type="dxa"/>
              <w:bottom w:w="0" w:type="dxa"/>
              <w:right w:w="108" w:type="dxa"/>
            </w:tcMar>
            <w:vAlign w:val="center"/>
          </w:tcPr>
          <w:p w14:paraId="7445C67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1958" w:type="dxa"/>
            <w:tcMar>
              <w:top w:w="0" w:type="dxa"/>
              <w:left w:w="108" w:type="dxa"/>
              <w:bottom w:w="0" w:type="dxa"/>
              <w:right w:w="108" w:type="dxa"/>
            </w:tcMar>
            <w:vAlign w:val="center"/>
          </w:tcPr>
          <w:p w14:paraId="127026D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厅门、小门套</w:t>
            </w:r>
          </w:p>
        </w:tc>
        <w:tc>
          <w:tcPr>
            <w:tcW w:w="6402" w:type="dxa"/>
            <w:tcMar>
              <w:top w:w="0" w:type="dxa"/>
              <w:left w:w="108" w:type="dxa"/>
              <w:bottom w:w="0" w:type="dxa"/>
              <w:right w:w="108" w:type="dxa"/>
            </w:tcMar>
            <w:vAlign w:val="center"/>
          </w:tcPr>
          <w:p w14:paraId="07C24C2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304</w:t>
            </w:r>
            <w:r>
              <w:rPr>
                <w:rFonts w:hint="eastAsia" w:ascii="宋体" w:hAnsi="宋体" w:eastAsia="宋体" w:cs="宋体"/>
                <w:color w:val="auto"/>
                <w:sz w:val="24"/>
                <w:szCs w:val="24"/>
                <w:highlight w:val="none"/>
              </w:rPr>
              <w:t>发纹不锈钢≧</w:t>
            </w:r>
            <w:r>
              <w:rPr>
                <w:rFonts w:hint="eastAsia" w:ascii="宋体" w:hAnsi="宋体" w:eastAsia="宋体" w:cs="宋体"/>
                <w:color w:val="auto"/>
                <w:sz w:val="24"/>
                <w:szCs w:val="24"/>
                <w:highlight w:val="none"/>
                <w:lang w:val="en-US" w:eastAsia="zh-CN"/>
              </w:rPr>
              <w:t>1.5mm</w:t>
            </w:r>
            <w:r>
              <w:rPr>
                <w:rFonts w:hint="eastAsia" w:ascii="宋体" w:hAnsi="宋体" w:eastAsia="宋体" w:cs="宋体"/>
                <w:color w:val="auto"/>
                <w:sz w:val="24"/>
                <w:szCs w:val="24"/>
                <w:highlight w:val="none"/>
              </w:rPr>
              <w:t xml:space="preserve"> </w:t>
            </w:r>
          </w:p>
        </w:tc>
      </w:tr>
      <w:tr w14:paraId="521A2D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928" w:type="dxa"/>
            <w:tcMar>
              <w:top w:w="0" w:type="dxa"/>
              <w:left w:w="108" w:type="dxa"/>
              <w:bottom w:w="0" w:type="dxa"/>
              <w:right w:w="108" w:type="dxa"/>
            </w:tcMar>
            <w:vAlign w:val="center"/>
          </w:tcPr>
          <w:p w14:paraId="2E9DC4E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p>
        </w:tc>
        <w:tc>
          <w:tcPr>
            <w:tcW w:w="1958" w:type="dxa"/>
            <w:tcMar>
              <w:top w:w="0" w:type="dxa"/>
              <w:left w:w="108" w:type="dxa"/>
              <w:bottom w:w="0" w:type="dxa"/>
              <w:right w:w="108" w:type="dxa"/>
            </w:tcMar>
            <w:vAlign w:val="center"/>
          </w:tcPr>
          <w:p w14:paraId="754B3F9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厅外召唤</w:t>
            </w:r>
          </w:p>
        </w:tc>
        <w:tc>
          <w:tcPr>
            <w:tcW w:w="6402" w:type="dxa"/>
            <w:tcMar>
              <w:top w:w="0" w:type="dxa"/>
              <w:left w:w="108" w:type="dxa"/>
              <w:bottom w:w="0" w:type="dxa"/>
              <w:right w:w="108" w:type="dxa"/>
            </w:tcMar>
            <w:vAlign w:val="center"/>
          </w:tcPr>
          <w:p w14:paraId="78343B9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各层均采用竖立式召唤箱，带指层数字型液晶显示，显示当前的轿厢位置和运行方向；具有上升与下降方向指示微触式按钮各一副。1层配置以钥匙操作电梯运行开关。</w:t>
            </w:r>
          </w:p>
        </w:tc>
      </w:tr>
      <w:tr w14:paraId="1CDA7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2" w:hRule="atLeast"/>
        </w:trPr>
        <w:tc>
          <w:tcPr>
            <w:tcW w:w="928" w:type="dxa"/>
            <w:tcMar>
              <w:top w:w="0" w:type="dxa"/>
              <w:left w:w="108" w:type="dxa"/>
              <w:bottom w:w="0" w:type="dxa"/>
              <w:right w:w="108" w:type="dxa"/>
            </w:tcMar>
            <w:vAlign w:val="center"/>
          </w:tcPr>
          <w:p w14:paraId="3CA8B49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p>
        </w:tc>
        <w:tc>
          <w:tcPr>
            <w:tcW w:w="1958" w:type="dxa"/>
            <w:tcMar>
              <w:top w:w="0" w:type="dxa"/>
              <w:left w:w="108" w:type="dxa"/>
              <w:bottom w:w="0" w:type="dxa"/>
              <w:right w:w="108" w:type="dxa"/>
            </w:tcMar>
            <w:vAlign w:val="center"/>
          </w:tcPr>
          <w:p w14:paraId="1409A85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电梯按钮</w:t>
            </w:r>
          </w:p>
        </w:tc>
        <w:tc>
          <w:tcPr>
            <w:tcW w:w="6402" w:type="dxa"/>
            <w:tcMar>
              <w:top w:w="0" w:type="dxa"/>
              <w:left w:w="108" w:type="dxa"/>
              <w:bottom w:w="0" w:type="dxa"/>
              <w:right w:w="108" w:type="dxa"/>
            </w:tcMar>
            <w:vAlign w:val="center"/>
          </w:tcPr>
          <w:p w14:paraId="6FD6158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▲电梯按钮通过3000万次及以上动作寿命测试后，按钮功能正常，电气性能良好，失测率为零。（提供具有第三方检测机构出具的检测报告扫描件加盖投标单位电子签章，不提供作负偏离处理）</w:t>
            </w:r>
          </w:p>
        </w:tc>
      </w:tr>
      <w:tr w14:paraId="433270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2" w:hRule="atLeast"/>
        </w:trPr>
        <w:tc>
          <w:tcPr>
            <w:tcW w:w="928" w:type="dxa"/>
            <w:tcMar>
              <w:top w:w="0" w:type="dxa"/>
              <w:left w:w="108" w:type="dxa"/>
              <w:bottom w:w="0" w:type="dxa"/>
              <w:right w:w="108" w:type="dxa"/>
            </w:tcMar>
            <w:vAlign w:val="center"/>
          </w:tcPr>
          <w:p w14:paraId="2C03822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w:t>
            </w:r>
          </w:p>
        </w:tc>
        <w:tc>
          <w:tcPr>
            <w:tcW w:w="1958" w:type="dxa"/>
            <w:tcMar>
              <w:top w:w="0" w:type="dxa"/>
              <w:left w:w="108" w:type="dxa"/>
              <w:bottom w:w="0" w:type="dxa"/>
              <w:right w:w="108" w:type="dxa"/>
            </w:tcMar>
            <w:vAlign w:val="center"/>
          </w:tcPr>
          <w:p w14:paraId="5A866F4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应急功能</w:t>
            </w:r>
          </w:p>
        </w:tc>
        <w:tc>
          <w:tcPr>
            <w:tcW w:w="6402" w:type="dxa"/>
            <w:tcMar>
              <w:top w:w="0" w:type="dxa"/>
              <w:left w:w="108" w:type="dxa"/>
              <w:bottom w:w="0" w:type="dxa"/>
              <w:right w:w="108" w:type="dxa"/>
            </w:tcMar>
            <w:vAlign w:val="center"/>
          </w:tcPr>
          <w:p w14:paraId="1D20882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轿厢紧急照明，火灾应急返回。</w:t>
            </w:r>
          </w:p>
        </w:tc>
      </w:tr>
      <w:tr w14:paraId="45A2CA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trPr>
        <w:tc>
          <w:tcPr>
            <w:tcW w:w="928" w:type="dxa"/>
            <w:tcMar>
              <w:top w:w="0" w:type="dxa"/>
              <w:left w:w="108" w:type="dxa"/>
              <w:bottom w:w="0" w:type="dxa"/>
              <w:right w:w="108" w:type="dxa"/>
            </w:tcMar>
            <w:vAlign w:val="center"/>
          </w:tcPr>
          <w:p w14:paraId="0FE03BD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w:t>
            </w:r>
          </w:p>
        </w:tc>
        <w:tc>
          <w:tcPr>
            <w:tcW w:w="1958" w:type="dxa"/>
            <w:tcMar>
              <w:top w:w="0" w:type="dxa"/>
              <w:left w:w="108" w:type="dxa"/>
              <w:bottom w:w="0" w:type="dxa"/>
              <w:right w:w="108" w:type="dxa"/>
            </w:tcMar>
            <w:vAlign w:val="center"/>
          </w:tcPr>
          <w:p w14:paraId="75158DE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通讯功能</w:t>
            </w:r>
          </w:p>
        </w:tc>
        <w:tc>
          <w:tcPr>
            <w:tcW w:w="6402" w:type="dxa"/>
            <w:tcMar>
              <w:top w:w="0" w:type="dxa"/>
              <w:left w:w="108" w:type="dxa"/>
              <w:bottom w:w="0" w:type="dxa"/>
              <w:right w:w="108" w:type="dxa"/>
            </w:tcMar>
            <w:vAlign w:val="center"/>
          </w:tcPr>
          <w:p w14:paraId="2F1C4D4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五方通话（机房到监控室的线缆）</w:t>
            </w:r>
          </w:p>
        </w:tc>
      </w:tr>
      <w:tr w14:paraId="2AE5B0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928" w:type="dxa"/>
            <w:tcMar>
              <w:top w:w="0" w:type="dxa"/>
              <w:left w:w="108" w:type="dxa"/>
              <w:bottom w:w="0" w:type="dxa"/>
              <w:right w:w="108" w:type="dxa"/>
            </w:tcMar>
            <w:vAlign w:val="center"/>
          </w:tcPr>
          <w:p w14:paraId="632BBE6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w:t>
            </w:r>
          </w:p>
        </w:tc>
        <w:tc>
          <w:tcPr>
            <w:tcW w:w="1958" w:type="dxa"/>
            <w:tcMar>
              <w:top w:w="0" w:type="dxa"/>
              <w:left w:w="108" w:type="dxa"/>
              <w:bottom w:w="0" w:type="dxa"/>
              <w:right w:w="108" w:type="dxa"/>
            </w:tcMar>
            <w:vAlign w:val="center"/>
          </w:tcPr>
          <w:p w14:paraId="75E8843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控制柜</w:t>
            </w:r>
          </w:p>
        </w:tc>
        <w:tc>
          <w:tcPr>
            <w:tcW w:w="6402" w:type="dxa"/>
            <w:tcMar>
              <w:top w:w="0" w:type="dxa"/>
              <w:left w:w="108" w:type="dxa"/>
              <w:bottom w:w="0" w:type="dxa"/>
              <w:right w:w="108" w:type="dxa"/>
            </w:tcMar>
            <w:vAlign w:val="center"/>
          </w:tcPr>
          <w:p w14:paraId="28B2E57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控制柜主板原厂原品牌，并与所投电梯为同一品牌</w:t>
            </w:r>
          </w:p>
        </w:tc>
      </w:tr>
      <w:tr w14:paraId="1A4C2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928" w:type="dxa"/>
            <w:tcMar>
              <w:top w:w="0" w:type="dxa"/>
              <w:left w:w="108" w:type="dxa"/>
              <w:bottom w:w="0" w:type="dxa"/>
              <w:right w:w="108" w:type="dxa"/>
            </w:tcMar>
            <w:vAlign w:val="center"/>
          </w:tcPr>
          <w:p w14:paraId="3982DA4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p>
        </w:tc>
        <w:tc>
          <w:tcPr>
            <w:tcW w:w="1958" w:type="dxa"/>
            <w:tcMar>
              <w:top w:w="0" w:type="dxa"/>
              <w:left w:w="108" w:type="dxa"/>
              <w:bottom w:w="0" w:type="dxa"/>
              <w:right w:w="108" w:type="dxa"/>
            </w:tcMar>
            <w:vAlign w:val="center"/>
          </w:tcPr>
          <w:p w14:paraId="781833D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电缆</w:t>
            </w:r>
          </w:p>
        </w:tc>
        <w:tc>
          <w:tcPr>
            <w:tcW w:w="6402" w:type="dxa"/>
            <w:tcMar>
              <w:top w:w="0" w:type="dxa"/>
              <w:left w:w="108" w:type="dxa"/>
              <w:bottom w:w="0" w:type="dxa"/>
              <w:right w:w="108" w:type="dxa"/>
            </w:tcMar>
            <w:vAlign w:val="center"/>
          </w:tcPr>
          <w:p w14:paraId="6FEE34C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防缠绕型电梯专用的扁平电缆（随行电缆内含网线）</w:t>
            </w:r>
          </w:p>
        </w:tc>
      </w:tr>
      <w:tr w14:paraId="76A8F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928" w:type="dxa"/>
            <w:tcMar>
              <w:top w:w="0" w:type="dxa"/>
              <w:left w:w="108" w:type="dxa"/>
              <w:bottom w:w="0" w:type="dxa"/>
              <w:right w:w="108" w:type="dxa"/>
            </w:tcMar>
            <w:vAlign w:val="center"/>
          </w:tcPr>
          <w:p w14:paraId="1992408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p>
        </w:tc>
        <w:tc>
          <w:tcPr>
            <w:tcW w:w="1958" w:type="dxa"/>
            <w:tcMar>
              <w:top w:w="0" w:type="dxa"/>
              <w:left w:w="108" w:type="dxa"/>
              <w:bottom w:w="0" w:type="dxa"/>
              <w:right w:w="108" w:type="dxa"/>
            </w:tcMar>
            <w:vAlign w:val="center"/>
          </w:tcPr>
          <w:p w14:paraId="6655274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导靴</w:t>
            </w:r>
          </w:p>
        </w:tc>
        <w:tc>
          <w:tcPr>
            <w:tcW w:w="6402" w:type="dxa"/>
            <w:tcMar>
              <w:top w:w="0" w:type="dxa"/>
              <w:left w:w="108" w:type="dxa"/>
              <w:bottom w:w="0" w:type="dxa"/>
              <w:right w:w="108" w:type="dxa"/>
            </w:tcMar>
            <w:vAlign w:val="center"/>
          </w:tcPr>
          <w:p w14:paraId="3B5E5DE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滑动导靴</w:t>
            </w:r>
          </w:p>
        </w:tc>
      </w:tr>
      <w:tr w14:paraId="44FB30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928" w:type="dxa"/>
            <w:tcMar>
              <w:top w:w="0" w:type="dxa"/>
              <w:left w:w="108" w:type="dxa"/>
              <w:bottom w:w="0" w:type="dxa"/>
              <w:right w:w="108" w:type="dxa"/>
            </w:tcMar>
            <w:vAlign w:val="center"/>
          </w:tcPr>
          <w:p w14:paraId="07685BB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p>
        </w:tc>
        <w:tc>
          <w:tcPr>
            <w:tcW w:w="1958" w:type="dxa"/>
            <w:tcMar>
              <w:top w:w="0" w:type="dxa"/>
              <w:left w:w="108" w:type="dxa"/>
              <w:bottom w:w="0" w:type="dxa"/>
              <w:right w:w="108" w:type="dxa"/>
            </w:tcMar>
            <w:vAlign w:val="center"/>
          </w:tcPr>
          <w:p w14:paraId="50F6368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jc w:val="center"/>
              <w:textAlignment w:val="auto"/>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节能系统</w:t>
            </w:r>
          </w:p>
        </w:tc>
        <w:tc>
          <w:tcPr>
            <w:tcW w:w="6402" w:type="dxa"/>
            <w:tcMar>
              <w:top w:w="0" w:type="dxa"/>
              <w:left w:w="108" w:type="dxa"/>
              <w:bottom w:w="0" w:type="dxa"/>
              <w:right w:w="108" w:type="dxa"/>
            </w:tcMar>
            <w:vAlign w:val="center"/>
          </w:tcPr>
          <w:p w14:paraId="4CAAE0F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▲配置一体式能源再生变频器，当电梯满载时，电能回馈率</w:t>
            </w:r>
            <w:r>
              <w:rPr>
                <w:rFonts w:hint="eastAsia" w:ascii="宋体" w:hAnsi="宋体" w:eastAsia="宋体" w:cs="宋体"/>
                <w:b w:val="0"/>
                <w:bCs w:val="0"/>
                <w:color w:val="auto"/>
                <w:sz w:val="24"/>
                <w:szCs w:val="24"/>
                <w:highlight w:val="none"/>
              </w:rPr>
              <w:t>不低于50%（提供具有第三方检测机构出具的检测报告扫描件加盖投标单位电子签章，不提供作负偏离处理）。</w:t>
            </w:r>
          </w:p>
        </w:tc>
      </w:tr>
      <w:tr w14:paraId="70BFA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928" w:type="dxa"/>
            <w:tcMar>
              <w:top w:w="0" w:type="dxa"/>
              <w:left w:w="108" w:type="dxa"/>
              <w:bottom w:w="0" w:type="dxa"/>
              <w:right w:w="108" w:type="dxa"/>
            </w:tcMar>
            <w:vAlign w:val="center"/>
          </w:tcPr>
          <w:p w14:paraId="51201D1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p>
        </w:tc>
        <w:tc>
          <w:tcPr>
            <w:tcW w:w="1958" w:type="dxa"/>
            <w:tcMar>
              <w:top w:w="0" w:type="dxa"/>
              <w:left w:w="108" w:type="dxa"/>
              <w:bottom w:w="0" w:type="dxa"/>
              <w:right w:w="108" w:type="dxa"/>
            </w:tcMar>
            <w:vAlign w:val="center"/>
          </w:tcPr>
          <w:p w14:paraId="6F78B76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jc w:val="center"/>
              <w:textAlignment w:val="auto"/>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曳引媒介检测系统</w:t>
            </w:r>
          </w:p>
        </w:tc>
        <w:tc>
          <w:tcPr>
            <w:tcW w:w="6402" w:type="dxa"/>
            <w:tcMar>
              <w:top w:w="0" w:type="dxa"/>
              <w:left w:w="108" w:type="dxa"/>
              <w:bottom w:w="0" w:type="dxa"/>
              <w:right w:w="108" w:type="dxa"/>
            </w:tcMar>
            <w:vAlign w:val="center"/>
          </w:tcPr>
          <w:p w14:paraId="21E0AD2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▲电梯应当设有监测</w:t>
            </w:r>
            <w:r>
              <w:rPr>
                <w:rFonts w:hint="eastAsia" w:ascii="宋体" w:hAnsi="宋体" w:eastAsia="宋体" w:cs="宋体"/>
                <w:b w:val="0"/>
                <w:bCs w:val="0"/>
                <w:color w:val="auto"/>
                <w:sz w:val="24"/>
                <w:szCs w:val="24"/>
                <w:highlight w:val="none"/>
              </w:rPr>
              <w:t>系统能实时检测每根承载体强度情况的装置，当检测到任一根承载体破断时，应当防止电梯的下一次正常启动。（提供具有第三方检测机构出具的检测报告扫描件加盖投标单位电子签章，不提供作负偏离处理）。</w:t>
            </w:r>
          </w:p>
        </w:tc>
      </w:tr>
      <w:tr w14:paraId="67663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928" w:type="dxa"/>
            <w:tcMar>
              <w:top w:w="0" w:type="dxa"/>
              <w:left w:w="108" w:type="dxa"/>
              <w:bottom w:w="0" w:type="dxa"/>
              <w:right w:w="108" w:type="dxa"/>
            </w:tcMar>
            <w:vAlign w:val="center"/>
          </w:tcPr>
          <w:p w14:paraId="3129B52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w:t>
            </w:r>
          </w:p>
        </w:tc>
        <w:tc>
          <w:tcPr>
            <w:tcW w:w="1958" w:type="dxa"/>
            <w:tcMar>
              <w:top w:w="0" w:type="dxa"/>
              <w:left w:w="108" w:type="dxa"/>
              <w:bottom w:w="0" w:type="dxa"/>
              <w:right w:w="108" w:type="dxa"/>
            </w:tcMar>
            <w:vAlign w:val="center"/>
          </w:tcPr>
          <w:p w14:paraId="0F9E8FB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门装置</w:t>
            </w:r>
          </w:p>
        </w:tc>
        <w:tc>
          <w:tcPr>
            <w:tcW w:w="6402" w:type="dxa"/>
            <w:tcMar>
              <w:top w:w="0" w:type="dxa"/>
              <w:left w:w="108" w:type="dxa"/>
              <w:bottom w:w="0" w:type="dxa"/>
              <w:right w:w="108" w:type="dxa"/>
            </w:tcMar>
            <w:vAlign w:val="center"/>
          </w:tcPr>
          <w:p w14:paraId="7A5753CC">
            <w:pPr>
              <w:keepNext w:val="0"/>
              <w:keepLines w:val="0"/>
              <w:pageBreakBefore w:val="0"/>
              <w:widowControl w:val="0"/>
              <w:tabs>
                <w:tab w:val="left" w:pos="1080"/>
              </w:tabs>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▲1、轿门开门装置动</w:t>
            </w:r>
            <w:r>
              <w:rPr>
                <w:rFonts w:hint="eastAsia" w:ascii="宋体" w:hAnsi="宋体" w:eastAsia="宋体" w:cs="宋体"/>
                <w:b w:val="0"/>
                <w:bCs w:val="0"/>
                <w:color w:val="auto"/>
                <w:sz w:val="24"/>
                <w:szCs w:val="24"/>
                <w:highlight w:val="none"/>
              </w:rPr>
              <w:t>作寿命（开门加关门算一次）达到2000万次及以上。（提供具有 的第三方检测机构出具的检测报告扫描件加盖投标单位电子签章，不提供作负偏离处理）</w:t>
            </w:r>
          </w:p>
          <w:p w14:paraId="23ABF838">
            <w:pPr>
              <w:keepNext w:val="0"/>
              <w:keepLines w:val="0"/>
              <w:pageBreakBefore w:val="0"/>
              <w:widowControl w:val="0"/>
              <w:tabs>
                <w:tab w:val="left" w:pos="1080"/>
              </w:tabs>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▲2、层门地坎在18000N作用力下，地坎弹性变形＜5mm和永久变形＜1mm（提供具有第三方检测机构出具的检测报告扫描件加盖投标单位电子签章，不提供作负偏离处理）</w:t>
            </w:r>
          </w:p>
        </w:tc>
      </w:tr>
      <w:tr w14:paraId="1E7B1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928" w:type="dxa"/>
            <w:tcMar>
              <w:top w:w="0" w:type="dxa"/>
              <w:left w:w="108" w:type="dxa"/>
              <w:bottom w:w="0" w:type="dxa"/>
              <w:right w:w="108" w:type="dxa"/>
            </w:tcMar>
            <w:vAlign w:val="center"/>
          </w:tcPr>
          <w:p w14:paraId="3789342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w:t>
            </w:r>
          </w:p>
        </w:tc>
        <w:tc>
          <w:tcPr>
            <w:tcW w:w="1958" w:type="dxa"/>
            <w:tcMar>
              <w:top w:w="0" w:type="dxa"/>
              <w:left w:w="108" w:type="dxa"/>
              <w:bottom w:w="0" w:type="dxa"/>
              <w:right w:w="108" w:type="dxa"/>
            </w:tcMar>
            <w:vAlign w:val="center"/>
          </w:tcPr>
          <w:p w14:paraId="60197EB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轿底强度试验</w:t>
            </w:r>
          </w:p>
        </w:tc>
        <w:tc>
          <w:tcPr>
            <w:tcW w:w="6402" w:type="dxa"/>
            <w:tcMar>
              <w:top w:w="0" w:type="dxa"/>
              <w:left w:w="108" w:type="dxa"/>
              <w:bottom w:w="0" w:type="dxa"/>
              <w:right w:w="108" w:type="dxa"/>
            </w:tcMar>
            <w:vAlign w:val="center"/>
          </w:tcPr>
          <w:p w14:paraId="54703B7E">
            <w:pPr>
              <w:keepNext w:val="0"/>
              <w:keepLines w:val="0"/>
              <w:pageBreakBefore w:val="0"/>
              <w:widowControl w:val="0"/>
              <w:tabs>
                <w:tab w:val="left" w:pos="1080"/>
              </w:tabs>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▲在轿底两点共施加250kg作用力下轿底平台实际永久变形＜0.3mm（提供具有第三方检测机构出具的检测报告扫描件加盖投标单位电子签章，不提供作负偏离处理）</w:t>
            </w:r>
          </w:p>
        </w:tc>
      </w:tr>
      <w:tr w14:paraId="42F50E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928" w:type="dxa"/>
            <w:tcMar>
              <w:top w:w="0" w:type="dxa"/>
              <w:left w:w="108" w:type="dxa"/>
              <w:bottom w:w="0" w:type="dxa"/>
              <w:right w:w="108" w:type="dxa"/>
            </w:tcMar>
            <w:vAlign w:val="center"/>
          </w:tcPr>
          <w:p w14:paraId="439B6EC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p>
        </w:tc>
        <w:tc>
          <w:tcPr>
            <w:tcW w:w="1958" w:type="dxa"/>
            <w:tcMar>
              <w:top w:w="0" w:type="dxa"/>
              <w:left w:w="108" w:type="dxa"/>
              <w:bottom w:w="0" w:type="dxa"/>
              <w:right w:w="108" w:type="dxa"/>
            </w:tcMar>
            <w:vAlign w:val="center"/>
          </w:tcPr>
          <w:p w14:paraId="5B81744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安全部件</w:t>
            </w:r>
          </w:p>
        </w:tc>
        <w:tc>
          <w:tcPr>
            <w:tcW w:w="6402" w:type="dxa"/>
            <w:tcMar>
              <w:top w:w="0" w:type="dxa"/>
              <w:left w:w="108" w:type="dxa"/>
              <w:bottom w:w="0" w:type="dxa"/>
              <w:right w:w="108" w:type="dxa"/>
            </w:tcMar>
            <w:vAlign w:val="center"/>
          </w:tcPr>
          <w:p w14:paraId="5FA29B7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▲1、安全钳模拟极限寿命≥20 年。（提供具有第三方检测机构出具的检测报告扫描件加盖投标单位电子签章，不提供作负偏离处理）</w:t>
            </w:r>
          </w:p>
          <w:p w14:paraId="32485A3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▲2、限速器模拟极限寿命≥20 年。（提供具有第三方检测机构出具的检测报告扫描件加盖投标单位电子签章，不提供作负偏离处理）</w:t>
            </w:r>
          </w:p>
          <w:p w14:paraId="62B28D7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▲3、缓冲器模拟极限寿命≥20 年。（提供具有第三方检测机构出具的检测报告扫描件加盖投标单位电子签章，不提供作负偏离处理）</w:t>
            </w:r>
          </w:p>
          <w:p w14:paraId="5CDF486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▲4、轿厢内加载至215%的额定荷载后，停靠在最低层平层位置保持90 min后，主机制动器各部件应完好，曳引轮不转动，悬挂装置无打滑现象，轿厢不能发生明显位移，制动器应保持良好的静态制动性能（提供具有第三方检测机构出具的检测报告扫描件加盖投标单位电子签章，不提供作负偏离处理）</w:t>
            </w:r>
          </w:p>
          <w:p w14:paraId="10C0D46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▲5、限位开关疲劳耐久次数≥1500万次（提供具有第三方检测机构出具的检测报告扫描件加盖投标单位电子签章，不提供作负偏离处理）。</w:t>
            </w:r>
          </w:p>
        </w:tc>
      </w:tr>
    </w:tbl>
    <w:p w14:paraId="1486DB55">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功能表（投标人需承诺提供的电梯应包括但不限于下列功能内容。提供承诺函并加盖电子签章，未提供的按无效投标处理）</w:t>
      </w:r>
    </w:p>
    <w:tbl>
      <w:tblPr>
        <w:tblStyle w:val="3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7"/>
        <w:gridCol w:w="1984"/>
        <w:gridCol w:w="5964"/>
      </w:tblGrid>
      <w:tr w14:paraId="4D26E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067" w:type="dxa"/>
            <w:tcMar>
              <w:top w:w="0" w:type="dxa"/>
              <w:left w:w="108" w:type="dxa"/>
              <w:bottom w:w="0" w:type="dxa"/>
              <w:right w:w="108" w:type="dxa"/>
            </w:tcMar>
            <w:vAlign w:val="center"/>
          </w:tcPr>
          <w:p w14:paraId="4186EE72">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984" w:type="dxa"/>
            <w:tcMar>
              <w:top w:w="0" w:type="dxa"/>
              <w:left w:w="108" w:type="dxa"/>
              <w:bottom w:w="0" w:type="dxa"/>
              <w:right w:w="108" w:type="dxa"/>
            </w:tcMar>
            <w:vAlign w:val="center"/>
          </w:tcPr>
          <w:p w14:paraId="7A7950D3">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功能名称</w:t>
            </w:r>
          </w:p>
        </w:tc>
        <w:tc>
          <w:tcPr>
            <w:tcW w:w="5964" w:type="dxa"/>
            <w:tcMar>
              <w:top w:w="0" w:type="dxa"/>
              <w:left w:w="108" w:type="dxa"/>
              <w:bottom w:w="0" w:type="dxa"/>
              <w:right w:w="108" w:type="dxa"/>
            </w:tcMar>
            <w:vAlign w:val="center"/>
          </w:tcPr>
          <w:p w14:paraId="564A89D2">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功能说明</w:t>
            </w:r>
          </w:p>
        </w:tc>
      </w:tr>
      <w:tr w14:paraId="095C8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1067" w:type="dxa"/>
            <w:tcMar>
              <w:top w:w="0" w:type="dxa"/>
              <w:left w:w="108" w:type="dxa"/>
              <w:bottom w:w="0" w:type="dxa"/>
              <w:right w:w="108" w:type="dxa"/>
            </w:tcMar>
            <w:vAlign w:val="center"/>
          </w:tcPr>
          <w:p w14:paraId="7A1B264B">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984" w:type="dxa"/>
            <w:tcMar>
              <w:top w:w="0" w:type="dxa"/>
              <w:left w:w="108" w:type="dxa"/>
              <w:bottom w:w="0" w:type="dxa"/>
              <w:right w:w="108" w:type="dxa"/>
            </w:tcMar>
            <w:vAlign w:val="center"/>
          </w:tcPr>
          <w:p w14:paraId="431FB00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全集选</w:t>
            </w:r>
          </w:p>
        </w:tc>
        <w:tc>
          <w:tcPr>
            <w:tcW w:w="5964" w:type="dxa"/>
            <w:tcMar>
              <w:top w:w="0" w:type="dxa"/>
              <w:left w:w="108" w:type="dxa"/>
              <w:bottom w:w="0" w:type="dxa"/>
              <w:right w:w="108" w:type="dxa"/>
            </w:tcMar>
            <w:vAlign w:val="center"/>
          </w:tcPr>
          <w:p w14:paraId="53D1FB13">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电梯对大楼内上、下召唤信号、轿内选层指令及各种信号进行综合分析判断后，将自动优选与电梯运行方向一致的信号进行依次应答。</w:t>
            </w:r>
          </w:p>
        </w:tc>
      </w:tr>
      <w:tr w14:paraId="44531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1067" w:type="dxa"/>
            <w:tcMar>
              <w:top w:w="0" w:type="dxa"/>
              <w:left w:w="108" w:type="dxa"/>
              <w:bottom w:w="0" w:type="dxa"/>
              <w:right w:w="108" w:type="dxa"/>
            </w:tcMar>
            <w:vAlign w:val="center"/>
          </w:tcPr>
          <w:p w14:paraId="355C19DA">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984" w:type="dxa"/>
            <w:tcMar>
              <w:top w:w="0" w:type="dxa"/>
              <w:left w:w="108" w:type="dxa"/>
              <w:bottom w:w="0" w:type="dxa"/>
              <w:right w:w="108" w:type="dxa"/>
            </w:tcMar>
            <w:vAlign w:val="center"/>
          </w:tcPr>
          <w:p w14:paraId="21C076D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并联/单控控制运行功能</w:t>
            </w:r>
          </w:p>
        </w:tc>
        <w:tc>
          <w:tcPr>
            <w:tcW w:w="5964" w:type="dxa"/>
            <w:tcMar>
              <w:top w:w="0" w:type="dxa"/>
              <w:left w:w="108" w:type="dxa"/>
              <w:bottom w:w="0" w:type="dxa"/>
              <w:right w:w="108" w:type="dxa"/>
            </w:tcMar>
            <w:vAlign w:val="center"/>
          </w:tcPr>
          <w:p w14:paraId="121914F3">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并联控制状态下，在无召唤指令时，一台电梯将停在基站关门待机，另一台电梯将停在并联中间层楼或其他层站关门待机；在有厅外召唤指令登记时，电梯系统将分配给最合适的电梯立刻应答。</w:t>
            </w:r>
          </w:p>
        </w:tc>
      </w:tr>
      <w:tr w14:paraId="64C88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217BDD2B">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984" w:type="dxa"/>
            <w:tcMar>
              <w:top w:w="0" w:type="dxa"/>
              <w:left w:w="108" w:type="dxa"/>
              <w:bottom w:w="0" w:type="dxa"/>
              <w:right w:w="108" w:type="dxa"/>
            </w:tcMar>
            <w:vAlign w:val="center"/>
          </w:tcPr>
          <w:p w14:paraId="64BD0CB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满载直驶</w:t>
            </w:r>
          </w:p>
        </w:tc>
        <w:tc>
          <w:tcPr>
            <w:tcW w:w="5964" w:type="dxa"/>
            <w:tcMar>
              <w:top w:w="0" w:type="dxa"/>
              <w:left w:w="108" w:type="dxa"/>
              <w:bottom w:w="0" w:type="dxa"/>
              <w:right w:w="108" w:type="dxa"/>
            </w:tcMar>
            <w:vAlign w:val="center"/>
          </w:tcPr>
          <w:p w14:paraId="2346C341">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当轿厢内载荷达到满载预设值时，即进入满载直驶状态，电梯将不再应答厅外召唤而直接响应轿内指令直达指定楼层。</w:t>
            </w:r>
          </w:p>
        </w:tc>
      </w:tr>
      <w:tr w14:paraId="0C86B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4F888FB0">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984" w:type="dxa"/>
            <w:tcMar>
              <w:top w:w="0" w:type="dxa"/>
              <w:left w:w="108" w:type="dxa"/>
              <w:bottom w:w="0" w:type="dxa"/>
              <w:right w:w="108" w:type="dxa"/>
            </w:tcMar>
            <w:vAlign w:val="center"/>
          </w:tcPr>
          <w:p w14:paraId="45FB6EA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超载保护</w:t>
            </w:r>
          </w:p>
        </w:tc>
        <w:tc>
          <w:tcPr>
            <w:tcW w:w="5964" w:type="dxa"/>
            <w:tcMar>
              <w:top w:w="0" w:type="dxa"/>
              <w:left w:w="108" w:type="dxa"/>
              <w:bottom w:w="0" w:type="dxa"/>
              <w:right w:w="108" w:type="dxa"/>
            </w:tcMar>
            <w:vAlign w:val="center"/>
          </w:tcPr>
          <w:p w14:paraId="120257EE">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当轿厢的载重量超出额定允许的载重时，超载蜂鸣器会鸣响以提示超载。此时显示超载，轿厢不关门，电梯不能起动。</w:t>
            </w:r>
          </w:p>
        </w:tc>
      </w:tr>
      <w:tr w14:paraId="36F3C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202530C3">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984" w:type="dxa"/>
            <w:tcMar>
              <w:top w:w="0" w:type="dxa"/>
              <w:left w:w="108" w:type="dxa"/>
              <w:bottom w:w="0" w:type="dxa"/>
              <w:right w:w="108" w:type="dxa"/>
            </w:tcMar>
            <w:vAlign w:val="center"/>
          </w:tcPr>
          <w:p w14:paraId="78CC4D7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终端楼层保护</w:t>
            </w:r>
          </w:p>
        </w:tc>
        <w:tc>
          <w:tcPr>
            <w:tcW w:w="5964" w:type="dxa"/>
            <w:tcMar>
              <w:top w:w="0" w:type="dxa"/>
              <w:left w:w="108" w:type="dxa"/>
              <w:bottom w:w="0" w:type="dxa"/>
              <w:right w:w="108" w:type="dxa"/>
            </w:tcMar>
            <w:vAlign w:val="center"/>
          </w:tcPr>
          <w:p w14:paraId="36CAE9FF">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当电梯运行到终端楼层时，运行速度没有减至预设值时，系统将强迫减速，保护电梯的安全运行。</w:t>
            </w:r>
          </w:p>
        </w:tc>
      </w:tr>
      <w:tr w14:paraId="4E491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45CE5831">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984" w:type="dxa"/>
            <w:tcMar>
              <w:top w:w="0" w:type="dxa"/>
              <w:left w:w="108" w:type="dxa"/>
              <w:bottom w:w="0" w:type="dxa"/>
              <w:right w:w="108" w:type="dxa"/>
            </w:tcMar>
            <w:vAlign w:val="center"/>
          </w:tcPr>
          <w:p w14:paraId="77C516F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重新初始化运行</w:t>
            </w:r>
          </w:p>
        </w:tc>
        <w:tc>
          <w:tcPr>
            <w:tcW w:w="5964" w:type="dxa"/>
            <w:tcMar>
              <w:top w:w="0" w:type="dxa"/>
              <w:left w:w="108" w:type="dxa"/>
              <w:bottom w:w="0" w:type="dxa"/>
              <w:right w:w="108" w:type="dxa"/>
            </w:tcMar>
            <w:vAlign w:val="center"/>
          </w:tcPr>
          <w:p w14:paraId="6F0FD16A">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当电源因中断而恢复后，电梯位置信号未能保留或不能确定轿厢位置时，电梯将驶向端站重新定位。定位后位置显示器显示电梯所在的层楼位置，并恢复正常运行。</w:t>
            </w:r>
          </w:p>
        </w:tc>
      </w:tr>
      <w:tr w14:paraId="5A58B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650DC0C0">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984" w:type="dxa"/>
            <w:tcMar>
              <w:top w:w="0" w:type="dxa"/>
              <w:left w:w="108" w:type="dxa"/>
              <w:bottom w:w="0" w:type="dxa"/>
              <w:right w:w="108" w:type="dxa"/>
            </w:tcMar>
            <w:vAlign w:val="center"/>
          </w:tcPr>
          <w:p w14:paraId="486445B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数字式大厅/轿内显示</w:t>
            </w:r>
          </w:p>
        </w:tc>
        <w:tc>
          <w:tcPr>
            <w:tcW w:w="5964" w:type="dxa"/>
            <w:tcMar>
              <w:top w:w="0" w:type="dxa"/>
              <w:left w:w="108" w:type="dxa"/>
              <w:bottom w:w="0" w:type="dxa"/>
              <w:right w:w="108" w:type="dxa"/>
            </w:tcMar>
            <w:vAlign w:val="center"/>
          </w:tcPr>
          <w:p w14:paraId="15C393F3">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在轿内的操纵面板及每层楼的大厅召唤盒上随时显示电梯所在层站，以方便乘客了解电梯当前运行位置。</w:t>
            </w:r>
          </w:p>
        </w:tc>
      </w:tr>
      <w:tr w14:paraId="3DE63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3EE06BB7">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984" w:type="dxa"/>
            <w:tcMar>
              <w:top w:w="0" w:type="dxa"/>
              <w:left w:w="108" w:type="dxa"/>
              <w:bottom w:w="0" w:type="dxa"/>
              <w:right w:w="108" w:type="dxa"/>
            </w:tcMar>
            <w:vAlign w:val="center"/>
          </w:tcPr>
          <w:p w14:paraId="22102B0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轿顶检修</w:t>
            </w:r>
          </w:p>
        </w:tc>
        <w:tc>
          <w:tcPr>
            <w:tcW w:w="5964" w:type="dxa"/>
            <w:tcMar>
              <w:top w:w="0" w:type="dxa"/>
              <w:left w:w="108" w:type="dxa"/>
              <w:bottom w:w="0" w:type="dxa"/>
              <w:right w:w="108" w:type="dxa"/>
            </w:tcMar>
            <w:vAlign w:val="center"/>
          </w:tcPr>
          <w:p w14:paraId="40BC786F">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电梯轿顶设有检修箱，使检修维护更为安全快捷。</w:t>
            </w:r>
          </w:p>
        </w:tc>
      </w:tr>
      <w:tr w14:paraId="10020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104C1396">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1984" w:type="dxa"/>
            <w:tcMar>
              <w:top w:w="0" w:type="dxa"/>
              <w:left w:w="108" w:type="dxa"/>
              <w:bottom w:w="0" w:type="dxa"/>
              <w:right w:w="108" w:type="dxa"/>
            </w:tcMar>
            <w:vAlign w:val="center"/>
          </w:tcPr>
          <w:p w14:paraId="76FE669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轿厢内应急照明</w:t>
            </w:r>
          </w:p>
        </w:tc>
        <w:tc>
          <w:tcPr>
            <w:tcW w:w="5964" w:type="dxa"/>
            <w:tcMar>
              <w:top w:w="0" w:type="dxa"/>
              <w:left w:w="108" w:type="dxa"/>
              <w:bottom w:w="0" w:type="dxa"/>
              <w:right w:w="108" w:type="dxa"/>
            </w:tcMar>
            <w:vAlign w:val="center"/>
          </w:tcPr>
          <w:p w14:paraId="7236D4D2">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当照明电源断电时，立即提供满足最低要求的轿厢照明</w:t>
            </w:r>
          </w:p>
        </w:tc>
      </w:tr>
      <w:tr w14:paraId="4B349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750044C1">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1984" w:type="dxa"/>
            <w:tcMar>
              <w:top w:w="0" w:type="dxa"/>
              <w:left w:w="108" w:type="dxa"/>
              <w:bottom w:w="0" w:type="dxa"/>
              <w:right w:w="108" w:type="dxa"/>
            </w:tcMar>
            <w:vAlign w:val="center"/>
          </w:tcPr>
          <w:p w14:paraId="6673AA6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内部通话装置</w:t>
            </w:r>
          </w:p>
        </w:tc>
        <w:tc>
          <w:tcPr>
            <w:tcW w:w="5964" w:type="dxa"/>
            <w:tcMar>
              <w:top w:w="0" w:type="dxa"/>
              <w:left w:w="108" w:type="dxa"/>
              <w:bottom w:w="0" w:type="dxa"/>
              <w:right w:w="108" w:type="dxa"/>
            </w:tcMar>
            <w:vAlign w:val="center"/>
          </w:tcPr>
          <w:p w14:paraId="7349BA00">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用于在特殊情况下通过设置在轿厢操纵面板上的，轿顶上的，轿底的对讲装置保持与顶层或监控中心的语音联系，且顶层与监控中心也能语音联系。</w:t>
            </w:r>
          </w:p>
        </w:tc>
      </w:tr>
      <w:tr w14:paraId="318DD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2408C0A3">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1984" w:type="dxa"/>
            <w:tcMar>
              <w:top w:w="0" w:type="dxa"/>
              <w:left w:w="108" w:type="dxa"/>
              <w:bottom w:w="0" w:type="dxa"/>
              <w:right w:w="108" w:type="dxa"/>
            </w:tcMar>
            <w:vAlign w:val="center"/>
          </w:tcPr>
          <w:p w14:paraId="2C8B684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轿内警铃</w:t>
            </w:r>
          </w:p>
        </w:tc>
        <w:tc>
          <w:tcPr>
            <w:tcW w:w="5964" w:type="dxa"/>
            <w:tcMar>
              <w:top w:w="0" w:type="dxa"/>
              <w:left w:w="108" w:type="dxa"/>
              <w:bottom w:w="0" w:type="dxa"/>
              <w:right w:w="108" w:type="dxa"/>
            </w:tcMar>
            <w:vAlign w:val="center"/>
          </w:tcPr>
          <w:p w14:paraId="55F22926">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供在特殊情况下乘客通过按动轿厢内报警按钮，及时通知外界。</w:t>
            </w:r>
          </w:p>
        </w:tc>
      </w:tr>
      <w:tr w14:paraId="55544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5E41BBB2">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1984" w:type="dxa"/>
            <w:tcMar>
              <w:top w:w="0" w:type="dxa"/>
              <w:left w:w="108" w:type="dxa"/>
              <w:bottom w:w="0" w:type="dxa"/>
              <w:right w:w="108" w:type="dxa"/>
            </w:tcMar>
            <w:vAlign w:val="center"/>
          </w:tcPr>
          <w:p w14:paraId="3339A96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轿内反向指令消除</w:t>
            </w:r>
          </w:p>
        </w:tc>
        <w:tc>
          <w:tcPr>
            <w:tcW w:w="5964" w:type="dxa"/>
            <w:tcMar>
              <w:top w:w="0" w:type="dxa"/>
              <w:left w:w="108" w:type="dxa"/>
              <w:bottom w:w="0" w:type="dxa"/>
              <w:right w:w="108" w:type="dxa"/>
            </w:tcMar>
            <w:vAlign w:val="center"/>
          </w:tcPr>
          <w:p w14:paraId="685A49AF">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当电梯沿途响应完最后一个轿内指令或层站召唤后，系统自动检查并消除余下的轿内指令</w:t>
            </w:r>
          </w:p>
        </w:tc>
      </w:tr>
      <w:tr w14:paraId="3D216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7BBDA85B">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1984" w:type="dxa"/>
            <w:tcMar>
              <w:top w:w="0" w:type="dxa"/>
              <w:left w:w="108" w:type="dxa"/>
              <w:bottom w:w="0" w:type="dxa"/>
              <w:right w:w="108" w:type="dxa"/>
            </w:tcMar>
            <w:vAlign w:val="center"/>
          </w:tcPr>
          <w:p w14:paraId="4E5B85A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取消错误呼叫功能</w:t>
            </w:r>
          </w:p>
        </w:tc>
        <w:tc>
          <w:tcPr>
            <w:tcW w:w="5964" w:type="dxa"/>
            <w:tcMar>
              <w:top w:w="0" w:type="dxa"/>
              <w:left w:w="108" w:type="dxa"/>
              <w:bottom w:w="0" w:type="dxa"/>
              <w:right w:w="108" w:type="dxa"/>
            </w:tcMar>
            <w:vAlign w:val="center"/>
          </w:tcPr>
          <w:p w14:paraId="7366999E">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如果按错轿厢内选层按钮，在0.3~1.0秒内再连续两次按此按钮，登录可以被取消。</w:t>
            </w:r>
          </w:p>
        </w:tc>
      </w:tr>
      <w:tr w14:paraId="7847A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0A726FC2">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1984" w:type="dxa"/>
            <w:tcMar>
              <w:top w:w="0" w:type="dxa"/>
              <w:left w:w="108" w:type="dxa"/>
              <w:bottom w:w="0" w:type="dxa"/>
              <w:right w:w="108" w:type="dxa"/>
            </w:tcMar>
            <w:vAlign w:val="center"/>
          </w:tcPr>
          <w:p w14:paraId="66FE10F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光幕门保护</w:t>
            </w:r>
          </w:p>
        </w:tc>
        <w:tc>
          <w:tcPr>
            <w:tcW w:w="5964" w:type="dxa"/>
            <w:tcMar>
              <w:top w:w="0" w:type="dxa"/>
              <w:left w:w="108" w:type="dxa"/>
              <w:bottom w:w="0" w:type="dxa"/>
              <w:right w:w="108" w:type="dxa"/>
            </w:tcMar>
            <w:vAlign w:val="center"/>
          </w:tcPr>
          <w:p w14:paraId="7FE17A42">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专用光幕门保护系统增强了电梯的安全性，系统可在电梯门口形成密集的红外交叉光幕，对于任何进入其探测区域的人或物体都能做出敏锐的反应，为进出的乘客提供最大程度的安全保护。</w:t>
            </w:r>
          </w:p>
        </w:tc>
      </w:tr>
      <w:tr w14:paraId="2B61A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34FF8261">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1984" w:type="dxa"/>
            <w:tcMar>
              <w:top w:w="0" w:type="dxa"/>
              <w:left w:w="108" w:type="dxa"/>
              <w:bottom w:w="0" w:type="dxa"/>
              <w:right w:w="108" w:type="dxa"/>
            </w:tcMar>
            <w:vAlign w:val="center"/>
          </w:tcPr>
          <w:p w14:paraId="48864EE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自动泊梯</w:t>
            </w:r>
          </w:p>
        </w:tc>
        <w:tc>
          <w:tcPr>
            <w:tcW w:w="5964" w:type="dxa"/>
            <w:tcMar>
              <w:top w:w="0" w:type="dxa"/>
              <w:left w:w="108" w:type="dxa"/>
              <w:bottom w:w="0" w:type="dxa"/>
              <w:right w:w="108" w:type="dxa"/>
            </w:tcMar>
            <w:vAlign w:val="center"/>
          </w:tcPr>
          <w:p w14:paraId="176C0AFA">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群控组内电梯在大楼内所有电梯均处于空闲状态时，会自动停泊于大楼的不同层楼以提高电梯组对召唤的响应速度。</w:t>
            </w:r>
          </w:p>
        </w:tc>
      </w:tr>
      <w:tr w14:paraId="3439A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1585CD05">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p>
        </w:tc>
        <w:tc>
          <w:tcPr>
            <w:tcW w:w="1984" w:type="dxa"/>
            <w:tcMar>
              <w:top w:w="0" w:type="dxa"/>
              <w:left w:w="108" w:type="dxa"/>
              <w:bottom w:w="0" w:type="dxa"/>
              <w:right w:w="108" w:type="dxa"/>
            </w:tcMar>
            <w:vAlign w:val="center"/>
          </w:tcPr>
          <w:p w14:paraId="3CF2EAA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轿厢关门保护</w:t>
            </w:r>
          </w:p>
        </w:tc>
        <w:tc>
          <w:tcPr>
            <w:tcW w:w="5964" w:type="dxa"/>
            <w:tcMar>
              <w:top w:w="0" w:type="dxa"/>
              <w:left w:w="108" w:type="dxa"/>
              <w:bottom w:w="0" w:type="dxa"/>
              <w:right w:w="108" w:type="dxa"/>
            </w:tcMar>
            <w:vAlign w:val="center"/>
          </w:tcPr>
          <w:p w14:paraId="767252FE">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当轿厢门不能完全关闭时，门反向开启</w:t>
            </w:r>
          </w:p>
        </w:tc>
      </w:tr>
      <w:tr w14:paraId="564CA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4357CB56">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w:t>
            </w:r>
          </w:p>
        </w:tc>
        <w:tc>
          <w:tcPr>
            <w:tcW w:w="1984" w:type="dxa"/>
            <w:tcMar>
              <w:top w:w="0" w:type="dxa"/>
              <w:left w:w="108" w:type="dxa"/>
              <w:bottom w:w="0" w:type="dxa"/>
              <w:right w:w="108" w:type="dxa"/>
            </w:tcMar>
            <w:vAlign w:val="center"/>
          </w:tcPr>
          <w:p w14:paraId="4281377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开、关门按钮</w:t>
            </w:r>
          </w:p>
        </w:tc>
        <w:tc>
          <w:tcPr>
            <w:tcW w:w="5964" w:type="dxa"/>
            <w:tcMar>
              <w:top w:w="0" w:type="dxa"/>
              <w:left w:w="108" w:type="dxa"/>
              <w:bottom w:w="0" w:type="dxa"/>
              <w:right w:w="108" w:type="dxa"/>
            </w:tcMar>
            <w:vAlign w:val="center"/>
          </w:tcPr>
          <w:p w14:paraId="2A9DB020">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电梯轿厢操纵面板上设有控制开关门的微动按钮，以方便乘客根据需要灵活掌握开关门的时间。</w:t>
            </w:r>
          </w:p>
        </w:tc>
      </w:tr>
      <w:tr w14:paraId="03726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7DE13031">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w:t>
            </w:r>
          </w:p>
        </w:tc>
        <w:tc>
          <w:tcPr>
            <w:tcW w:w="1984" w:type="dxa"/>
            <w:tcMar>
              <w:top w:w="0" w:type="dxa"/>
              <w:left w:w="108" w:type="dxa"/>
              <w:bottom w:w="0" w:type="dxa"/>
              <w:right w:w="108" w:type="dxa"/>
            </w:tcMar>
            <w:vAlign w:val="center"/>
          </w:tcPr>
          <w:p w14:paraId="29399E0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本层厅外开门</w:t>
            </w:r>
          </w:p>
        </w:tc>
        <w:tc>
          <w:tcPr>
            <w:tcW w:w="5964" w:type="dxa"/>
            <w:tcMar>
              <w:top w:w="0" w:type="dxa"/>
              <w:left w:w="108" w:type="dxa"/>
              <w:bottom w:w="0" w:type="dxa"/>
              <w:right w:w="108" w:type="dxa"/>
            </w:tcMar>
            <w:vAlign w:val="center"/>
          </w:tcPr>
          <w:p w14:paraId="6F5A49E9">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在正常关门过程中，厅外与电梯同向的召唤按钮被按下时，电梯将重新开门。</w:t>
            </w:r>
          </w:p>
        </w:tc>
      </w:tr>
      <w:tr w14:paraId="67501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4AC424E7">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w:t>
            </w:r>
          </w:p>
        </w:tc>
        <w:tc>
          <w:tcPr>
            <w:tcW w:w="1984" w:type="dxa"/>
            <w:tcMar>
              <w:top w:w="0" w:type="dxa"/>
              <w:left w:w="108" w:type="dxa"/>
              <w:bottom w:w="0" w:type="dxa"/>
              <w:right w:w="108" w:type="dxa"/>
            </w:tcMar>
            <w:vAlign w:val="center"/>
          </w:tcPr>
          <w:p w14:paraId="2677416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关门力矩保护</w:t>
            </w:r>
          </w:p>
        </w:tc>
        <w:tc>
          <w:tcPr>
            <w:tcW w:w="5964" w:type="dxa"/>
            <w:tcMar>
              <w:top w:w="0" w:type="dxa"/>
              <w:left w:w="108" w:type="dxa"/>
              <w:bottom w:w="0" w:type="dxa"/>
              <w:right w:w="108" w:type="dxa"/>
            </w:tcMar>
            <w:vAlign w:val="center"/>
          </w:tcPr>
          <w:p w14:paraId="55C145AC">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当关门时受到反向阻力，超过预设的力矩值时，电梯将重新开门。</w:t>
            </w:r>
          </w:p>
        </w:tc>
      </w:tr>
      <w:tr w14:paraId="05C06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5E9BF9CA">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p>
        </w:tc>
        <w:tc>
          <w:tcPr>
            <w:tcW w:w="1984" w:type="dxa"/>
            <w:tcMar>
              <w:top w:w="0" w:type="dxa"/>
              <w:left w:w="108" w:type="dxa"/>
              <w:bottom w:w="0" w:type="dxa"/>
              <w:right w:w="108" w:type="dxa"/>
            </w:tcMar>
            <w:vAlign w:val="center"/>
          </w:tcPr>
          <w:p w14:paraId="148F8C7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关门等待取消</w:t>
            </w:r>
          </w:p>
        </w:tc>
        <w:tc>
          <w:tcPr>
            <w:tcW w:w="5964" w:type="dxa"/>
            <w:tcMar>
              <w:top w:w="0" w:type="dxa"/>
              <w:left w:w="108" w:type="dxa"/>
              <w:bottom w:w="0" w:type="dxa"/>
              <w:right w:w="108" w:type="dxa"/>
            </w:tcMar>
            <w:vAlign w:val="center"/>
          </w:tcPr>
          <w:p w14:paraId="7D13A360">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自动状态下，在门保持全开状态并且处于开门延时阶段时，按关门按钮可立即执行提前关门。</w:t>
            </w:r>
          </w:p>
        </w:tc>
      </w:tr>
      <w:tr w14:paraId="0F334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358B5914">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p>
        </w:tc>
        <w:tc>
          <w:tcPr>
            <w:tcW w:w="1984" w:type="dxa"/>
            <w:tcMar>
              <w:top w:w="0" w:type="dxa"/>
              <w:left w:w="108" w:type="dxa"/>
              <w:bottom w:w="0" w:type="dxa"/>
              <w:right w:w="108" w:type="dxa"/>
            </w:tcMar>
            <w:vAlign w:val="center"/>
          </w:tcPr>
          <w:p w14:paraId="09BFF0E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停梯开关</w:t>
            </w:r>
          </w:p>
        </w:tc>
        <w:tc>
          <w:tcPr>
            <w:tcW w:w="5964" w:type="dxa"/>
            <w:tcMar>
              <w:top w:w="0" w:type="dxa"/>
              <w:left w:w="108" w:type="dxa"/>
              <w:bottom w:w="0" w:type="dxa"/>
              <w:right w:w="108" w:type="dxa"/>
            </w:tcMar>
            <w:vAlign w:val="center"/>
          </w:tcPr>
          <w:p w14:paraId="775980BD">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即驻停开关，当设置在指定楼层的钥匙开关动作后，电梯将在应答完所有指令后返回指定层楼，同时将启用节能模式，切断轿内照明并点亮厅外停梯开关指示灯。</w:t>
            </w:r>
          </w:p>
        </w:tc>
      </w:tr>
      <w:tr w14:paraId="1328B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53C8E557">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p>
        </w:tc>
        <w:tc>
          <w:tcPr>
            <w:tcW w:w="1984" w:type="dxa"/>
            <w:tcMar>
              <w:top w:w="0" w:type="dxa"/>
              <w:left w:w="108" w:type="dxa"/>
              <w:bottom w:w="0" w:type="dxa"/>
              <w:right w:w="108" w:type="dxa"/>
            </w:tcMar>
            <w:vAlign w:val="center"/>
          </w:tcPr>
          <w:p w14:paraId="342C6D8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启动时力矩补偿</w:t>
            </w:r>
          </w:p>
        </w:tc>
        <w:tc>
          <w:tcPr>
            <w:tcW w:w="5964" w:type="dxa"/>
            <w:tcMar>
              <w:top w:w="0" w:type="dxa"/>
              <w:left w:w="108" w:type="dxa"/>
              <w:bottom w:w="0" w:type="dxa"/>
              <w:right w:w="108" w:type="dxa"/>
            </w:tcMar>
            <w:vAlign w:val="center"/>
          </w:tcPr>
          <w:p w14:paraId="7D992EC7">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为使电梯起动时获得更好的舒适感，系统对轿厢内载荷进行计算，并通过起动时的力矩补偿给予优化。</w:t>
            </w:r>
          </w:p>
        </w:tc>
      </w:tr>
      <w:tr w14:paraId="4D74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21415890">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p>
        </w:tc>
        <w:tc>
          <w:tcPr>
            <w:tcW w:w="1984" w:type="dxa"/>
            <w:tcMar>
              <w:top w:w="0" w:type="dxa"/>
              <w:left w:w="108" w:type="dxa"/>
              <w:bottom w:w="0" w:type="dxa"/>
              <w:right w:w="108" w:type="dxa"/>
            </w:tcMar>
            <w:vAlign w:val="center"/>
          </w:tcPr>
          <w:p w14:paraId="54C5D06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轿内风扇照明控制</w:t>
            </w:r>
          </w:p>
        </w:tc>
        <w:tc>
          <w:tcPr>
            <w:tcW w:w="5964" w:type="dxa"/>
            <w:tcMar>
              <w:top w:w="0" w:type="dxa"/>
              <w:left w:w="108" w:type="dxa"/>
              <w:bottom w:w="0" w:type="dxa"/>
              <w:right w:w="108" w:type="dxa"/>
            </w:tcMar>
            <w:vAlign w:val="center"/>
          </w:tcPr>
          <w:p w14:paraId="03618CAC">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在没有接到任何操作指令的情况下，电梯在关门后的预定时间内，将进入节能模式，关闭轿内的照明和风扇</w:t>
            </w:r>
          </w:p>
        </w:tc>
      </w:tr>
      <w:tr w14:paraId="4EB3F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59F86912">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w:t>
            </w:r>
          </w:p>
        </w:tc>
        <w:tc>
          <w:tcPr>
            <w:tcW w:w="1984" w:type="dxa"/>
            <w:tcMar>
              <w:top w:w="0" w:type="dxa"/>
              <w:left w:w="108" w:type="dxa"/>
              <w:bottom w:w="0" w:type="dxa"/>
              <w:right w:w="108" w:type="dxa"/>
            </w:tcMar>
            <w:vAlign w:val="center"/>
          </w:tcPr>
          <w:p w14:paraId="2F33966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厅外及轿内方向指示</w:t>
            </w:r>
          </w:p>
        </w:tc>
        <w:tc>
          <w:tcPr>
            <w:tcW w:w="5964" w:type="dxa"/>
            <w:tcMar>
              <w:top w:w="0" w:type="dxa"/>
              <w:left w:w="108" w:type="dxa"/>
              <w:bottom w:w="0" w:type="dxa"/>
              <w:right w:w="108" w:type="dxa"/>
            </w:tcMar>
            <w:vAlign w:val="center"/>
          </w:tcPr>
          <w:p w14:paraId="61480E52">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为方便乘客了解电梯的运行方向，在轿内操纵面板和厅外召唤面板上有箭头状指示灯提示运行方向。</w:t>
            </w:r>
          </w:p>
        </w:tc>
      </w:tr>
      <w:tr w14:paraId="27906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2069776C">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w:t>
            </w:r>
          </w:p>
        </w:tc>
        <w:tc>
          <w:tcPr>
            <w:tcW w:w="1984" w:type="dxa"/>
            <w:tcMar>
              <w:top w:w="0" w:type="dxa"/>
              <w:left w:w="108" w:type="dxa"/>
              <w:bottom w:w="0" w:type="dxa"/>
              <w:right w:w="108" w:type="dxa"/>
            </w:tcMar>
            <w:vAlign w:val="center"/>
          </w:tcPr>
          <w:p w14:paraId="368DB19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紧急消防操作</w:t>
            </w:r>
          </w:p>
        </w:tc>
        <w:tc>
          <w:tcPr>
            <w:tcW w:w="5964" w:type="dxa"/>
            <w:tcMar>
              <w:top w:w="0" w:type="dxa"/>
              <w:left w:w="108" w:type="dxa"/>
              <w:bottom w:w="0" w:type="dxa"/>
              <w:right w:w="108" w:type="dxa"/>
            </w:tcMar>
            <w:vAlign w:val="center"/>
          </w:tcPr>
          <w:p w14:paraId="1185FCE4">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大楼发生火警时，系统在接收到火警信号后，将取消所有指令和召唤信号，驱动电梯直接返回消防层，开门疏散乘客，等待消防员操作。</w:t>
            </w:r>
          </w:p>
        </w:tc>
      </w:tr>
      <w:tr w14:paraId="03092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7BE999E1">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p>
        </w:tc>
        <w:tc>
          <w:tcPr>
            <w:tcW w:w="1984" w:type="dxa"/>
            <w:tcMar>
              <w:top w:w="0" w:type="dxa"/>
              <w:left w:w="108" w:type="dxa"/>
              <w:bottom w:w="0" w:type="dxa"/>
              <w:right w:w="108" w:type="dxa"/>
            </w:tcMar>
            <w:vAlign w:val="center"/>
          </w:tcPr>
          <w:p w14:paraId="4830FD5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五方对讲</w:t>
            </w:r>
          </w:p>
        </w:tc>
        <w:tc>
          <w:tcPr>
            <w:tcW w:w="5964" w:type="dxa"/>
            <w:tcMar>
              <w:top w:w="0" w:type="dxa"/>
              <w:left w:w="108" w:type="dxa"/>
              <w:bottom w:w="0" w:type="dxa"/>
              <w:right w:w="108" w:type="dxa"/>
            </w:tcMar>
            <w:vAlign w:val="center"/>
          </w:tcPr>
          <w:p w14:paraId="7821F7D4">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监控中心、机房、轿厢、轿顶、地坑五方语音对讲通讯</w:t>
            </w:r>
          </w:p>
        </w:tc>
      </w:tr>
      <w:tr w14:paraId="038B7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067" w:type="dxa"/>
            <w:tcMar>
              <w:top w:w="0" w:type="dxa"/>
              <w:left w:w="108" w:type="dxa"/>
              <w:bottom w:w="0" w:type="dxa"/>
              <w:right w:w="108" w:type="dxa"/>
            </w:tcMar>
            <w:vAlign w:val="center"/>
          </w:tcPr>
          <w:p w14:paraId="23265131">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w:t>
            </w:r>
          </w:p>
        </w:tc>
        <w:tc>
          <w:tcPr>
            <w:tcW w:w="1984" w:type="dxa"/>
            <w:tcMar>
              <w:top w:w="0" w:type="dxa"/>
              <w:left w:w="108" w:type="dxa"/>
              <w:bottom w:w="0" w:type="dxa"/>
              <w:right w:w="108" w:type="dxa"/>
            </w:tcMar>
            <w:vAlign w:val="center"/>
          </w:tcPr>
          <w:p w14:paraId="7C6D2D1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轿门锁</w:t>
            </w:r>
          </w:p>
        </w:tc>
        <w:tc>
          <w:tcPr>
            <w:tcW w:w="5964" w:type="dxa"/>
            <w:tcMar>
              <w:top w:w="0" w:type="dxa"/>
              <w:left w:w="108" w:type="dxa"/>
              <w:bottom w:w="0" w:type="dxa"/>
              <w:right w:w="108" w:type="dxa"/>
            </w:tcMar>
            <w:vAlign w:val="center"/>
          </w:tcPr>
          <w:p w14:paraId="75377E91">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电梯运行中或停止于平层区外时，如果有人在轿箱内强行扒门，则蜂鸣器发出连续的报警声以示警告。如果报警声已经响起，乘客却继续扒门，导致门被打开，则电梯将保护性停止，直到确认门关上后再启动。</w:t>
            </w:r>
          </w:p>
        </w:tc>
      </w:tr>
      <w:tr w14:paraId="36790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0EC78884">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w:t>
            </w:r>
          </w:p>
        </w:tc>
        <w:tc>
          <w:tcPr>
            <w:tcW w:w="1984" w:type="dxa"/>
            <w:tcMar>
              <w:top w:w="0" w:type="dxa"/>
              <w:left w:w="108" w:type="dxa"/>
              <w:bottom w:w="0" w:type="dxa"/>
              <w:right w:w="108" w:type="dxa"/>
            </w:tcMar>
            <w:vAlign w:val="center"/>
          </w:tcPr>
          <w:p w14:paraId="498111A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防捣乱功能</w:t>
            </w:r>
          </w:p>
        </w:tc>
        <w:tc>
          <w:tcPr>
            <w:tcW w:w="5964" w:type="dxa"/>
            <w:tcMar>
              <w:top w:w="0" w:type="dxa"/>
              <w:left w:w="108" w:type="dxa"/>
              <w:bottom w:w="0" w:type="dxa"/>
              <w:right w:w="108" w:type="dxa"/>
            </w:tcMar>
            <w:vAlign w:val="center"/>
          </w:tcPr>
          <w:p w14:paraId="30AC1263">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轿箱内载重量在100公斤以下，却有4个以上的轿厢按钮被呼叫时，则会取消所有轿厢呼叫。</w:t>
            </w:r>
          </w:p>
        </w:tc>
      </w:tr>
      <w:tr w14:paraId="35F48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0BB014CE">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w:t>
            </w:r>
          </w:p>
        </w:tc>
        <w:tc>
          <w:tcPr>
            <w:tcW w:w="1984" w:type="dxa"/>
            <w:tcMar>
              <w:top w:w="0" w:type="dxa"/>
              <w:left w:w="108" w:type="dxa"/>
              <w:bottom w:w="0" w:type="dxa"/>
              <w:right w:w="108" w:type="dxa"/>
            </w:tcMar>
            <w:vAlign w:val="center"/>
          </w:tcPr>
          <w:p w14:paraId="783A605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门的异常检测装置</w:t>
            </w:r>
          </w:p>
        </w:tc>
        <w:tc>
          <w:tcPr>
            <w:tcW w:w="5964" w:type="dxa"/>
            <w:tcMar>
              <w:top w:w="0" w:type="dxa"/>
              <w:left w:w="108" w:type="dxa"/>
              <w:bottom w:w="0" w:type="dxa"/>
              <w:right w:w="108" w:type="dxa"/>
            </w:tcMar>
            <w:vAlign w:val="center"/>
          </w:tcPr>
          <w:p w14:paraId="68EA2EC6">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轿门在预定时间内应开而不开或不完全开启时，轿厢自动关门，再应答其他呼叫。轿门在预定时间内应关而未能关闭时，将会重复关门动作以清除门坎上的障碍物。</w:t>
            </w:r>
          </w:p>
        </w:tc>
      </w:tr>
      <w:tr w14:paraId="54100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1D03E3A3">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w:t>
            </w:r>
          </w:p>
        </w:tc>
        <w:tc>
          <w:tcPr>
            <w:tcW w:w="1984" w:type="dxa"/>
            <w:tcMar>
              <w:top w:w="0" w:type="dxa"/>
              <w:left w:w="108" w:type="dxa"/>
              <w:bottom w:w="0" w:type="dxa"/>
              <w:right w:w="108" w:type="dxa"/>
            </w:tcMar>
            <w:vAlign w:val="center"/>
          </w:tcPr>
          <w:p w14:paraId="672E19A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停用运转</w:t>
            </w:r>
          </w:p>
        </w:tc>
        <w:tc>
          <w:tcPr>
            <w:tcW w:w="5964" w:type="dxa"/>
            <w:tcMar>
              <w:top w:w="0" w:type="dxa"/>
              <w:left w:w="108" w:type="dxa"/>
              <w:bottom w:w="0" w:type="dxa"/>
              <w:right w:w="108" w:type="dxa"/>
            </w:tcMar>
            <w:vAlign w:val="center"/>
          </w:tcPr>
          <w:p w14:paraId="4844FFC9">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通过指定楼层呼梯按钮上钥匙开关进行停梯操作。</w:t>
            </w:r>
          </w:p>
        </w:tc>
      </w:tr>
      <w:tr w14:paraId="613E4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49DBC1E0">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p>
        </w:tc>
        <w:tc>
          <w:tcPr>
            <w:tcW w:w="1984" w:type="dxa"/>
            <w:tcMar>
              <w:top w:w="0" w:type="dxa"/>
              <w:left w:w="108" w:type="dxa"/>
              <w:bottom w:w="0" w:type="dxa"/>
              <w:right w:w="108" w:type="dxa"/>
            </w:tcMar>
            <w:vAlign w:val="center"/>
          </w:tcPr>
          <w:p w14:paraId="4802F08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视频电缆(轿厢至控制柜)</w:t>
            </w:r>
          </w:p>
        </w:tc>
        <w:tc>
          <w:tcPr>
            <w:tcW w:w="5964" w:type="dxa"/>
            <w:tcMar>
              <w:top w:w="0" w:type="dxa"/>
              <w:left w:w="108" w:type="dxa"/>
              <w:bottom w:w="0" w:type="dxa"/>
              <w:right w:w="108" w:type="dxa"/>
            </w:tcMar>
            <w:vAlign w:val="center"/>
          </w:tcPr>
          <w:p w14:paraId="4DBD69D1">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随行电缆内应有一条视频电缆用于接入视频输入、输出设备。</w:t>
            </w:r>
          </w:p>
        </w:tc>
      </w:tr>
      <w:tr w14:paraId="38C7B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77D41FE3">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p>
        </w:tc>
        <w:tc>
          <w:tcPr>
            <w:tcW w:w="1984" w:type="dxa"/>
            <w:tcMar>
              <w:top w:w="0" w:type="dxa"/>
              <w:left w:w="108" w:type="dxa"/>
              <w:bottom w:w="0" w:type="dxa"/>
              <w:right w:w="108" w:type="dxa"/>
            </w:tcMar>
            <w:vAlign w:val="center"/>
          </w:tcPr>
          <w:p w14:paraId="049D584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预留消防联动接口</w:t>
            </w:r>
          </w:p>
        </w:tc>
        <w:tc>
          <w:tcPr>
            <w:tcW w:w="5964" w:type="dxa"/>
            <w:tcMar>
              <w:top w:w="0" w:type="dxa"/>
              <w:left w:w="108" w:type="dxa"/>
              <w:bottom w:w="0" w:type="dxa"/>
              <w:right w:w="108" w:type="dxa"/>
            </w:tcMar>
            <w:vAlign w:val="center"/>
          </w:tcPr>
          <w:p w14:paraId="4093ED4A">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电梯控制柜预留消防联动接线口或接线柱</w:t>
            </w:r>
          </w:p>
        </w:tc>
      </w:tr>
      <w:tr w14:paraId="74DEA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20274375">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w:t>
            </w:r>
          </w:p>
        </w:tc>
        <w:tc>
          <w:tcPr>
            <w:tcW w:w="1984" w:type="dxa"/>
            <w:tcMar>
              <w:top w:w="0" w:type="dxa"/>
              <w:left w:w="108" w:type="dxa"/>
              <w:bottom w:w="0" w:type="dxa"/>
              <w:right w:w="108" w:type="dxa"/>
            </w:tcMar>
            <w:vAlign w:val="center"/>
          </w:tcPr>
          <w:p w14:paraId="0FC20E5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层高自测定</w:t>
            </w:r>
          </w:p>
        </w:tc>
        <w:tc>
          <w:tcPr>
            <w:tcW w:w="5964" w:type="dxa"/>
            <w:tcMar>
              <w:top w:w="0" w:type="dxa"/>
              <w:left w:w="108" w:type="dxa"/>
              <w:bottom w:w="0" w:type="dxa"/>
              <w:right w:w="108" w:type="dxa"/>
            </w:tcMar>
            <w:vAlign w:val="center"/>
          </w:tcPr>
          <w:p w14:paraId="204D616A">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电梯能进行井道自学习，可精确的测量楼层高度。标配自动平层功能</w:t>
            </w:r>
          </w:p>
        </w:tc>
      </w:tr>
      <w:tr w14:paraId="5FE7F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2E293EEE">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w:t>
            </w:r>
          </w:p>
        </w:tc>
        <w:tc>
          <w:tcPr>
            <w:tcW w:w="1984" w:type="dxa"/>
            <w:tcMar>
              <w:top w:w="0" w:type="dxa"/>
              <w:left w:w="108" w:type="dxa"/>
              <w:bottom w:w="0" w:type="dxa"/>
              <w:right w:w="108" w:type="dxa"/>
            </w:tcMar>
            <w:vAlign w:val="center"/>
          </w:tcPr>
          <w:p w14:paraId="19F56BF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电动机空转保护</w:t>
            </w:r>
          </w:p>
        </w:tc>
        <w:tc>
          <w:tcPr>
            <w:tcW w:w="5964" w:type="dxa"/>
            <w:tcMar>
              <w:top w:w="0" w:type="dxa"/>
              <w:left w:w="108" w:type="dxa"/>
              <w:bottom w:w="0" w:type="dxa"/>
              <w:right w:w="108" w:type="dxa"/>
            </w:tcMar>
            <w:vAlign w:val="center"/>
          </w:tcPr>
          <w:p w14:paraId="03C35DAA">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当钢丝绳/钢带打滑时，电梯能有效检测并停止运行。</w:t>
            </w:r>
          </w:p>
        </w:tc>
      </w:tr>
      <w:tr w14:paraId="47C71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067" w:type="dxa"/>
            <w:tcMar>
              <w:top w:w="0" w:type="dxa"/>
              <w:left w:w="108" w:type="dxa"/>
              <w:bottom w:w="0" w:type="dxa"/>
              <w:right w:w="108" w:type="dxa"/>
            </w:tcMar>
            <w:vAlign w:val="center"/>
          </w:tcPr>
          <w:p w14:paraId="361DE786">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w:t>
            </w:r>
          </w:p>
        </w:tc>
        <w:tc>
          <w:tcPr>
            <w:tcW w:w="1984" w:type="dxa"/>
            <w:tcMar>
              <w:top w:w="0" w:type="dxa"/>
              <w:left w:w="108" w:type="dxa"/>
              <w:bottom w:w="0" w:type="dxa"/>
              <w:right w:w="108" w:type="dxa"/>
            </w:tcMar>
            <w:vAlign w:val="center"/>
          </w:tcPr>
          <w:p w14:paraId="2FDBBE8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位置异常自动校正</w:t>
            </w:r>
          </w:p>
        </w:tc>
        <w:tc>
          <w:tcPr>
            <w:tcW w:w="5964" w:type="dxa"/>
            <w:tcMar>
              <w:top w:w="0" w:type="dxa"/>
              <w:left w:w="108" w:type="dxa"/>
              <w:bottom w:w="0" w:type="dxa"/>
              <w:right w:w="108" w:type="dxa"/>
            </w:tcMar>
            <w:vAlign w:val="center"/>
          </w:tcPr>
          <w:p w14:paraId="4071E462">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当轿厢位置或显示楼层出现偏差，电梯会通过到达一次端层后自动校正偏差。标配防轿厢意外移动功能。</w:t>
            </w:r>
          </w:p>
        </w:tc>
      </w:tr>
      <w:tr w14:paraId="7B44B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1DD2DD2D">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w:t>
            </w:r>
          </w:p>
        </w:tc>
        <w:tc>
          <w:tcPr>
            <w:tcW w:w="1984" w:type="dxa"/>
            <w:tcMar>
              <w:top w:w="0" w:type="dxa"/>
              <w:left w:w="108" w:type="dxa"/>
              <w:bottom w:w="0" w:type="dxa"/>
              <w:right w:w="108" w:type="dxa"/>
            </w:tcMar>
            <w:vAlign w:val="center"/>
          </w:tcPr>
          <w:p w14:paraId="09FDB82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电源相位故障检测</w:t>
            </w:r>
          </w:p>
        </w:tc>
        <w:tc>
          <w:tcPr>
            <w:tcW w:w="5964" w:type="dxa"/>
            <w:tcMar>
              <w:top w:w="0" w:type="dxa"/>
              <w:left w:w="108" w:type="dxa"/>
              <w:bottom w:w="0" w:type="dxa"/>
              <w:right w:w="108" w:type="dxa"/>
            </w:tcMar>
            <w:vAlign w:val="center"/>
          </w:tcPr>
          <w:p w14:paraId="5DD53EB2">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电源欠相或错相时禁止电梯运行。</w:t>
            </w:r>
          </w:p>
        </w:tc>
      </w:tr>
      <w:tr w14:paraId="0DB29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7FBE85B3">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w:t>
            </w:r>
          </w:p>
        </w:tc>
        <w:tc>
          <w:tcPr>
            <w:tcW w:w="1984" w:type="dxa"/>
            <w:tcMar>
              <w:top w:w="0" w:type="dxa"/>
              <w:left w:w="108" w:type="dxa"/>
              <w:bottom w:w="0" w:type="dxa"/>
              <w:right w:w="108" w:type="dxa"/>
            </w:tcMar>
            <w:vAlign w:val="center"/>
          </w:tcPr>
          <w:p w14:paraId="337633D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检修及紧急电动运行</w:t>
            </w:r>
          </w:p>
        </w:tc>
        <w:tc>
          <w:tcPr>
            <w:tcW w:w="5964" w:type="dxa"/>
            <w:tcMar>
              <w:top w:w="0" w:type="dxa"/>
              <w:left w:w="108" w:type="dxa"/>
              <w:bottom w:w="0" w:type="dxa"/>
              <w:right w:w="108" w:type="dxa"/>
            </w:tcMar>
            <w:vAlign w:val="center"/>
          </w:tcPr>
          <w:p w14:paraId="75EBEF65">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在轿顶及机房设置检修和紧急电动运行操作开关，检修运行状态时只能通过手动点击检修操作开关进行电梯慢速上下行运行。</w:t>
            </w:r>
          </w:p>
        </w:tc>
      </w:tr>
      <w:tr w14:paraId="32B52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0A7CEB6F">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38</w:t>
            </w:r>
          </w:p>
        </w:tc>
        <w:tc>
          <w:tcPr>
            <w:tcW w:w="1984" w:type="dxa"/>
            <w:tcMar>
              <w:top w:w="0" w:type="dxa"/>
              <w:left w:w="108" w:type="dxa"/>
              <w:bottom w:w="0" w:type="dxa"/>
              <w:right w:w="108" w:type="dxa"/>
            </w:tcMar>
            <w:vAlign w:val="center"/>
          </w:tcPr>
          <w:p w14:paraId="2E3FCF5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运行故障历史纪录</w:t>
            </w:r>
          </w:p>
        </w:tc>
        <w:tc>
          <w:tcPr>
            <w:tcW w:w="5964" w:type="dxa"/>
            <w:tcMar>
              <w:top w:w="0" w:type="dxa"/>
              <w:left w:w="108" w:type="dxa"/>
              <w:bottom w:w="0" w:type="dxa"/>
              <w:right w:w="108" w:type="dxa"/>
            </w:tcMar>
            <w:vAlign w:val="center"/>
          </w:tcPr>
          <w:p w14:paraId="7D78E688">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电梯能将处理器检测出的故障存储到存储器中，便于维保人员调用。</w:t>
            </w:r>
          </w:p>
        </w:tc>
      </w:tr>
      <w:tr w14:paraId="4E35F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2C031ECB">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39</w:t>
            </w:r>
          </w:p>
        </w:tc>
        <w:tc>
          <w:tcPr>
            <w:tcW w:w="1984" w:type="dxa"/>
            <w:tcMar>
              <w:top w:w="0" w:type="dxa"/>
              <w:left w:w="108" w:type="dxa"/>
              <w:bottom w:w="0" w:type="dxa"/>
              <w:right w:w="108" w:type="dxa"/>
            </w:tcMar>
            <w:vAlign w:val="center"/>
          </w:tcPr>
          <w:p w14:paraId="3BA17CC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故障自动检测</w:t>
            </w:r>
          </w:p>
        </w:tc>
        <w:tc>
          <w:tcPr>
            <w:tcW w:w="5964" w:type="dxa"/>
            <w:tcMar>
              <w:top w:w="0" w:type="dxa"/>
              <w:left w:w="108" w:type="dxa"/>
              <w:bottom w:w="0" w:type="dxa"/>
              <w:right w:w="108" w:type="dxa"/>
            </w:tcMar>
            <w:vAlign w:val="center"/>
          </w:tcPr>
          <w:p w14:paraId="274DDB3F">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电梯通过软件能自动检测出故障点，使维保人员更快捷的排除故障。</w:t>
            </w:r>
          </w:p>
        </w:tc>
      </w:tr>
      <w:tr w14:paraId="13D1A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3F2F0BDC">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w:t>
            </w:r>
          </w:p>
        </w:tc>
        <w:tc>
          <w:tcPr>
            <w:tcW w:w="1984" w:type="dxa"/>
            <w:tcMar>
              <w:top w:w="0" w:type="dxa"/>
              <w:left w:w="108" w:type="dxa"/>
              <w:bottom w:w="0" w:type="dxa"/>
              <w:right w:w="108" w:type="dxa"/>
            </w:tcMar>
            <w:vAlign w:val="center"/>
          </w:tcPr>
          <w:p w14:paraId="642E535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安全停靠</w:t>
            </w:r>
          </w:p>
        </w:tc>
        <w:tc>
          <w:tcPr>
            <w:tcW w:w="5964" w:type="dxa"/>
            <w:tcMar>
              <w:top w:w="0" w:type="dxa"/>
              <w:left w:w="108" w:type="dxa"/>
              <w:bottom w:w="0" w:type="dxa"/>
              <w:right w:w="108" w:type="dxa"/>
            </w:tcMar>
            <w:vAlign w:val="center"/>
          </w:tcPr>
          <w:p w14:paraId="59796CFD">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电梯因故停在门区外,如经自检能启动,就近平层开门</w:t>
            </w:r>
          </w:p>
        </w:tc>
      </w:tr>
      <w:tr w14:paraId="3B405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325321E3">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p>
        </w:tc>
        <w:tc>
          <w:tcPr>
            <w:tcW w:w="1984" w:type="dxa"/>
            <w:tcMar>
              <w:top w:w="0" w:type="dxa"/>
              <w:left w:w="108" w:type="dxa"/>
              <w:bottom w:w="0" w:type="dxa"/>
              <w:right w:w="108" w:type="dxa"/>
            </w:tcMar>
            <w:vAlign w:val="center"/>
          </w:tcPr>
          <w:p w14:paraId="17A6281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消防功能</w:t>
            </w:r>
          </w:p>
        </w:tc>
        <w:tc>
          <w:tcPr>
            <w:tcW w:w="5964" w:type="dxa"/>
            <w:tcMar>
              <w:top w:w="0" w:type="dxa"/>
              <w:left w:w="108" w:type="dxa"/>
              <w:bottom w:w="0" w:type="dxa"/>
              <w:right w:w="108" w:type="dxa"/>
            </w:tcMar>
            <w:vAlign w:val="center"/>
          </w:tcPr>
          <w:p w14:paraId="0629AB91">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智能化设备报警，自动降至首层，放出乘客后不在响应任何外呼</w:t>
            </w:r>
          </w:p>
        </w:tc>
      </w:tr>
      <w:tr w14:paraId="4C4AC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067" w:type="dxa"/>
            <w:tcMar>
              <w:top w:w="0" w:type="dxa"/>
              <w:left w:w="108" w:type="dxa"/>
              <w:bottom w:w="0" w:type="dxa"/>
              <w:right w:w="108" w:type="dxa"/>
            </w:tcMar>
            <w:vAlign w:val="center"/>
          </w:tcPr>
          <w:p w14:paraId="2F1AAADD">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w:t>
            </w:r>
          </w:p>
        </w:tc>
        <w:tc>
          <w:tcPr>
            <w:tcW w:w="1984" w:type="dxa"/>
            <w:tcMar>
              <w:top w:w="0" w:type="dxa"/>
              <w:left w:w="108" w:type="dxa"/>
              <w:bottom w:w="0" w:type="dxa"/>
              <w:right w:w="108" w:type="dxa"/>
            </w:tcMar>
            <w:vAlign w:val="center"/>
          </w:tcPr>
          <w:p w14:paraId="3F31D1D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消防功能</w:t>
            </w:r>
          </w:p>
        </w:tc>
        <w:tc>
          <w:tcPr>
            <w:tcW w:w="5964" w:type="dxa"/>
            <w:tcMar>
              <w:top w:w="0" w:type="dxa"/>
              <w:left w:w="108" w:type="dxa"/>
              <w:bottom w:w="0" w:type="dxa"/>
              <w:right w:w="108" w:type="dxa"/>
            </w:tcMar>
            <w:vAlign w:val="center"/>
          </w:tcPr>
          <w:p w14:paraId="0DB54BBD">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消防状态下，消防功能可使用电梯到达基层</w:t>
            </w:r>
          </w:p>
        </w:tc>
      </w:tr>
      <w:tr w14:paraId="72E74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7A24BEF3">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w:t>
            </w:r>
          </w:p>
        </w:tc>
        <w:tc>
          <w:tcPr>
            <w:tcW w:w="1984" w:type="dxa"/>
            <w:tcMar>
              <w:top w:w="0" w:type="dxa"/>
              <w:left w:w="108" w:type="dxa"/>
              <w:bottom w:w="0" w:type="dxa"/>
              <w:right w:w="108" w:type="dxa"/>
            </w:tcMar>
            <w:vAlign w:val="center"/>
          </w:tcPr>
          <w:p w14:paraId="41E596F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消防警铃</w:t>
            </w:r>
          </w:p>
        </w:tc>
        <w:tc>
          <w:tcPr>
            <w:tcW w:w="5964" w:type="dxa"/>
            <w:tcMar>
              <w:top w:w="0" w:type="dxa"/>
              <w:left w:w="108" w:type="dxa"/>
              <w:bottom w:w="0" w:type="dxa"/>
              <w:right w:w="108" w:type="dxa"/>
            </w:tcMar>
            <w:vAlign w:val="center"/>
          </w:tcPr>
          <w:p w14:paraId="1618F474">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智能化设备报警，自动降至首层并发出火灾警报提示</w:t>
            </w:r>
          </w:p>
        </w:tc>
      </w:tr>
      <w:tr w14:paraId="093E9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68723D77">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w:t>
            </w:r>
          </w:p>
        </w:tc>
        <w:tc>
          <w:tcPr>
            <w:tcW w:w="1984" w:type="dxa"/>
            <w:tcMar>
              <w:top w:w="0" w:type="dxa"/>
              <w:left w:w="108" w:type="dxa"/>
              <w:bottom w:w="0" w:type="dxa"/>
              <w:right w:w="108" w:type="dxa"/>
            </w:tcMar>
            <w:vAlign w:val="center"/>
          </w:tcPr>
          <w:p w14:paraId="5903DB2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电机过热保护装置</w:t>
            </w:r>
          </w:p>
        </w:tc>
        <w:tc>
          <w:tcPr>
            <w:tcW w:w="5964" w:type="dxa"/>
            <w:tcMar>
              <w:top w:w="0" w:type="dxa"/>
              <w:left w:w="108" w:type="dxa"/>
              <w:bottom w:w="0" w:type="dxa"/>
              <w:right w:w="108" w:type="dxa"/>
            </w:tcMar>
            <w:vAlign w:val="center"/>
          </w:tcPr>
          <w:p w14:paraId="0A8D2569">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电机温度过高, 电梯就近平层开门，等待电机降温后恢复工作。</w:t>
            </w:r>
          </w:p>
        </w:tc>
      </w:tr>
      <w:tr w14:paraId="01E3A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15748613">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45</w:t>
            </w:r>
          </w:p>
        </w:tc>
        <w:tc>
          <w:tcPr>
            <w:tcW w:w="1984" w:type="dxa"/>
            <w:tcMar>
              <w:top w:w="0" w:type="dxa"/>
              <w:left w:w="108" w:type="dxa"/>
              <w:bottom w:w="0" w:type="dxa"/>
              <w:right w:w="108" w:type="dxa"/>
            </w:tcMar>
            <w:vAlign w:val="center"/>
          </w:tcPr>
          <w:p w14:paraId="63D2AC7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超速保护装置</w:t>
            </w:r>
          </w:p>
        </w:tc>
        <w:tc>
          <w:tcPr>
            <w:tcW w:w="5964" w:type="dxa"/>
            <w:tcMar>
              <w:top w:w="0" w:type="dxa"/>
              <w:left w:w="108" w:type="dxa"/>
              <w:bottom w:w="0" w:type="dxa"/>
              <w:right w:w="108" w:type="dxa"/>
            </w:tcMar>
            <w:vAlign w:val="center"/>
          </w:tcPr>
          <w:p w14:paraId="5AEFE378">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电梯超速,使电梯降低到安全速度并最终停止的装置</w:t>
            </w:r>
          </w:p>
        </w:tc>
      </w:tr>
      <w:tr w14:paraId="43BB3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74CBB7D9">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46</w:t>
            </w:r>
          </w:p>
        </w:tc>
        <w:tc>
          <w:tcPr>
            <w:tcW w:w="1984" w:type="dxa"/>
            <w:tcMar>
              <w:top w:w="0" w:type="dxa"/>
              <w:left w:w="108" w:type="dxa"/>
              <w:bottom w:w="0" w:type="dxa"/>
              <w:right w:w="108" w:type="dxa"/>
            </w:tcMar>
            <w:vAlign w:val="center"/>
          </w:tcPr>
          <w:p w14:paraId="56B6E0B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极限保护装置</w:t>
            </w:r>
          </w:p>
        </w:tc>
        <w:tc>
          <w:tcPr>
            <w:tcW w:w="5964" w:type="dxa"/>
            <w:tcMar>
              <w:top w:w="0" w:type="dxa"/>
              <w:left w:w="108" w:type="dxa"/>
              <w:bottom w:w="0" w:type="dxa"/>
              <w:right w:w="108" w:type="dxa"/>
            </w:tcMar>
            <w:vAlign w:val="center"/>
          </w:tcPr>
          <w:p w14:paraId="3BB8BEF8">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防止电梯冲顶或蹲底</w:t>
            </w:r>
          </w:p>
        </w:tc>
      </w:tr>
      <w:tr w14:paraId="38DB0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032AC992">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47</w:t>
            </w:r>
          </w:p>
        </w:tc>
        <w:tc>
          <w:tcPr>
            <w:tcW w:w="1984" w:type="dxa"/>
            <w:tcMar>
              <w:top w:w="0" w:type="dxa"/>
              <w:left w:w="108" w:type="dxa"/>
              <w:bottom w:w="0" w:type="dxa"/>
              <w:right w:w="108" w:type="dxa"/>
            </w:tcMar>
            <w:vAlign w:val="center"/>
          </w:tcPr>
          <w:p w14:paraId="414655D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逆变散热器高温检测</w:t>
            </w:r>
          </w:p>
        </w:tc>
        <w:tc>
          <w:tcPr>
            <w:tcW w:w="5964" w:type="dxa"/>
            <w:tcMar>
              <w:top w:w="0" w:type="dxa"/>
              <w:left w:w="108" w:type="dxa"/>
              <w:bottom w:w="0" w:type="dxa"/>
              <w:right w:w="108" w:type="dxa"/>
            </w:tcMar>
            <w:vAlign w:val="center"/>
          </w:tcPr>
          <w:p w14:paraId="0FCD6D0E">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当逆变装置温度超过设定值时，电梯轿厢将就近停层，让乘客出来。冷却后电梯正常运行</w:t>
            </w:r>
          </w:p>
        </w:tc>
      </w:tr>
      <w:tr w14:paraId="7C453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3D8A52EE">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48</w:t>
            </w:r>
          </w:p>
        </w:tc>
        <w:tc>
          <w:tcPr>
            <w:tcW w:w="1984" w:type="dxa"/>
            <w:tcMar>
              <w:top w:w="0" w:type="dxa"/>
              <w:left w:w="108" w:type="dxa"/>
              <w:bottom w:w="0" w:type="dxa"/>
              <w:right w:w="108" w:type="dxa"/>
            </w:tcMar>
            <w:vAlign w:val="center"/>
          </w:tcPr>
          <w:p w14:paraId="06705EC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门位置开关</w:t>
            </w:r>
          </w:p>
        </w:tc>
        <w:tc>
          <w:tcPr>
            <w:tcW w:w="5964" w:type="dxa"/>
            <w:tcMar>
              <w:top w:w="0" w:type="dxa"/>
              <w:left w:w="108" w:type="dxa"/>
              <w:bottom w:w="0" w:type="dxa"/>
              <w:right w:w="108" w:type="dxa"/>
            </w:tcMar>
            <w:vAlign w:val="center"/>
          </w:tcPr>
          <w:p w14:paraId="1C8C2C36">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轿门的门机需配置独立限位开关</w:t>
            </w:r>
          </w:p>
        </w:tc>
      </w:tr>
      <w:tr w14:paraId="579E5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5A7CB282">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49</w:t>
            </w:r>
          </w:p>
        </w:tc>
        <w:tc>
          <w:tcPr>
            <w:tcW w:w="1984" w:type="dxa"/>
            <w:tcMar>
              <w:top w:w="0" w:type="dxa"/>
              <w:left w:w="108" w:type="dxa"/>
              <w:bottom w:w="0" w:type="dxa"/>
              <w:right w:w="108" w:type="dxa"/>
            </w:tcMar>
            <w:vAlign w:val="center"/>
          </w:tcPr>
          <w:p w14:paraId="57A0B57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安全钳安全触点</w:t>
            </w:r>
          </w:p>
        </w:tc>
        <w:tc>
          <w:tcPr>
            <w:tcW w:w="5964" w:type="dxa"/>
            <w:tcMar>
              <w:top w:w="0" w:type="dxa"/>
              <w:left w:w="108" w:type="dxa"/>
              <w:bottom w:w="0" w:type="dxa"/>
              <w:right w:w="108" w:type="dxa"/>
            </w:tcMar>
            <w:vAlign w:val="center"/>
          </w:tcPr>
          <w:p w14:paraId="5E042935">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安全钳内的安全开关反馈安全钳工作状况</w:t>
            </w:r>
          </w:p>
        </w:tc>
      </w:tr>
      <w:tr w14:paraId="46EBA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6654E84F">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w:t>
            </w:r>
          </w:p>
        </w:tc>
        <w:tc>
          <w:tcPr>
            <w:tcW w:w="1984" w:type="dxa"/>
            <w:tcMar>
              <w:top w:w="0" w:type="dxa"/>
              <w:left w:w="108" w:type="dxa"/>
              <w:bottom w:w="0" w:type="dxa"/>
              <w:right w:w="108" w:type="dxa"/>
            </w:tcMar>
            <w:vAlign w:val="center"/>
          </w:tcPr>
          <w:p w14:paraId="78DDF20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限速器安全触点</w:t>
            </w:r>
          </w:p>
        </w:tc>
        <w:tc>
          <w:tcPr>
            <w:tcW w:w="5964" w:type="dxa"/>
            <w:tcMar>
              <w:top w:w="0" w:type="dxa"/>
              <w:left w:w="108" w:type="dxa"/>
              <w:bottom w:w="0" w:type="dxa"/>
              <w:right w:w="108" w:type="dxa"/>
            </w:tcMar>
            <w:vAlign w:val="center"/>
          </w:tcPr>
          <w:p w14:paraId="687D6A88">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限速器装有安全触点，如果速度超过允许值时会使电梯停止</w:t>
            </w:r>
          </w:p>
        </w:tc>
      </w:tr>
      <w:tr w14:paraId="1594A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2D0A5EA2">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w:t>
            </w:r>
          </w:p>
        </w:tc>
        <w:tc>
          <w:tcPr>
            <w:tcW w:w="1984" w:type="dxa"/>
            <w:tcMar>
              <w:top w:w="0" w:type="dxa"/>
              <w:left w:w="108" w:type="dxa"/>
              <w:bottom w:w="0" w:type="dxa"/>
              <w:right w:w="108" w:type="dxa"/>
            </w:tcMar>
            <w:vAlign w:val="center"/>
          </w:tcPr>
          <w:p w14:paraId="7472A40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抱闸动作的双安全检测</w:t>
            </w:r>
          </w:p>
        </w:tc>
        <w:tc>
          <w:tcPr>
            <w:tcW w:w="5964" w:type="dxa"/>
            <w:tcMar>
              <w:top w:w="0" w:type="dxa"/>
              <w:left w:w="108" w:type="dxa"/>
              <w:bottom w:w="0" w:type="dxa"/>
              <w:right w:w="108" w:type="dxa"/>
            </w:tcMar>
            <w:vAlign w:val="center"/>
          </w:tcPr>
          <w:p w14:paraId="2C73E5DE">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正反方向抱闸制动曳引机</w:t>
            </w:r>
          </w:p>
        </w:tc>
      </w:tr>
      <w:tr w14:paraId="32B80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0631F37F">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w:t>
            </w:r>
          </w:p>
        </w:tc>
        <w:tc>
          <w:tcPr>
            <w:tcW w:w="1984" w:type="dxa"/>
            <w:tcMar>
              <w:top w:w="0" w:type="dxa"/>
              <w:left w:w="108" w:type="dxa"/>
              <w:bottom w:w="0" w:type="dxa"/>
              <w:right w:w="108" w:type="dxa"/>
            </w:tcMar>
            <w:vAlign w:val="center"/>
          </w:tcPr>
          <w:p w14:paraId="06AAEFF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驻停（泊梯）功能</w:t>
            </w:r>
          </w:p>
        </w:tc>
        <w:tc>
          <w:tcPr>
            <w:tcW w:w="5964" w:type="dxa"/>
            <w:tcMar>
              <w:top w:w="0" w:type="dxa"/>
              <w:left w:w="108" w:type="dxa"/>
              <w:bottom w:w="0" w:type="dxa"/>
              <w:right w:w="108" w:type="dxa"/>
            </w:tcMar>
            <w:vAlign w:val="center"/>
          </w:tcPr>
          <w:p w14:paraId="15EDC89D">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首层设锁梯开关</w:t>
            </w:r>
          </w:p>
        </w:tc>
      </w:tr>
      <w:tr w14:paraId="19AF8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045AC2FC">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w:t>
            </w:r>
          </w:p>
        </w:tc>
        <w:tc>
          <w:tcPr>
            <w:tcW w:w="1984" w:type="dxa"/>
            <w:tcMar>
              <w:top w:w="0" w:type="dxa"/>
              <w:left w:w="108" w:type="dxa"/>
              <w:bottom w:w="0" w:type="dxa"/>
              <w:right w:w="108" w:type="dxa"/>
            </w:tcMar>
            <w:vAlign w:val="center"/>
          </w:tcPr>
          <w:p w14:paraId="09F8B97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轿门门机</w:t>
            </w:r>
          </w:p>
        </w:tc>
        <w:tc>
          <w:tcPr>
            <w:tcW w:w="5964" w:type="dxa"/>
            <w:tcMar>
              <w:top w:w="0" w:type="dxa"/>
              <w:left w:w="108" w:type="dxa"/>
              <w:bottom w:w="0" w:type="dxa"/>
              <w:right w:w="108" w:type="dxa"/>
            </w:tcMar>
            <w:vAlign w:val="center"/>
          </w:tcPr>
          <w:p w14:paraId="599A4782">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变压变频调速电脑控制交流驱动（无连杆）</w:t>
            </w:r>
          </w:p>
        </w:tc>
      </w:tr>
      <w:tr w14:paraId="654E2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3119030C">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w:t>
            </w:r>
          </w:p>
        </w:tc>
        <w:tc>
          <w:tcPr>
            <w:tcW w:w="1984" w:type="dxa"/>
            <w:tcMar>
              <w:top w:w="0" w:type="dxa"/>
              <w:left w:w="108" w:type="dxa"/>
              <w:bottom w:w="0" w:type="dxa"/>
              <w:right w:w="108" w:type="dxa"/>
            </w:tcMar>
            <w:vAlign w:val="center"/>
          </w:tcPr>
          <w:p w14:paraId="535BAD2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物联网</w:t>
            </w:r>
          </w:p>
        </w:tc>
        <w:tc>
          <w:tcPr>
            <w:tcW w:w="5964" w:type="dxa"/>
            <w:tcMar>
              <w:top w:w="0" w:type="dxa"/>
              <w:left w:w="108" w:type="dxa"/>
              <w:bottom w:w="0" w:type="dxa"/>
              <w:right w:w="108" w:type="dxa"/>
            </w:tcMar>
            <w:vAlign w:val="center"/>
          </w:tcPr>
          <w:p w14:paraId="6066EA8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实时监测电梯运行状态，可实现预防性维护</w:t>
            </w:r>
          </w:p>
        </w:tc>
      </w:tr>
      <w:tr w14:paraId="18293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tcMar>
              <w:top w:w="0" w:type="dxa"/>
              <w:left w:w="108" w:type="dxa"/>
              <w:bottom w:w="0" w:type="dxa"/>
              <w:right w:w="108" w:type="dxa"/>
            </w:tcMar>
            <w:vAlign w:val="center"/>
          </w:tcPr>
          <w:p w14:paraId="6EE0B556">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020"/>
                <w:tab w:val="left" w:pos="4535"/>
              </w:tabs>
              <w:kinsoku/>
              <w:wordWrap/>
              <w:overflowPunct/>
              <w:topLinePunct w:val="0"/>
              <w:autoSpaceDE/>
              <w:autoSpaceDN/>
              <w:bidi w:val="0"/>
              <w:adjustRightInd/>
              <w:snapToGrid/>
              <w:spacing w:before="210" w:after="160"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55</w:t>
            </w:r>
          </w:p>
        </w:tc>
        <w:tc>
          <w:tcPr>
            <w:tcW w:w="1984" w:type="dxa"/>
            <w:tcMar>
              <w:top w:w="0" w:type="dxa"/>
              <w:left w:w="108" w:type="dxa"/>
              <w:bottom w:w="0" w:type="dxa"/>
              <w:right w:w="108" w:type="dxa"/>
            </w:tcMar>
            <w:vAlign w:val="center"/>
          </w:tcPr>
          <w:p w14:paraId="5DA4B88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能源再生功能</w:t>
            </w:r>
          </w:p>
        </w:tc>
        <w:tc>
          <w:tcPr>
            <w:tcW w:w="5964" w:type="dxa"/>
            <w:tcMar>
              <w:top w:w="0" w:type="dxa"/>
              <w:left w:w="108" w:type="dxa"/>
              <w:bottom w:w="0" w:type="dxa"/>
              <w:right w:w="108" w:type="dxa"/>
            </w:tcMar>
            <w:vAlign w:val="center"/>
          </w:tcPr>
          <w:p w14:paraId="11971FE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210" w:line="3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电梯运行过程中可产生电梯反馈至供电网络，降低使用综合能耗</w:t>
            </w:r>
          </w:p>
        </w:tc>
      </w:tr>
    </w:tbl>
    <w:p w14:paraId="37D2363C">
      <w:pPr>
        <w:pBdr>
          <w:top w:val="none" w:color="000000" w:sz="0" w:space="0"/>
          <w:left w:val="none" w:color="000000" w:sz="0" w:space="0"/>
          <w:bottom w:val="none" w:color="000000" w:sz="0" w:space="0"/>
          <w:right w:val="none" w:color="000000" w:sz="0" w:space="0"/>
        </w:pBdr>
        <w:spacing w:line="5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二、本次投标报价为</w:t>
      </w:r>
      <w:r>
        <w:rPr>
          <w:rFonts w:hint="eastAsia" w:ascii="宋体" w:hAnsi="宋体" w:cs="宋体"/>
          <w:b/>
          <w:color w:val="auto"/>
          <w:sz w:val="24"/>
          <w:szCs w:val="24"/>
          <w:highlight w:val="none"/>
          <w:lang w:val="en-US" w:eastAsia="zh-CN"/>
        </w:rPr>
        <w:t>项目</w:t>
      </w:r>
      <w:r>
        <w:rPr>
          <w:rFonts w:hint="eastAsia" w:ascii="宋体" w:hAnsi="宋体" w:eastAsia="宋体" w:cs="宋体"/>
          <w:b/>
          <w:color w:val="auto"/>
          <w:sz w:val="24"/>
          <w:szCs w:val="24"/>
          <w:highlight w:val="none"/>
        </w:rPr>
        <w:t>总价包干价格，包含但不限于以下内容</w:t>
      </w:r>
    </w:p>
    <w:p w14:paraId="4C24E50E">
      <w:pPr>
        <w:pBdr>
          <w:top w:val="none" w:color="000000" w:sz="0" w:space="0"/>
          <w:left w:val="none" w:color="000000" w:sz="0" w:space="0"/>
          <w:bottom w:val="none" w:color="000000" w:sz="0" w:space="0"/>
          <w:right w:val="none" w:color="000000" w:sz="0" w:space="0"/>
        </w:pBdr>
        <w:spacing w:line="560" w:lineRule="exact"/>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本项目为交钥匙工程，包括井道内原有旧电梯拆除、现有机房的相关改造费用(包含机房层高、屋顶、整体墙面、电机平台砌筑等所有费用)、层门按照新电梯样式重新制作(包含层门四侧大理石、门槛石原样恢复等)、拆装</w:t>
      </w:r>
      <w:r>
        <w:rPr>
          <w:rFonts w:hint="eastAsia" w:ascii="宋体" w:hAnsi="宋体" w:cs="宋体"/>
          <w:color w:val="auto"/>
          <w:sz w:val="24"/>
          <w:szCs w:val="24"/>
          <w:highlight w:val="none"/>
          <w:lang w:val="en-US" w:eastAsia="zh-CN"/>
        </w:rPr>
        <w:t>项目</w:t>
      </w:r>
      <w:r>
        <w:rPr>
          <w:rFonts w:hint="eastAsia" w:ascii="宋体" w:hAnsi="宋体" w:eastAsia="宋体" w:cs="宋体"/>
          <w:color w:val="auto"/>
          <w:sz w:val="24"/>
          <w:szCs w:val="24"/>
          <w:highlight w:val="none"/>
        </w:rPr>
        <w:t>中的修补、井道整改、旧梯拆除及运输存放、</w:t>
      </w:r>
      <w:r>
        <w:rPr>
          <w:rFonts w:hint="eastAsia" w:ascii="宋体" w:hAnsi="宋体" w:cs="宋体"/>
          <w:color w:val="auto"/>
          <w:sz w:val="24"/>
          <w:szCs w:val="24"/>
          <w:highlight w:val="none"/>
          <w:lang w:val="en-US" w:eastAsia="zh-CN"/>
        </w:rPr>
        <w:t>项目</w:t>
      </w:r>
      <w:r>
        <w:rPr>
          <w:rFonts w:hint="eastAsia" w:ascii="宋体" w:hAnsi="宋体" w:eastAsia="宋体" w:cs="宋体"/>
          <w:color w:val="auto"/>
          <w:sz w:val="24"/>
          <w:szCs w:val="24"/>
          <w:highlight w:val="none"/>
        </w:rPr>
        <w:t>设计、基坑渗水处理(含施工前出具的效果图，由甲方确认后方可施工)、机房孔洞调整、修补、层门门套保持原样(若损坏负责修复或更换)、拆装</w:t>
      </w:r>
      <w:r>
        <w:rPr>
          <w:rFonts w:hint="eastAsia" w:ascii="宋体" w:hAnsi="宋体" w:cs="宋体"/>
          <w:color w:val="auto"/>
          <w:sz w:val="24"/>
          <w:szCs w:val="24"/>
          <w:highlight w:val="none"/>
          <w:lang w:val="en-US" w:eastAsia="zh-CN"/>
        </w:rPr>
        <w:t>项目</w:t>
      </w:r>
      <w:r>
        <w:rPr>
          <w:rFonts w:hint="eastAsia" w:ascii="宋体" w:hAnsi="宋体" w:eastAsia="宋体" w:cs="宋体"/>
          <w:color w:val="auto"/>
          <w:sz w:val="24"/>
          <w:szCs w:val="24"/>
          <w:highlight w:val="none"/>
        </w:rPr>
        <w:t>中的修补、随设备提供的备用品配件及专用工具的价格、包装费、运杂费（运抵甲方工地现场）、保险费（运输、安装、人身等）</w:t>
      </w:r>
      <w:r>
        <w:rPr>
          <w:rFonts w:hint="eastAsia" w:ascii="宋体" w:hAnsi="宋体" w:eastAsia="宋体" w:cs="宋体"/>
          <w:color w:val="auto"/>
          <w:sz w:val="24"/>
          <w:szCs w:val="24"/>
          <w:highlight w:val="none"/>
          <w:lang w:eastAsia="zh-CN"/>
        </w:rPr>
        <w:t>、砸墙及土建整改费、各层门大门套费、垃圾清运费、地上地下设施及建筑物的临时保护费用等</w:t>
      </w:r>
      <w:r>
        <w:rPr>
          <w:rFonts w:hint="eastAsia" w:ascii="宋体" w:hAnsi="宋体" w:eastAsia="宋体" w:cs="宋体"/>
          <w:color w:val="auto"/>
          <w:sz w:val="24"/>
          <w:szCs w:val="24"/>
          <w:highlight w:val="none"/>
        </w:rPr>
        <w:t>。</w:t>
      </w:r>
    </w:p>
    <w:p w14:paraId="4C59ED11">
      <w:pPr>
        <w:pBdr>
          <w:top w:val="none" w:color="000000" w:sz="0" w:space="0"/>
          <w:left w:val="none" w:color="000000" w:sz="0" w:space="0"/>
          <w:bottom w:val="none" w:color="000000" w:sz="0" w:space="0"/>
          <w:right w:val="none" w:color="000000" w:sz="0" w:space="0"/>
        </w:pBdr>
        <w:spacing w:line="560" w:lineRule="exact"/>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注：旧电梯拆除后归甲方所有，拆除后设备放至甲方指定地点。</w:t>
      </w:r>
    </w:p>
    <w:p w14:paraId="06CF93DE">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资料费、辅材费（含预埋件等所有辅材的购置、加工、安装费用）、井道内脚手架等设施费用、安装费（人工和机械设备等费用）、调试费、砝码租赁费（含往来运费）、政府主管部门各项规费（当地特种设备监督检验部门监督、检测和验收等直至领取运行合格证交付使用前的全部费用）。</w:t>
      </w:r>
    </w:p>
    <w:p w14:paraId="0B7E7D8F">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操作维护人员培训费、维保服务费、利润、货物本身已支付或将支付的关税、增值税和其他税费等为完成本</w:t>
      </w:r>
      <w:r>
        <w:rPr>
          <w:rFonts w:hint="eastAsia" w:ascii="宋体" w:hAnsi="宋体" w:cs="宋体"/>
          <w:color w:val="auto"/>
          <w:sz w:val="24"/>
          <w:szCs w:val="24"/>
          <w:highlight w:val="none"/>
          <w:lang w:val="en-US" w:eastAsia="zh-CN"/>
        </w:rPr>
        <w:t>项目</w:t>
      </w:r>
      <w:r>
        <w:rPr>
          <w:rFonts w:hint="eastAsia" w:ascii="宋体" w:hAnsi="宋体" w:eastAsia="宋体" w:cs="宋体"/>
          <w:color w:val="auto"/>
          <w:sz w:val="24"/>
          <w:szCs w:val="24"/>
          <w:highlight w:val="none"/>
        </w:rPr>
        <w:t>供货、安装、维保等工作所必需的各种费用，以及合同明示或暗示的风险、责任和义务等费用。中标后不得追加任何费用。</w:t>
      </w:r>
    </w:p>
    <w:p w14:paraId="2BCB229A">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报价表中没有具体报价的费用必须包含在投标总价中。投标人应按照采购人提供的技术资料及招标文件规定的格式和要求完整填报单价、合价及总价。投标人在报价中未报或少报的费用，视为对采购人的优惠并已包括在投标总价中。采购人将不予承担。涉及第三方的未报或少报的费用，仍由投标人承担并支付，投标人不愿支付的，该费用由采购人代扣代付。投标人应充分考虑合同风险和制造、安装施工期间各类材料市场的风险以及国家政策性调整风险系数，并计入总价，中标价一经确认均不得调整。</w:t>
      </w:r>
    </w:p>
    <w:p w14:paraId="2400ABE0">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必须代甲方办理电梯检测手续和领取电梯使用登记标志及质监站验收合格等所有手续，所发生的费用包含在合同总价中，由投标人自行支付。投标人应充分考虑制造、安装施工期间各类材料市场的风险和国家政策性调整风险系数，并计入总价，中标价不得调整。</w:t>
      </w:r>
    </w:p>
    <w:p w14:paraId="26CF7C8B">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5、投标人在报价中还应包含但不限于以下内容的费用，如不含视为已包含，结算时不予变更：</w:t>
      </w:r>
    </w:p>
    <w:p w14:paraId="6E9906E2">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（1）电梯机房的相关改造，包含机房层高、屋顶、整体墙面、电机平台砌筑等；</w:t>
      </w:r>
    </w:p>
    <w:p w14:paraId="71FE8A95">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（2）电梯机房内动力配电箱至电梯电源箱之间的连接电源跨线等相关材料采购及安装等；</w:t>
      </w:r>
    </w:p>
    <w:p w14:paraId="71A3D811">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（3）电梯机房内的降温、除湿设备采购及安装，应符合国家标准要求；</w:t>
      </w:r>
    </w:p>
    <w:p w14:paraId="3751B7F8">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（4）电梯机房内高台爬梯、护栏的采购及安装，应符合国家验收标准要求</w:t>
      </w:r>
      <w:r>
        <w:rPr>
          <w:rFonts w:hint="eastAsia" w:ascii="宋体" w:hAnsi="宋体" w:eastAsia="宋体" w:cs="宋体"/>
          <w:color w:val="auto"/>
          <w:sz w:val="24"/>
          <w:szCs w:val="24"/>
          <w:highlight w:val="none"/>
          <w:lang w:eastAsia="zh-CN"/>
        </w:rPr>
        <w:t>；</w:t>
      </w:r>
    </w:p>
    <w:p w14:paraId="322DDEA7">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）电梯机房内应设置干粉灭火器采购及安装，应符合国家验收标准要求</w:t>
      </w:r>
      <w:r>
        <w:rPr>
          <w:rFonts w:hint="eastAsia" w:ascii="宋体" w:hAnsi="宋体" w:eastAsia="宋体" w:cs="宋体"/>
          <w:color w:val="auto"/>
          <w:sz w:val="24"/>
          <w:szCs w:val="24"/>
          <w:highlight w:val="none"/>
          <w:lang w:eastAsia="zh-CN"/>
        </w:rPr>
        <w:t>；</w:t>
      </w:r>
    </w:p>
    <w:p w14:paraId="1D8C4A95">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）电梯的外包装箱由中标单位清除出场，做到安装完工后清场</w:t>
      </w:r>
      <w:r>
        <w:rPr>
          <w:rFonts w:hint="eastAsia" w:ascii="宋体" w:hAnsi="宋体" w:eastAsia="宋体" w:cs="宋体"/>
          <w:color w:val="auto"/>
          <w:sz w:val="24"/>
          <w:szCs w:val="24"/>
          <w:highlight w:val="none"/>
          <w:lang w:eastAsia="zh-CN"/>
        </w:rPr>
        <w:t>；</w:t>
      </w:r>
    </w:p>
    <w:p w14:paraId="27B9448F">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）在采购人未提供正式用电前，电梯中标单位负责通过临时用电进行电梯验收，其所涉及的费用;电梯中标单位不得以采购人未提:供正式用电而拒绝进行验收，其造成的一切后:果由电梯中标单位承担</w:t>
      </w:r>
      <w:r>
        <w:rPr>
          <w:rFonts w:hint="eastAsia" w:ascii="宋体" w:hAnsi="宋体" w:eastAsia="宋体" w:cs="宋体"/>
          <w:color w:val="auto"/>
          <w:sz w:val="24"/>
          <w:szCs w:val="24"/>
          <w:highlight w:val="none"/>
          <w:lang w:eastAsia="zh-CN"/>
        </w:rPr>
        <w:t>；</w:t>
      </w:r>
    </w:p>
    <w:p w14:paraId="0F327938">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）电梯验收合格、取得特种设备使用标志后，交付采购人前，电梯中标单位负责电梯轿厢内护板的采购及安装所涉及的费用</w:t>
      </w:r>
      <w:r>
        <w:rPr>
          <w:rFonts w:hint="eastAsia" w:ascii="宋体" w:hAnsi="宋体" w:eastAsia="宋体" w:cs="宋体"/>
          <w:color w:val="auto"/>
          <w:sz w:val="24"/>
          <w:szCs w:val="24"/>
          <w:highlight w:val="none"/>
          <w:lang w:eastAsia="zh-CN"/>
        </w:rPr>
        <w:t>；</w:t>
      </w:r>
    </w:p>
    <w:p w14:paraId="166C611B">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）电梯单位在电梯验收合格、取得特种设备使用标志前，自行负责相关设备、材料的保管</w:t>
      </w:r>
      <w:r>
        <w:rPr>
          <w:rFonts w:hint="eastAsia" w:ascii="宋体" w:hAnsi="宋体" w:eastAsia="宋体" w:cs="宋体"/>
          <w:color w:val="auto"/>
          <w:sz w:val="24"/>
          <w:szCs w:val="24"/>
          <w:highlight w:val="none"/>
          <w:lang w:eastAsia="zh-CN"/>
        </w:rPr>
        <w:t>；</w:t>
      </w:r>
    </w:p>
    <w:p w14:paraId="5DB256CE">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中标人应及时提供预埋件，负责预埋施工并承担相应的费用，该费用包含在投标报价中，采购人不再另行支付</w:t>
      </w:r>
      <w:bookmarkStart w:id="51" w:name="OLE_LINK11"/>
      <w:bookmarkStart w:id="52" w:name="OLE_LINK10"/>
      <w:r>
        <w:rPr>
          <w:rFonts w:hint="eastAsia" w:ascii="宋体" w:hAnsi="宋体" w:eastAsia="宋体" w:cs="宋体"/>
          <w:color w:val="auto"/>
          <w:sz w:val="24"/>
          <w:szCs w:val="24"/>
          <w:highlight w:val="none"/>
        </w:rPr>
        <w:t>。</w:t>
      </w:r>
      <w:bookmarkEnd w:id="51"/>
      <w:bookmarkEnd w:id="52"/>
    </w:p>
    <w:p w14:paraId="2E162884">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该项目现场施工条件复杂，投标人如需查看现场，请联系</w:t>
      </w:r>
      <w:r>
        <w:rPr>
          <w:rFonts w:hint="eastAsia" w:ascii="宋体" w:hAnsi="宋体" w:eastAsia="宋体" w:cs="宋体"/>
          <w:color w:val="auto"/>
          <w:sz w:val="24"/>
          <w:szCs w:val="24"/>
          <w:highlight w:val="none"/>
          <w:lang w:val="en-US" w:eastAsia="zh-CN"/>
        </w:rPr>
        <w:t>招标人张鹏</w:t>
      </w: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lang w:val="en-US" w:eastAsia="zh-CN"/>
        </w:rPr>
        <w:t>13805231560</w:t>
      </w:r>
      <w:r>
        <w:rPr>
          <w:rFonts w:hint="eastAsia" w:ascii="宋体" w:hAnsi="宋体" w:eastAsia="宋体" w:cs="宋体"/>
          <w:color w:val="auto"/>
          <w:sz w:val="24"/>
          <w:szCs w:val="24"/>
          <w:highlight w:val="none"/>
        </w:rPr>
        <w:t>。</w:t>
      </w:r>
    </w:p>
    <w:p w14:paraId="131A99ED">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技术响应文件应能明确载明：产品生产厂家、品牌、规格、外形和尺寸、产品功能简介等。供应商应保证货物是全新、未使用过的原装合格正品，并完全符合采购文件及本合同规定的质量、规格和性能的要求。验收过程中发现产品不符合上述要求的，将视作不合格产品，采购人有权终止合同，造成的一切损失由中标供应商承担。</w:t>
      </w:r>
    </w:p>
    <w:p w14:paraId="1759A9A0">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9.供应商应保证提供的产品不得侵犯第三方专利权、商标权和工业设计权、版权等。否则，中标人应负全部责任，并承担由此引起的一切后果。</w:t>
      </w:r>
    </w:p>
    <w:p w14:paraId="6EE8C55A">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10.供应商应保证其货物在正确安装、正常使用和保养条件下，在其使用寿命期内应具有满意的性能。</w:t>
      </w:r>
    </w:p>
    <w:p w14:paraId="2154F61A">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11.供应商应采取必要的安全措施保证货物的运输及安装的安全，并承担货物的运输及安装过程中产生的风险。</w:t>
      </w:r>
    </w:p>
    <w:p w14:paraId="3B681BFB">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12.供应商必须保证所提供的产品符合国家相应质量要求，供货时必须随产品提供出厂材料，包括但不限于检验报告（复印件）、产品合格证（原件）以及设备的测试、运行、保养手册。</w:t>
      </w:r>
    </w:p>
    <w:p w14:paraId="765CFEC2">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设备材料的包装均应有良好的防湿、防锈、防潮、防雨、防腐及防碰撞的措施，包装如国家或行业主管部门有规定的，按规定执行。凡由于包装不良造成的损失和由此产生的费用均由响应供应商承担，响应供应商可先到项目地点充分了解地理位置、情况、道路、储存空间、装卸限制及施工配合等任何其他足以影响响应报价的情况，任何因忽视或误解项目现场而导致的索赔或工期延长申请将不被批准。</w:t>
      </w:r>
    </w:p>
    <w:p w14:paraId="1280CD8C">
      <w:pPr>
        <w:pBdr>
          <w:top w:val="none" w:color="000000" w:sz="0" w:space="0"/>
          <w:left w:val="none" w:color="000000" w:sz="0" w:space="0"/>
          <w:bottom w:val="none" w:color="000000" w:sz="0" w:space="0"/>
          <w:right w:val="none" w:color="000000" w:sz="0" w:space="0"/>
        </w:pBdr>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三、主要功能配置要求</w:t>
      </w:r>
    </w:p>
    <w:p w14:paraId="73B0EC4A">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（一）上述功能不一定全部包含所投电梯的标准配置，投标人中标后不得减少产品配置。否则将承担相应的法律责任。</w:t>
      </w:r>
    </w:p>
    <w:p w14:paraId="457A10BC">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中标人在合同实施过程中，应做好与各类监控系统、动力照明系统、通信系统、土建等其他相关系统的接口。中标人应按照接口要求与其他系统的中标人密切配合，解决各系统相互间的接口，确保本系统能顺利实施并协调工作。中标人还需提供与接口有关的相关文件、图纸。</w:t>
      </w:r>
    </w:p>
    <w:p w14:paraId="54955ADC">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（三）运输、安装、调试要求</w:t>
      </w:r>
    </w:p>
    <w:p w14:paraId="7DB30B27">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1、运输</w:t>
      </w:r>
    </w:p>
    <w:p w14:paraId="1F5829A8">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中标人所供货物必须为制造商原厂包装，包装质量符合国家相关标准，设备的包装均应有良好的防湿、防锈、防潮、防雨、防腐及防碰撞的措施。货物要求有包装材料保护运至现场。因包装不良造成的损失由中标人负责。</w:t>
      </w:r>
    </w:p>
    <w:p w14:paraId="03F8FFE0">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（2）中标人负责根据本项目内容的安装地点，将货物材料送到现场过程中的全部运输，包括装卸车、货物现场的搬运。</w:t>
      </w:r>
    </w:p>
    <w:p w14:paraId="6055AA87">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（3）各种设备，必须提供装箱清单，按装箱清单验收货物。</w:t>
      </w:r>
    </w:p>
    <w:p w14:paraId="700DD6FC">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（4）货物在现场的保管由中标人负责，直至项目安装、验收完毕。</w:t>
      </w:r>
    </w:p>
    <w:p w14:paraId="5A202A92">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（5）货物在安装调试验收合格前的保险由中标人负责，中标人负责其派出的现场服务人员人身意外保险。</w:t>
      </w:r>
    </w:p>
    <w:p w14:paraId="55695CB6">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（6）中标人负责运输至采购人指定地点并卸货至平地。其中运输费、 卸货费、在途保险费、税金等一切费用由中标人承担，除此之外旧电梯拆除、井道分隔梁、井道照明、底坑爬梯、曳引机基础型钢的安装及主辅材料以及井道所必需的主要附属材料、机具及</w:t>
      </w:r>
      <w:r>
        <w:rPr>
          <w:rFonts w:hint="eastAsia" w:ascii="宋体" w:hAnsi="宋体" w:cs="宋体"/>
          <w:color w:val="auto"/>
          <w:sz w:val="24"/>
          <w:szCs w:val="24"/>
          <w:highlight w:val="none"/>
          <w:lang w:val="en-US" w:eastAsia="zh-CN"/>
        </w:rPr>
        <w:t>项目</w:t>
      </w:r>
      <w:r>
        <w:rPr>
          <w:rFonts w:hint="eastAsia" w:ascii="宋体" w:hAnsi="宋体" w:eastAsia="宋体" w:cs="宋体"/>
          <w:color w:val="auto"/>
          <w:sz w:val="24"/>
          <w:szCs w:val="24"/>
          <w:highlight w:val="none"/>
          <w:lang w:eastAsia="zh-CN"/>
        </w:rPr>
        <w:t>涉及的设备装置以及质量技术监督部门所规定的一切条款及井道等其他外部工程结合部的收尾整理均由电梯安装单位提供并完成，费用计入本次投标报价。</w:t>
      </w:r>
    </w:p>
    <w:p w14:paraId="009F1969">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2、安装调试</w:t>
      </w:r>
    </w:p>
    <w:p w14:paraId="26D6A504">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（1）中标人根据采购人需求对产品安装、调试，安装调试等所有所需费用由中标人承担。</w:t>
      </w:r>
    </w:p>
    <w:p w14:paraId="6E1942E2">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（2）中标人应提交详细安装进度表。</w:t>
      </w:r>
    </w:p>
    <w:p w14:paraId="69D94D95">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（3）中标人应设安装负责人，负责安装协调管理工作。</w:t>
      </w:r>
    </w:p>
    <w:p w14:paraId="4CE7BAC1">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（4）安装所需工具设施物料由中标人自备、自费运到现场，完工后自费搬走。</w:t>
      </w:r>
    </w:p>
    <w:p w14:paraId="1076249A">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（5）设备的拆箱、安装、调试等各项工作由中标人负责，但必须在采购人指定人员的参与下进行。调试的原始记录须经各方签字后作为验收的文件之一。</w:t>
      </w:r>
    </w:p>
    <w:p w14:paraId="13B27521">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电梯设备采购及安装实行交钥匙总承包方式，包含旧设备的拆除与处置，新设备的采购、安装、调试、检验检测、电梯日常维护保养、质量保证等，并使电梯能够正常运行且取得使用电梯使用合格标志后交付给采购人。</w:t>
      </w:r>
    </w:p>
    <w:p w14:paraId="3C2863E6">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中标人应自备安装工具、机具以及派有资格、有经验的专业人员对电梯的安装、调试的全过程进行监督、指导，如发现安装调试人员不合格，中标人应按文件及采购人要求无条件调换，所发生的费用由中标人自行承担。</w:t>
      </w:r>
    </w:p>
    <w:p w14:paraId="2437E6A5">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★（8）投标人承诺所投电梯能满足文件提供的机房、底坑尺寸、井道尺寸等要求，如现有土建条件无法满足投标人所投电梯安装的要求，投标人自行承担井道的改造费用以满足电梯安装的需要。</w:t>
      </w:r>
    </w:p>
    <w:p w14:paraId="5BD1EFED">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★（9）投标人承诺更换的电梯原有电梯机房未配置空调和照度不足的，须安装空调和增加照明，配置须满足电梯机房使用需求及招标人同意。</w:t>
      </w:r>
    </w:p>
    <w:p w14:paraId="734C3FB5">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10）投标人承诺更换的电梯原有电梯机房必须出新及无尘化处理，具体为新做地面环氧地坪，墙面与顶面乳胶漆出新，顶面如有漏水须进行防水维修，门窗破损的进行维修，不能维修或没有的的进行更换新门窗等，具体措施须征得招标人同意后方可实施。</w:t>
      </w:r>
    </w:p>
    <w:p w14:paraId="6C623863">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.验收方法：</w:t>
      </w:r>
    </w:p>
    <w:p w14:paraId="1F2E80EB">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验收严格执行国家、行业、江苏省及地方特种设备、消防、电气专项规范标准，实行中标人自检、建设单位初验、特种设备法定专项检测、项目整体竣工验收四级验收流程，所有验收环节资料完备、流程合规、质量达标，方可判定为验收合格。</w:t>
      </w:r>
    </w:p>
    <w:p w14:paraId="16ADE29C">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验收主体</w:t>
      </w:r>
    </w:p>
    <w:p w14:paraId="5C2F05C0">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最终竣工验收主体：由洪泽区人民法院牵头，联合中标单位、监理单位（如有）、特种设备检测机构共同开展整体竣工验收，核实项目全部履约内容，确认项目整体合格。</w:t>
      </w:r>
    </w:p>
    <w:p w14:paraId="59F84346">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验收时间</w:t>
      </w:r>
    </w:p>
    <w:p w14:paraId="31130FBE">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整体竣工验收时限：取得特种设备官方合格检验报告后，双方于3个工作日内完成项目整体竣工验收，签署正式竣工验收文件。</w:t>
      </w:r>
    </w:p>
    <w:p w14:paraId="7CC26598">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 验收方式</w:t>
      </w:r>
    </w:p>
    <w:p w14:paraId="3CD6DCE4">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 资料核查：逐项审核项目设备资料、施工资料、检测记录、资质文书的完整性、真实性及合规性。</w:t>
      </w:r>
    </w:p>
    <w:p w14:paraId="0B8CB882">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 现场核验：实地检查电梯机房、井道、轿厢、层门、底坑等全域施工安装工艺、设备外观及安装质量。</w:t>
      </w:r>
    </w:p>
    <w:p w14:paraId="7FAF9BE7">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 性能实测：开展电梯空载、半载、满载、超载运行测试，核验启停、平层、开关门、应急救援、消防联动、电气保护等核心功能，复核3000次无故障运行试验效果。</w:t>
      </w:r>
    </w:p>
    <w:p w14:paraId="545B78E5">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3.3.4 法定检测：配合属地特种设备检测机构完成专业安全检测、性能试验及合规核验，取得官方检测结论。</w:t>
      </w:r>
    </w:p>
    <w:p w14:paraId="7CBBB218">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3.3.5 综合评定：结合资料核查、现场核验、性能测试、官方检测结果，综合判定项目验收是否合格。</w:t>
      </w:r>
    </w:p>
    <w:p w14:paraId="06C820FF">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 验收程序</w:t>
      </w:r>
    </w:p>
    <w:p w14:paraId="579A5DBD">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 完工自检整改：中标人完成全部施工、安装、调试工作，完成3000次无故障试运行且自检合格后，整理全套验收资料，出具正式《施工自检合格报告》。</w:t>
      </w:r>
    </w:p>
    <w:p w14:paraId="2F9CFD1E">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3.4.2 提交报验资料：中标人向建设单位报送书面报验申请、自检报告、设备合格证、技术说明书、试验记录、竣工图纸等全套可追溯验收资料。</w:t>
      </w:r>
    </w:p>
    <w:p w14:paraId="7E63B984">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 建设单位初验：建设单位组织现场初验，核查资料合规性、现场安装质量及设备基础功能。初验合格出具初验确认文件；初验不合格的，书面告知中标人限期整改，整改完成后重新报验。</w:t>
      </w:r>
    </w:p>
    <w:p w14:paraId="7484EB55">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 特种设备法定检测：初验合格后，中标人全权对接特种设备检测机构，全程配合监督检验、性能试验及问题整改，承担所有检测、整改、复检费用，直至取得电梯合法合格检验证书。</w:t>
      </w:r>
    </w:p>
    <w:p w14:paraId="34B02045">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3.4.5 项目整体竣工验收：官方检测合格后，双方开展最终竣工验收，核对项目履约情况、设备配置、施工质量及资料归档成果。验收合格签署《项目竣工验收报告》；验收不合格的，中标人须无条件免费整改、返工，直至验收合格，工期及质保期不予顺延。</w:t>
      </w:r>
    </w:p>
    <w:p w14:paraId="3ADD4C85">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 验收内容</w:t>
      </w:r>
    </w:p>
    <w:p w14:paraId="7E802B2F">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3.5.1 资料验收：核查设备出厂合格证、型式试验证书、出厂检测报告、技术说明书、零部件清单、施工记录、调试记录、3000次试运行记录、隐蔽工程验收记录、电气接线记录、自检报告、消防及电气合规资料、特种设备报验资料等全套归档资料。</w:t>
      </w:r>
    </w:p>
    <w:p w14:paraId="36A1A114">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3.5.2 设备配置验收：核对电梯型号、载重、运行速度、层站配置、轿厢参数、控制系统、门机系统、安全保护装置、应急装置、消防联动装置等核心配置，确保与招标文件、施工合同、技术方案完全一致，无缺项、无替换、无降标。</w:t>
      </w:r>
    </w:p>
    <w:p w14:paraId="1DD8E33F">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3.5.3 安装验收：核查机房、井道、轿厢、层门、底坑、导轨、曳引系统、对重、缓冲器、限位装置等关键部位的安装工艺与施工质量，确保安装牢固、施工规范、无安全隐患，符合国家施工标准。</w:t>
      </w:r>
    </w:p>
    <w:p w14:paraId="4AC5D1F6">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3.5.4 功能性能验收：实测电梯启停运行、平层精度、开关门平稳性、内外呼响应、楼层显示、故障报警、应急照明、五方通话、超载保护、防夹保护、限速缓冲保护等基础及安全功能，核验消防联动、断电应急救援、故障复位等专项功能。</w:t>
      </w:r>
    </w:p>
    <w:p w14:paraId="3C40F0EF">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3.5.5 运行稳定性验收：复核3000次无故障运行试验数据，要求电梯运行平稳、噪音合规、无抖动卡顿、无异常声响、无故障报错，各项运行参数达标。</w:t>
      </w:r>
    </w:p>
    <w:p w14:paraId="77A801E4">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3.5.6 电气及消防验收：核查电气施工、线路接线、接地保护、配电安全合规性，满足供电及电气施工规范；电梯消防联动功能符合建筑防火及江苏省地方消防管理要求。</w:t>
      </w:r>
    </w:p>
    <w:p w14:paraId="1DE8188F">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 验收标准</w:t>
      </w:r>
    </w:p>
    <w:p w14:paraId="0E074B7E">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所有供货、安装、调试及验收工作，均严格执行国家、行业、江苏省现行有效规范、标准及规章。所有标注标准无论是否附带年代号，均自动适用最新有效版本；多标准存在冲突时，遵循最新国标、特种设备强制规范、更高技术标准优先原则执行。具体标准如下：</w:t>
      </w:r>
    </w:p>
    <w:p w14:paraId="153CCA75">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（1）《电梯制造与安装安全规范》（GB7588）；</w:t>
      </w:r>
    </w:p>
    <w:p w14:paraId="7790CC06">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（2）《电梯安装验收规范》（GB10060）；</w:t>
      </w:r>
    </w:p>
    <w:p w14:paraId="3236E1E0">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（3）国家市场监督管理总局电梯监督检验相关规程、规则；</w:t>
      </w:r>
    </w:p>
    <w:p w14:paraId="716E3465">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（4）《电梯技术条件》（GB10058）；</w:t>
      </w:r>
    </w:p>
    <w:p w14:paraId="74162C01">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（5）《电梯试验方法》（GB10059）；</w:t>
      </w:r>
    </w:p>
    <w:p w14:paraId="51EA4F41">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（6）国家及行业电梯维护、维修相关规范；</w:t>
      </w:r>
    </w:p>
    <w:p w14:paraId="4FF1F372">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（7）《电梯安装工程质量检验评估标准》（试行版）；</w:t>
      </w:r>
    </w:p>
    <w:p w14:paraId="627169EC">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（8）《电气装置安装工程 电梯电气装置施工及验收规范》（GB50182）；</w:t>
      </w:r>
    </w:p>
    <w:p w14:paraId="658222A1">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（9）《高层民用建筑设计防火规范》（GB50045）；</w:t>
      </w:r>
    </w:p>
    <w:p w14:paraId="75F9C75D">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（10）国家防火规范及江苏省消防管理相关条例、技术要求；</w:t>
      </w:r>
    </w:p>
    <w:p w14:paraId="251138DF">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（11）国家及地方电力供应、配电施工、用电安全相关规章；</w:t>
      </w:r>
    </w:p>
    <w:p w14:paraId="2533B4F4">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（12）本项目招标文件、施工合同约定的各项技术及质量标准。</w:t>
      </w:r>
    </w:p>
    <w:p w14:paraId="29C70290">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3.6.1 合格判定标准：验收资料齐全有效、安装质量达标、设备全部功能正常、3000次无故障试运行合格、特种设备法定检测合格、电气及消防合规，项目整体验收合格。</w:t>
      </w:r>
    </w:p>
    <w:p w14:paraId="031B4975">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3.6.2 不合格处置要求：任意验收环节不合格的，中标人须无条件免费整改、更换设备、重新调试试运行，直至完全达标，自行承担全部返工、复检、误工成本，项目工期及质保期不予顺延。</w:t>
      </w:r>
    </w:p>
    <w:p w14:paraId="7EDE5A75">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易损配件价格清单</w:t>
      </w:r>
    </w:p>
    <w:p w14:paraId="3BBEC6D0">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中标人须在本项目竣工验收前，向洪泽区人民法院提交加盖单位公章、内容完整真实的电梯易损配件及常用耗材价格清单，作为项目质保期外配件更换、设备维修、日常维保的唯一计价依据。</w:t>
      </w:r>
    </w:p>
    <w:p w14:paraId="747B1AA4">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清单需明确列明每项配件的名称、规格型号、技术参数、适配机型、计量单位、含税单价、生产产地、质保期限、常规更换周期及备注说明，做到逐项清晰、可查可溯。</w:t>
      </w:r>
    </w:p>
    <w:p w14:paraId="5117545F">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 配件覆盖范围包含但不限于：电梯门机皮带、光幕传感器、开关门滚轮、触点开关、应急灯具、五方通话组件、操作按钮、楼层显示板、密封胶条、缓冲胶垫、接触器、各类传感器、编码器及专用润滑耗材等全部常规易损零部件。</w:t>
      </w:r>
    </w:p>
    <w:p w14:paraId="2CB47881">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 本清单公示价格为项目竣工备案后3年内的基准限价。质保期内，设备非人为损坏的易损配件由中标人免费更换；质保期外配件更换价格不得高于清单公示价格，未经建设单位书面同意，中标人不得擅自涨价。</w:t>
      </w:r>
    </w:p>
    <w:p w14:paraId="71FF718F">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4.5 中标人须同步出具配件供货保障承诺，承诺长期供应本项目电梯适配配件，杜绝停产断供、配件不兼容等问题，保障法院电梯长期安全稳定运行。</w:t>
      </w:r>
    </w:p>
    <w:p w14:paraId="30E43106">
      <w:pPr>
        <w:pBdr>
          <w:top w:val="none" w:color="000000" w:sz="0" w:space="0"/>
          <w:left w:val="none" w:color="000000" w:sz="0" w:space="0"/>
          <w:bottom w:val="none" w:color="000000" w:sz="0" w:space="0"/>
          <w:right w:val="none" w:color="000000" w:sz="0" w:space="0"/>
        </w:pBdr>
        <w:spacing w:line="560" w:lineRule="exact"/>
        <w:ind w:firstLine="56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4.6中标人须承诺</w:t>
      </w:r>
      <w:r>
        <w:rPr>
          <w:rFonts w:hint="eastAsia" w:ascii="宋体" w:hAnsi="宋体" w:eastAsia="宋体" w:cs="宋体"/>
          <w:color w:val="auto"/>
          <w:sz w:val="24"/>
          <w:szCs w:val="24"/>
          <w:highlight w:val="none"/>
        </w:rPr>
        <w:t>近两年从未因售后服务、电梯维护保养受到过国内市场监督管理部门行政处罚</w:t>
      </w:r>
      <w:r>
        <w:rPr>
          <w:rFonts w:hint="eastAsia" w:ascii="宋体" w:hAnsi="宋体" w:cs="宋体"/>
          <w:color w:val="auto"/>
          <w:sz w:val="24"/>
          <w:szCs w:val="24"/>
          <w:highlight w:val="none"/>
          <w:lang w:eastAsia="zh-CN"/>
        </w:rPr>
        <w:t>。</w:t>
      </w:r>
    </w:p>
    <w:p w14:paraId="42011519">
      <w:pPr>
        <w:pBdr>
          <w:top w:val="none" w:color="000000" w:sz="0" w:space="0"/>
          <w:left w:val="none" w:color="000000" w:sz="0" w:space="0"/>
          <w:bottom w:val="none" w:color="000000" w:sz="0" w:space="0"/>
          <w:right w:val="none" w:color="000000" w:sz="0" w:space="0"/>
        </w:pBdr>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★四、质保期限</w:t>
      </w:r>
    </w:p>
    <w:p w14:paraId="62DA239A">
      <w:pPr>
        <w:pBdr>
          <w:top w:val="none" w:color="000000" w:sz="0" w:space="0"/>
          <w:left w:val="none" w:color="000000" w:sz="0" w:space="0"/>
          <w:bottom w:val="none" w:color="000000" w:sz="0" w:space="0"/>
          <w:right w:val="none" w:color="000000" w:sz="0" w:space="0"/>
        </w:pBdr>
        <w:spacing w:line="560" w:lineRule="exact"/>
        <w:ind w:firstLine="2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验收时投标人需提供每部电梯由特种设备安全监督检验研究院出具的监督检验报告，相关费用包含在合同价中，采购人不另行支付。</w:t>
      </w:r>
    </w:p>
    <w:p w14:paraId="301A30A0">
      <w:pPr>
        <w:pBdr>
          <w:top w:val="none" w:color="000000" w:sz="0" w:space="0"/>
          <w:left w:val="none" w:color="000000" w:sz="0" w:space="0"/>
          <w:bottom w:val="none" w:color="000000" w:sz="0" w:space="0"/>
          <w:right w:val="none" w:color="000000" w:sz="0" w:space="0"/>
        </w:pBdr>
        <w:spacing w:line="560" w:lineRule="exact"/>
        <w:ind w:firstLine="2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本项目整体免费原厂整机质保不少于5年（按中标人投标响应的电梯免费原厂整机质保年限），以检验合格时间为准。</w:t>
      </w:r>
    </w:p>
    <w:p w14:paraId="401C70D8">
      <w:pPr>
        <w:pBdr>
          <w:top w:val="none" w:color="000000" w:sz="0" w:space="0"/>
          <w:left w:val="none" w:color="000000" w:sz="0" w:space="0"/>
          <w:bottom w:val="none" w:color="000000" w:sz="0" w:space="0"/>
          <w:right w:val="none" w:color="000000" w:sz="0" w:space="0"/>
        </w:pBdr>
        <w:spacing w:line="560" w:lineRule="exact"/>
        <w:ind w:firstLine="28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提供不少于5年（按中标人投标响应的电梯免费全包维保年限）的电梯免费全包保养维修及易损件免费（含材料费用）更换工作和根据买方要求而进行的保养、维修工作。</w:t>
      </w:r>
    </w:p>
    <w:p w14:paraId="42056EBC">
      <w:pPr>
        <w:pBdr>
          <w:top w:val="none" w:color="000000" w:sz="0" w:space="0"/>
          <w:left w:val="none" w:color="000000" w:sz="0" w:space="0"/>
          <w:bottom w:val="none" w:color="000000" w:sz="0" w:space="0"/>
          <w:right w:val="none" w:color="000000" w:sz="0" w:space="0"/>
        </w:pBdr>
        <w:tabs>
          <w:tab w:val="left" w:pos="900"/>
        </w:tabs>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五、售后服务及其他伴随服务要求</w:t>
      </w:r>
    </w:p>
    <w:p w14:paraId="0E84390C">
      <w:pPr>
        <w:pBdr>
          <w:top w:val="none" w:color="000000" w:sz="0" w:space="0"/>
          <w:left w:val="none" w:color="000000" w:sz="0" w:space="0"/>
          <w:bottom w:val="none" w:color="000000" w:sz="0" w:space="0"/>
          <w:right w:val="none" w:color="000000" w:sz="0" w:space="0"/>
        </w:pBdr>
        <w:tabs>
          <w:tab w:val="left" w:pos="900"/>
        </w:tabs>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为交钥匙工程，包括但不限于：所投货物（包含与货物相关的服务）费用、拆除费、安装费（含拆除及安装施工用水电费、电梯安装所需的全部主辅材料、人工费、机械费、措施费等）、调试费、测试验收费、培训费、售后服务费用、税金、电梯监检费（取得电梯使用合格标志）、质保期内的维护保养、检验、检测、维修等维保费用及其他有关的为完成本项目发生的所有费用。</w:t>
      </w:r>
    </w:p>
    <w:p w14:paraId="4EFC6852">
      <w:pPr>
        <w:pBdr>
          <w:top w:val="none" w:color="000000" w:sz="0" w:space="0"/>
          <w:left w:val="none" w:color="000000" w:sz="0" w:space="0"/>
          <w:bottom w:val="none" w:color="000000" w:sz="0" w:space="0"/>
          <w:right w:val="none" w:color="000000" w:sz="0" w:space="0"/>
        </w:pBdr>
        <w:tabs>
          <w:tab w:val="left" w:pos="900"/>
        </w:tabs>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潜在投标人应自行踏勘现场，充分理解采购人使用需求，必须保证产品的功能性和完整性，未在清单中明示的辅材、配件及安装调试费用已含在报价内，如项目实施过程中因缺少配件、辅材导致产品无法正常运行，中标人须免费提供。井道施工中，如涉及建筑物拆除及恢复、电梯基坑、土建安装、钢结构施工及措施费（安全文明施工、二次搬运、地上、地下设施、建筑物的临时保护设施、已完</w:t>
      </w:r>
      <w:r>
        <w:rPr>
          <w:rFonts w:hint="eastAsia" w:ascii="宋体" w:hAnsi="宋体" w:cs="宋体"/>
          <w:color w:val="auto"/>
          <w:sz w:val="24"/>
          <w:szCs w:val="24"/>
          <w:highlight w:val="none"/>
          <w:lang w:val="en-US" w:eastAsia="zh-CN"/>
        </w:rPr>
        <w:t>成项目</w:t>
      </w:r>
      <w:r>
        <w:rPr>
          <w:rFonts w:hint="eastAsia" w:ascii="宋体" w:hAnsi="宋体" w:eastAsia="宋体" w:cs="宋体"/>
          <w:color w:val="auto"/>
          <w:sz w:val="24"/>
          <w:szCs w:val="24"/>
          <w:highlight w:val="none"/>
        </w:rPr>
        <w:t>及设备保护、临时设施、脚手架、模板、机械吊装等）等所有费用均包含在投标报价内。</w:t>
      </w:r>
    </w:p>
    <w:p w14:paraId="1FA07EF5">
      <w:pPr>
        <w:pBdr>
          <w:top w:val="none" w:color="000000" w:sz="0" w:space="0"/>
          <w:left w:val="none" w:color="000000" w:sz="0" w:space="0"/>
          <w:bottom w:val="none" w:color="000000" w:sz="0" w:space="0"/>
          <w:right w:val="none" w:color="000000" w:sz="0" w:space="0"/>
        </w:pBdr>
        <w:tabs>
          <w:tab w:val="left" w:pos="900"/>
        </w:tabs>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（2）中标人负责对采购人的设备维修管理人员免费培训，并在合同签订前提供详细的授课安排，授课师资配备、时间、地点及学员数量的说明。</w:t>
      </w:r>
    </w:p>
    <w:p w14:paraId="469AE30C">
      <w:pPr>
        <w:pBdr>
          <w:top w:val="none" w:color="000000" w:sz="0" w:space="0"/>
          <w:left w:val="none" w:color="000000" w:sz="0" w:space="0"/>
          <w:bottom w:val="none" w:color="000000" w:sz="0" w:space="0"/>
          <w:right w:val="none" w:color="000000" w:sz="0" w:space="0"/>
        </w:pBdr>
        <w:tabs>
          <w:tab w:val="left" w:pos="900"/>
        </w:tabs>
        <w:spacing w:line="56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（3）中标人在合同签订前提供维修专用工具的详细清单。</w:t>
      </w:r>
    </w:p>
    <w:p w14:paraId="2D425D8F">
      <w:pPr>
        <w:pBdr>
          <w:top w:val="none" w:color="000000" w:sz="0" w:space="0"/>
          <w:left w:val="none" w:color="000000" w:sz="0" w:space="0"/>
          <w:bottom w:val="none" w:color="000000" w:sz="0" w:space="0"/>
          <w:right w:val="none" w:color="000000" w:sz="0" w:space="0"/>
        </w:pBdr>
        <w:spacing w:line="560" w:lineRule="exact"/>
        <w:ind w:firstLine="28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4）投标人承诺在设备发生故障、接到采购人通知后响应时间：电梯困人的救援时间不超过20分钟，故障反应时间小于30分钟，一般故障修复时间小于60分钟，较大故障修复时间小于36小时；投标人承诺在质保期内每月进行常规维护保养不少于两次，每月对电梯的运行安全工作情况作一次全面检查并提交检查报告</w:t>
      </w:r>
      <w:r>
        <w:rPr>
          <w:rFonts w:hint="eastAsia" w:ascii="宋体" w:hAnsi="宋体" w:eastAsia="宋体" w:cs="宋体"/>
          <w:b/>
          <w:bCs/>
          <w:color w:val="auto"/>
          <w:sz w:val="24"/>
          <w:szCs w:val="24"/>
          <w:highlight w:val="none"/>
        </w:rPr>
        <w:t>。需提供承诺书，加盖投标人公章</w:t>
      </w:r>
      <w:r>
        <w:rPr>
          <w:rFonts w:hint="eastAsia" w:ascii="宋体" w:hAnsi="宋体" w:eastAsia="宋体" w:cs="宋体"/>
          <w:b/>
          <w:bCs/>
          <w:color w:val="auto"/>
          <w:sz w:val="24"/>
          <w:szCs w:val="24"/>
          <w:highlight w:val="none"/>
          <w:lang w:eastAsia="zh-CN"/>
        </w:rPr>
        <w:t>，</w:t>
      </w:r>
      <w:r>
        <w:rPr>
          <w:rFonts w:hint="eastAsia" w:ascii="宋体" w:hAnsi="宋体" w:eastAsia="宋体" w:cs="宋体"/>
          <w:b/>
          <w:color w:val="auto"/>
          <w:sz w:val="24"/>
          <w:szCs w:val="24"/>
          <w:highlight w:val="none"/>
        </w:rPr>
        <w:t>未提供的按无效投标处理</w:t>
      </w:r>
      <w:r>
        <w:rPr>
          <w:rFonts w:hint="eastAsia" w:ascii="宋体" w:hAnsi="宋体" w:eastAsia="宋体" w:cs="宋体"/>
          <w:b/>
          <w:bCs/>
          <w:color w:val="auto"/>
          <w:sz w:val="24"/>
          <w:szCs w:val="24"/>
          <w:highlight w:val="none"/>
        </w:rPr>
        <w:t>。</w:t>
      </w:r>
    </w:p>
    <w:p w14:paraId="2F1C2510">
      <w:pPr>
        <w:pBdr>
          <w:top w:val="none" w:color="000000" w:sz="0" w:space="0"/>
          <w:left w:val="none" w:color="000000" w:sz="0" w:space="0"/>
          <w:bottom w:val="none" w:color="000000" w:sz="0" w:space="0"/>
          <w:right w:val="none" w:color="000000" w:sz="0" w:space="0"/>
        </w:pBdr>
        <w:spacing w:line="560" w:lineRule="exact"/>
        <w:ind w:firstLine="562"/>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说明：本项目报价为全费用报价，包括：“税费、人工费、材料费等一切与本次项目有关的费用”，投标人自己考虑其他费用的发生数额，成交后不作任何调整。</w:t>
      </w:r>
    </w:p>
    <w:p w14:paraId="08C96AEA">
      <w:pPr>
        <w:pBdr>
          <w:top w:val="none" w:color="000000" w:sz="0" w:space="0"/>
          <w:left w:val="none" w:color="000000" w:sz="0" w:space="0"/>
          <w:bottom w:val="none" w:color="000000" w:sz="0" w:space="0"/>
          <w:right w:val="none" w:color="000000" w:sz="0" w:space="0"/>
        </w:pBdr>
        <w:spacing w:line="560" w:lineRule="exact"/>
        <w:ind w:firstLine="56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注：投标人需针对以上第（4）条提供承诺书并加盖电子签章，未提供的按无效投标处理。</w:t>
      </w:r>
    </w:p>
    <w:p w14:paraId="0D6CF7E2">
      <w:pPr>
        <w:pBdr>
          <w:top w:val="none" w:color="000000" w:sz="0" w:space="0"/>
          <w:left w:val="none" w:color="000000" w:sz="0" w:space="0"/>
          <w:bottom w:val="none" w:color="000000" w:sz="0" w:space="0"/>
          <w:right w:val="none" w:color="000000" w:sz="0" w:space="0"/>
        </w:pBdr>
        <w:spacing w:line="560" w:lineRule="exact"/>
        <w:ind w:firstLine="56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）日常保养要求</w:t>
      </w:r>
    </w:p>
    <w:p w14:paraId="74DBFBEA">
      <w:pPr>
        <w:pBdr>
          <w:top w:val="none" w:color="000000" w:sz="0" w:space="0"/>
          <w:left w:val="none" w:color="000000" w:sz="0" w:space="0"/>
          <w:bottom w:val="none" w:color="000000" w:sz="0" w:space="0"/>
          <w:right w:val="none" w:color="000000" w:sz="0" w:space="0"/>
        </w:pBdr>
        <w:spacing w:line="560" w:lineRule="exact"/>
        <w:ind w:firstLine="56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供应商应提供完善的售后服务体系及配套的管理制度，定期派出持证专业人员对电梯进行保养，每月进行常规维护保养不少于两次，由派出的专业人员对每台设备进行保养、检查、维护、调整、加油、润滑，使设备保持安全、正常状态，每次保养应经采购人签字确认。</w:t>
      </w:r>
    </w:p>
    <w:p w14:paraId="3DE0A570">
      <w:pPr>
        <w:pBdr>
          <w:top w:val="none" w:color="000000" w:sz="0" w:space="0"/>
          <w:left w:val="none" w:color="000000" w:sz="0" w:space="0"/>
          <w:bottom w:val="none" w:color="000000" w:sz="0" w:space="0"/>
          <w:right w:val="none" w:color="000000" w:sz="0" w:space="0"/>
        </w:pBdr>
        <w:spacing w:line="560" w:lineRule="exact"/>
        <w:ind w:firstLine="56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中标供应商固定一名以上安装维护人员对本项目后期使用过程中出现的使用问题予以技术支持服务。因设备制造原因出现的质量问题，中标供应商应负责更换或维修，由此产生的一切费用由中标供应商承担。</w:t>
      </w:r>
    </w:p>
    <w:p w14:paraId="67F51C2C">
      <w:pPr>
        <w:pBdr>
          <w:top w:val="none" w:color="000000" w:sz="0" w:space="0"/>
          <w:left w:val="none" w:color="000000" w:sz="0" w:space="0"/>
          <w:bottom w:val="none" w:color="000000" w:sz="0" w:space="0"/>
          <w:right w:val="none" w:color="000000" w:sz="0" w:space="0"/>
        </w:pBdr>
        <w:spacing w:line="560" w:lineRule="exact"/>
        <w:ind w:firstLine="56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维保期内，中标供应商应每月、季对每台电梯的运行安全工作情况作一次全面检查，并向采购人提交检查报告。检查报告的内容至少应包括故障次数、故障类型、处理方法、处理后的效果、所有安全装置状态和设备现有工作状况等。</w:t>
      </w:r>
    </w:p>
    <w:p w14:paraId="2901607A">
      <w:pPr>
        <w:pBdr>
          <w:top w:val="none" w:color="000000" w:sz="0" w:space="0"/>
          <w:left w:val="none" w:color="000000" w:sz="0" w:space="0"/>
          <w:bottom w:val="none" w:color="000000" w:sz="0" w:space="0"/>
          <w:right w:val="none" w:color="000000" w:sz="0" w:space="0"/>
        </w:pBdr>
        <w:spacing w:line="560" w:lineRule="exact"/>
        <w:ind w:firstLine="562"/>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质保期内，中标供应商免费提供设备正常运行需要更换的全部零件、部件及油类。中标供应商应免费提供所有因产品质量造成的损坏部件的维修保养服务。如因产品质量或备件不足问题，致使电梯停运时长超过48小时，则从停运日起，中标供应商应按每日1000元整赔偿采购人，直至恢复使用日。</w:t>
      </w:r>
    </w:p>
    <w:p w14:paraId="60AF2267">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六</w:t>
      </w:r>
      <w:r>
        <w:rPr>
          <w:rFonts w:hint="eastAsia" w:ascii="宋体" w:hAnsi="宋体" w:cs="宋体"/>
          <w:b/>
          <w:bCs w:val="0"/>
          <w:color w:val="auto"/>
          <w:sz w:val="24"/>
          <w:szCs w:val="24"/>
          <w:highlight w:val="none"/>
          <w:lang w:val="en-US" w:eastAsia="zh-CN"/>
        </w:rPr>
        <w:t>、</w:t>
      </w:r>
      <w:r>
        <w:rPr>
          <w:rFonts w:hint="eastAsia" w:ascii="宋体" w:hAnsi="宋体" w:eastAsia="宋体" w:cs="宋体"/>
          <w:b/>
          <w:bCs w:val="0"/>
          <w:color w:val="auto"/>
          <w:sz w:val="24"/>
          <w:szCs w:val="24"/>
          <w:highlight w:val="none"/>
        </w:rPr>
        <w:t>方案编制要点</w:t>
      </w:r>
    </w:p>
    <w:p w14:paraId="5D5BC1AA">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投标供应商在投标时，须针对本项目提交项目实施方案（格式自拟），方案须结合我校实际情况作针对性的深化设计，内容应至少包括：</w:t>
      </w:r>
    </w:p>
    <w:p w14:paraId="0B8C2925">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1.安装总体实施方案：</w:t>
      </w:r>
    </w:p>
    <w:p w14:paraId="3340399C">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投标供应商提供旧梯拆除、安装总体实施方案、安装工艺等包含但不限于以下要求：</w:t>
      </w:r>
    </w:p>
    <w:p w14:paraId="71C8A12A">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（1）拆除老电梯时需注意施工区域防护，减少对教学办公区域秩序影响，服从采购方施工时间要求。</w:t>
      </w:r>
    </w:p>
    <w:p w14:paraId="51334217">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（2）必须做到先将老电梯拆除后，再安装新电梯，杜绝边拆边装同步施工。</w:t>
      </w:r>
    </w:p>
    <w:p w14:paraId="199AAF5F">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（3）电梯拆除、安装区域设置警戒线，电梯入口处有明显标志，并有专人监护，安装期间现场严禁闲杂人员进出。</w:t>
      </w:r>
    </w:p>
    <w:p w14:paraId="12552246">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（4）注意原有装饰成品防护，造成损坏由中标人承担。</w:t>
      </w:r>
    </w:p>
    <w:p w14:paraId="6E90F44E">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（5）在拆除、安装过程中，各班组必须加强自检、互检工作，并严格填写自检记录各项数据必须真实可靠，并有填写人签名，以便日后备查。</w:t>
      </w:r>
    </w:p>
    <w:p w14:paraId="6D16F1BE">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（6）电梯拆除、安装前工作人员应对工具、附件等仔细检查，不合格者立即更换，确保正常使用。</w:t>
      </w:r>
    </w:p>
    <w:p w14:paraId="7CCADF74">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（7）电梯拆除、安装过程中，所有工作人员必须听从指挥人员的统一指挥和信号，拆中所有工作人员必须戴好安全帽，上高人员必须穿防滑鞋，高空作业必须系好安全带，佩挂工具包。</w:t>
      </w:r>
    </w:p>
    <w:p w14:paraId="6C76D813">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（8）电梯拆除过程中严禁由高空向下抛投物品。</w:t>
      </w:r>
    </w:p>
    <w:p w14:paraId="26E71F04">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（9）严格按国家颁布的电梯安装施工工艺标准执行，并派电梯安全质量检验员进行监督，每道工序完工后由质检员检查合格后，方能进行下一道工序。</w:t>
      </w:r>
    </w:p>
    <w:p w14:paraId="51786643">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（10）为保证工程顺利无事故进行，安装队必须定期组织召开安全会，检查各种安全防护用品是否牢固。要求操作者严格遵守现场的安全管理规定，确保现场安全。</w:t>
      </w:r>
    </w:p>
    <w:p w14:paraId="3DAD58B6">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（11）在安装过程中，要求各班组必须加强自检、互检工作，并严格填写自检记录，各项数据必须真实可靠，并有填写人签名，以便日后查找。</w:t>
      </w:r>
    </w:p>
    <w:p w14:paraId="5C50C21E">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12）中标人在安装前向采购人提交验货申请，采购人对照采购需求中所有部件、功能、装饰、安装、相关检测报告要求进行检查，不符合采购人需求及要求的，采购人可直接解除合同并要求中标供应商退场，因此造成的一切损失和赔偿费用由中标供应商承担，经查验无误，签字后，中标人方可施工。</w:t>
      </w:r>
    </w:p>
    <w:p w14:paraId="59D959C1">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（13）新电梯逐部安装（按采购人要求），拆除时需注意施工区域防护，减少对正常秩序影响。</w:t>
      </w:r>
    </w:p>
    <w:p w14:paraId="7E9826EC">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（14）电梯安装现场必须有技术、安全人员监护。</w:t>
      </w:r>
    </w:p>
    <w:p w14:paraId="4654CB1F">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（15）投标人中标后，应在接到中标通知书后一周内按招标文件要求提交详细的图纸及项目组织设计等。</w:t>
      </w:r>
    </w:p>
    <w:p w14:paraId="38751B62">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（16）设备订货合同签订后，由中标人厂家工程师到现场勘察设计，所有尺寸以现场勘测的实际尺寸为准；到货后，中标人负责进行设备安装调试，不得转包。</w:t>
      </w:r>
    </w:p>
    <w:p w14:paraId="2901762F">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（17）本项目是更新电梯设备项目，施工不能破坏各楼层原有电梯门厅石材门套，确保各楼层原有电梯门厅外部装修不变。</w:t>
      </w:r>
    </w:p>
    <w:p w14:paraId="20DF3A42">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2.安装进度方案：</w:t>
      </w:r>
    </w:p>
    <w:p w14:paraId="45DD1F5C">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投标供应商总体安装进度计划、进度保证措施、验收移交与资料交付等包含但不限于以下要求：</w:t>
      </w:r>
    </w:p>
    <w:p w14:paraId="4FB3403C">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（1）总体进度计划与工期目标，明确项目总工期、开工/竣工日期，制定进度计划表，与招标文件要求的竣工时间严格对标。</w:t>
      </w:r>
    </w:p>
    <w:p w14:paraId="7D38A3D2">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（2）关键工序分解与节点管控，明确各工序前置条件、持续时长、责任人。</w:t>
      </w:r>
    </w:p>
    <w:p w14:paraId="45535694">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（3）对应进度计划列明人力（工种/人数/进场时间）、设备/材料（采购周期、到货节点、备用库存）、要求所有部件一次性到货，避免“等料停工”。</w:t>
      </w:r>
    </w:p>
    <w:p w14:paraId="7D1AA839">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 进度跟踪、汇报与协同机制，每日在工作群汇报施工进度，建立现场日例会制度。</w:t>
      </w:r>
    </w:p>
    <w:p w14:paraId="3755AB9A">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验收、移交与资料交付计划，列明分阶段验收（隐蔽工程/中间验收/竣工验收）的时间窗口、资料清单（竣工图、检测报告、操作手册等），承诺验收合格后30日内完成移交，资料同步归档报送，避免“完工不交档”导致结算滞后。</w:t>
      </w:r>
    </w:p>
    <w:p w14:paraId="27BE6690">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bCs w:val="0"/>
          <w:color w:val="auto"/>
          <w:sz w:val="24"/>
          <w:szCs w:val="24"/>
          <w:highlight w:val="none"/>
        </w:rPr>
      </w:pPr>
      <w:r>
        <w:rPr>
          <w:rFonts w:hint="eastAsia" w:ascii="宋体" w:hAnsi="宋体" w:cs="宋体"/>
          <w:b/>
          <w:bCs w:val="0"/>
          <w:color w:val="auto"/>
          <w:sz w:val="24"/>
          <w:szCs w:val="24"/>
          <w:highlight w:val="none"/>
          <w:lang w:val="en-US" w:eastAsia="zh-CN"/>
        </w:rPr>
        <w:t>3</w:t>
      </w:r>
      <w:r>
        <w:rPr>
          <w:rFonts w:hint="eastAsia" w:ascii="宋体" w:hAnsi="宋体" w:eastAsia="宋体" w:cs="宋体"/>
          <w:b/>
          <w:bCs w:val="0"/>
          <w:color w:val="auto"/>
          <w:sz w:val="24"/>
          <w:szCs w:val="24"/>
          <w:highlight w:val="none"/>
        </w:rPr>
        <w:t>.安全文明施工方案：</w:t>
      </w:r>
    </w:p>
    <w:p w14:paraId="4671E260">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投标供应商安装现场保护措施、文明施工措施、环境保护措施等包含但不限于以下要求：</w:t>
      </w:r>
    </w:p>
    <w:p w14:paraId="0EBA273F">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（1）电梯安装区域设置警戒线，有明显标志，并有专人监护，安装期间现场严禁闲杂人员进出；</w:t>
      </w:r>
    </w:p>
    <w:p w14:paraId="68314A23">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（2）电梯安装前工作人员应对工具、附件等仔细检查，不合格者立即更换，确保正常使用；</w:t>
      </w:r>
    </w:p>
    <w:p w14:paraId="50064450">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（3）电梯安装过程中，所有工作人员必须听从指挥人员的统一指挥和信号；</w:t>
      </w:r>
    </w:p>
    <w:p w14:paraId="36BC5208">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（4）电梯安装过程中须有专人照看电源；</w:t>
      </w:r>
    </w:p>
    <w:p w14:paraId="42C50BD2">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（5）电梯安装过程中所有工作人员必须戴好安全帽，上高人员必须穿防滑鞋，高空作业必须系好安全带，佩挂工具包；</w:t>
      </w:r>
    </w:p>
    <w:p w14:paraId="6A42ED28">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（6）电梯安装过程中严禁由高空向下抛投物品；</w:t>
      </w:r>
    </w:p>
    <w:p w14:paraId="43CF95F4">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（7）电梯安装过程中注意建筑物周边的障碍物，若有障碍物必须排除后方可作业，防止发生意外事故；</w:t>
      </w:r>
    </w:p>
    <w:p w14:paraId="12A4DD98">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（8）电梯安装过程中吊笼运动时，人体及装运的物件绝对不准超出吊笼护栏；</w:t>
      </w:r>
    </w:p>
    <w:p w14:paraId="783CD5AA">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（9）电梯安装过程中每道工序完成后经专人检查认可方能进行下一道安装工序；</w:t>
      </w:r>
    </w:p>
    <w:p w14:paraId="104B40EA">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（10）电梯安装过程中发现异常，应立即停止安装工作，排除故障后才能继续安装；</w:t>
      </w:r>
    </w:p>
    <w:p w14:paraId="68760E9B">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（11）电梯安装过程中吊笼载荷不允许超过额定安装载重量。</w:t>
      </w:r>
    </w:p>
    <w:p w14:paraId="2A3512E9">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（12）电梯安装过程中吊杆进行安装工作时，吊杆的最大起重量为300kg，不允许超载，吊杆有悬挂物时，不准开动吊笼；</w:t>
      </w:r>
    </w:p>
    <w:p w14:paraId="5B90A8DD">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（13）电梯安装期间绝对不允许非安装人员使用施工升降机；</w:t>
      </w:r>
    </w:p>
    <w:p w14:paraId="2BA7E1C1">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（14）安装期间严禁饮酒、打闹；</w:t>
      </w:r>
    </w:p>
    <w:p w14:paraId="16BF47F1">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（15）电梯安装完成后应仔细检查施工升降机的各机构，各部位是否处于良好状态，发现问题及时处理；</w:t>
      </w:r>
    </w:p>
    <w:p w14:paraId="682193FF">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（16）施工中文明施工，严格遵守国家法规，遵守工地规章制度，配备安全检查专职人员。</w:t>
      </w:r>
    </w:p>
    <w:p w14:paraId="32E7BEA4">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（17）针对本项目拟投入的人员、材料、机械设备计划配置等内容，最大限度地降低施工噪音、当日垃圾当日清运至学校指定堆放点。</w:t>
      </w:r>
    </w:p>
    <w:p w14:paraId="7A0AC823">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bCs w:val="0"/>
          <w:color w:val="auto"/>
          <w:sz w:val="24"/>
          <w:szCs w:val="24"/>
          <w:highlight w:val="none"/>
        </w:rPr>
      </w:pPr>
      <w:r>
        <w:rPr>
          <w:rFonts w:hint="eastAsia" w:ascii="宋体" w:hAnsi="宋体" w:cs="宋体"/>
          <w:b/>
          <w:bCs w:val="0"/>
          <w:color w:val="auto"/>
          <w:sz w:val="24"/>
          <w:szCs w:val="24"/>
          <w:highlight w:val="none"/>
          <w:lang w:val="en-US" w:eastAsia="zh-CN"/>
        </w:rPr>
        <w:t>4</w:t>
      </w:r>
      <w:r>
        <w:rPr>
          <w:rFonts w:hint="eastAsia" w:ascii="宋体" w:hAnsi="宋体" w:eastAsia="宋体" w:cs="宋体"/>
          <w:b/>
          <w:bCs w:val="0"/>
          <w:color w:val="auto"/>
          <w:sz w:val="24"/>
          <w:szCs w:val="24"/>
          <w:highlight w:val="none"/>
        </w:rPr>
        <w:t>.售后服务方案：</w:t>
      </w:r>
    </w:p>
    <w:p w14:paraId="38D67375">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1．方案概况</w:t>
      </w:r>
    </w:p>
    <w:p w14:paraId="47CB9B17">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投标人应根据自身设备情况，结合发包方需求特点，科学制定项目售后方案。</w:t>
      </w:r>
    </w:p>
    <w:p w14:paraId="4424789A">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2．方案内容</w:t>
      </w:r>
    </w:p>
    <w:p w14:paraId="23093D3A">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方案应包含日常定期维保计划和故障维修方案两个部分。</w:t>
      </w:r>
    </w:p>
    <w:p w14:paraId="225F5278">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①日常定期维保计划主要包括：</w:t>
      </w:r>
    </w:p>
    <w:p w14:paraId="33277867">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维保人员配备、维保人员资质，以下重要部件、重点系统、重要区域的检查频次和方法。包含并不限于曳引机、轿厢、导轨、安全钳、限速器、抱闸、钢丝绳、缓冲器、门系统、电气控制柜系统、机房、基坑等。</w:t>
      </w:r>
    </w:p>
    <w:p w14:paraId="1DBA2178">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②故障维修方案主要包括：</w:t>
      </w:r>
    </w:p>
    <w:p w14:paraId="21FA96DC">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投标人在设备发生故障、接到采购人通知后响应时间：电梯困人的求援时间不超过20分钟，故障反应时间小于30分钟，一般故障修复时间小于60分钟，较大故障修复时间小于36小时。</w:t>
      </w:r>
    </w:p>
    <w:p w14:paraId="46BCFE7B">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3.售后服务方案要求：</w:t>
      </w:r>
    </w:p>
    <w:p w14:paraId="647D23C9">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①投标人在质保期内每月进行常规维护保养不少于两次，每月对电梯的运行安全工作情况作一次全面检查并提交检查报告。</w:t>
      </w:r>
    </w:p>
    <w:p w14:paraId="390BD56F">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②提供缴纳社保维保人员配置数量（不少于</w:t>
      </w:r>
      <w:r>
        <w:rPr>
          <w:rFonts w:hint="eastAsia" w:ascii="宋体" w:hAnsi="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rPr>
        <w:t>名）、资质（特种设备作业证（电梯）），人员配合及响应机制</w:t>
      </w:r>
      <w:r>
        <w:rPr>
          <w:rFonts w:hint="eastAsia" w:ascii="宋体" w:hAnsi="宋体" w:eastAsia="宋体" w:cs="宋体"/>
          <w:b w:val="0"/>
          <w:bCs/>
          <w:color w:val="auto"/>
          <w:sz w:val="24"/>
          <w:szCs w:val="24"/>
          <w:highlight w:val="none"/>
          <w:lang w:eastAsia="zh-CN"/>
        </w:rPr>
        <w:t>。</w:t>
      </w:r>
    </w:p>
    <w:p w14:paraId="782A0FCC">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cs="宋体"/>
          <w:b/>
          <w:color w:val="auto"/>
          <w:sz w:val="24"/>
          <w:szCs w:val="24"/>
          <w:highlight w:val="none"/>
          <w:lang w:val="en-US" w:eastAsia="zh-CN"/>
        </w:rPr>
        <w:t>七</w:t>
      </w:r>
      <w:r>
        <w:rPr>
          <w:rFonts w:hint="eastAsia" w:ascii="宋体" w:hAnsi="宋体" w:eastAsia="宋体" w:cs="宋体"/>
          <w:b/>
          <w:color w:val="auto"/>
          <w:sz w:val="24"/>
          <w:szCs w:val="24"/>
          <w:highlight w:val="none"/>
        </w:rPr>
        <w:t>、商务部分</w:t>
      </w:r>
    </w:p>
    <w:p w14:paraId="0371AFA0">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（一）供货时间:合同签订后，接到采购人排产通知后60天内完成交货及安装调试，</w:t>
      </w:r>
      <w:r>
        <w:rPr>
          <w:rFonts w:hint="eastAsia" w:ascii="宋体" w:hAnsi="宋体" w:eastAsia="宋体" w:cs="宋体"/>
          <w:color w:val="0000FF"/>
          <w:sz w:val="24"/>
          <w:szCs w:val="24"/>
          <w:highlight w:val="none"/>
        </w:rPr>
        <w:t>通过采购人组织的履约验收后，</w:t>
      </w:r>
      <w:r>
        <w:rPr>
          <w:rFonts w:hint="eastAsia" w:ascii="宋体" w:hAnsi="宋体" w:eastAsia="宋体" w:cs="宋体"/>
          <w:color w:val="auto"/>
          <w:sz w:val="24"/>
          <w:szCs w:val="24"/>
          <w:highlight w:val="none"/>
        </w:rPr>
        <w:t>并取得电梯使用合格证书。</w:t>
      </w:r>
    </w:p>
    <w:p w14:paraId="07C2AB17">
      <w:pPr>
        <w:pBdr>
          <w:top w:val="none" w:color="000000" w:sz="0" w:space="0"/>
          <w:left w:val="none" w:color="000000" w:sz="0" w:space="0"/>
          <w:bottom w:val="none" w:color="000000" w:sz="0" w:space="0"/>
          <w:right w:val="none" w:color="000000" w:sz="0" w:space="0"/>
        </w:pBdr>
        <w:spacing w:line="5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（二）供货地点:由采购人指定。</w:t>
      </w:r>
    </w:p>
    <w:p w14:paraId="3E497933">
      <w:pPr>
        <w:pBdr>
          <w:top w:val="none" w:color="000000" w:sz="0" w:space="0"/>
          <w:left w:val="none" w:color="000000" w:sz="0" w:space="0"/>
          <w:bottom w:val="none" w:color="000000" w:sz="0" w:space="0"/>
          <w:right w:val="none" w:color="000000" w:sz="0" w:space="0"/>
        </w:pBdr>
        <w:spacing w:line="519"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（三）付款方式:</w:t>
      </w:r>
    </w:p>
    <w:p w14:paraId="5900563B">
      <w:pPr>
        <w:spacing w:line="520" w:lineRule="exact"/>
        <w:ind w:firstLine="48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合同签订后，设备安装调试全部完成，经特种设备安全监督管理的部门验收合格后付至合同总价100%。</w:t>
      </w:r>
    </w:p>
    <w:p w14:paraId="336F30B0">
      <w:pPr>
        <w:spacing w:line="52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highlight w:val="none"/>
          <w:u w:val="none"/>
        </w:rPr>
        <w:t>本项目资金来源为财政性资金,如因财政预算拨付延迟导致付款延期的，甲方不承担违约责任，付款时间相应顺延，乙方对此表示知悉并予以认可，且不得以此为由主张逾期付款利息或其他损失赔偿。(付款前甲方有权组织抽查，如发现产品质量或售后服务有问题且未得到及时处理的，甲方有权拒绝付款)</w:t>
      </w:r>
    </w:p>
    <w:p w14:paraId="5D9DCC9D">
      <w:pPr>
        <w:rPr>
          <w:rFonts w:ascii="宋体" w:hAnsi="宋体" w:cs="宋体"/>
          <w:color w:val="000000"/>
          <w:sz w:val="24"/>
        </w:rPr>
      </w:pPr>
    </w:p>
    <w:p w14:paraId="376F86D9">
      <w:pPr>
        <w:pStyle w:val="142"/>
        <w:rPr>
          <w:rFonts w:ascii="宋体" w:hAnsi="宋体" w:cs="宋体"/>
          <w:color w:val="000000"/>
          <w:sz w:val="24"/>
        </w:rPr>
      </w:pPr>
    </w:p>
    <w:p w14:paraId="04D45353">
      <w:pPr>
        <w:pStyle w:val="142"/>
        <w:rPr>
          <w:color w:val="000000"/>
        </w:rPr>
      </w:pPr>
    </w:p>
    <w:p w14:paraId="2B868E77">
      <w:pPr>
        <w:pStyle w:val="147"/>
        <w:jc w:val="center"/>
        <w:outlineLvl w:val="0"/>
        <w:rPr>
          <w:rFonts w:ascii="宋体" w:hAnsi="宋体" w:cs="宋体"/>
          <w:b/>
          <w:bCs/>
          <w:color w:val="000000"/>
          <w:sz w:val="32"/>
          <w:szCs w:val="32"/>
        </w:rPr>
      </w:pPr>
      <w:r>
        <w:rPr>
          <w:rFonts w:hint="eastAsia" w:ascii="宋体" w:hAnsi="宋体" w:cs="宋体"/>
          <w:b/>
          <w:bCs/>
          <w:color w:val="000000"/>
          <w:sz w:val="36"/>
          <w:szCs w:val="36"/>
        </w:rPr>
        <w:br w:type="page" w:clear="all"/>
      </w:r>
      <w:bookmarkStart w:id="53" w:name="_Toc24890"/>
      <w:r>
        <w:rPr>
          <w:rFonts w:hint="eastAsia" w:ascii="宋体" w:hAnsi="宋体" w:cs="宋体"/>
          <w:b/>
          <w:bCs/>
          <w:color w:val="000000"/>
          <w:sz w:val="36"/>
          <w:szCs w:val="36"/>
        </w:rPr>
        <w:t>第六章    投标文件格式</w:t>
      </w:r>
      <w:bookmarkEnd w:id="53"/>
      <w:r>
        <w:rPr>
          <w:rFonts w:hint="eastAsia" w:ascii="黑体" w:hAnsi="黑体" w:eastAsia="黑体"/>
          <w:b/>
          <w:bCs/>
          <w:color w:val="000000"/>
          <w:sz w:val="36"/>
        </w:rPr>
        <w:t>（适用各采购包）</w:t>
      </w:r>
    </w:p>
    <w:p w14:paraId="01BEFBBF">
      <w:pPr>
        <w:spacing w:line="400" w:lineRule="exact"/>
        <w:ind w:firstLine="1807"/>
        <w:rPr>
          <w:rFonts w:ascii="宋体" w:hAnsi="宋体" w:cs="宋体"/>
          <w:b/>
          <w:bCs/>
          <w:color w:val="000000"/>
          <w:sz w:val="36"/>
        </w:rPr>
      </w:pPr>
    </w:p>
    <w:p w14:paraId="6137AFCC">
      <w:pPr>
        <w:spacing w:line="400" w:lineRule="exact"/>
        <w:ind w:firstLine="1807"/>
        <w:rPr>
          <w:rFonts w:ascii="宋体" w:hAnsi="宋体" w:cs="宋体"/>
          <w:b/>
          <w:bCs/>
          <w:color w:val="000000"/>
          <w:sz w:val="36"/>
        </w:rPr>
      </w:pPr>
    </w:p>
    <w:p w14:paraId="57BF7457">
      <w:pPr>
        <w:spacing w:line="400" w:lineRule="exact"/>
        <w:ind w:firstLine="1807"/>
        <w:rPr>
          <w:rFonts w:ascii="宋体" w:hAnsi="宋体" w:cs="宋体"/>
          <w:b/>
          <w:bCs/>
          <w:color w:val="000000"/>
          <w:sz w:val="36"/>
        </w:rPr>
      </w:pPr>
    </w:p>
    <w:p w14:paraId="6445E0FB">
      <w:pPr>
        <w:spacing w:line="400" w:lineRule="exact"/>
        <w:ind w:firstLine="1807"/>
        <w:rPr>
          <w:rFonts w:ascii="宋体" w:hAnsi="宋体" w:cs="宋体"/>
          <w:b/>
          <w:bCs/>
          <w:color w:val="000000"/>
          <w:sz w:val="36"/>
        </w:rPr>
      </w:pPr>
    </w:p>
    <w:p w14:paraId="0061ABDB">
      <w:pPr>
        <w:spacing w:line="1000" w:lineRule="exact"/>
        <w:jc w:val="center"/>
        <w:rPr>
          <w:rFonts w:ascii="宋体" w:hAnsi="宋体" w:cs="宋体"/>
          <w:b/>
          <w:bCs/>
          <w:color w:val="000000"/>
          <w:sz w:val="84"/>
          <w:szCs w:val="84"/>
        </w:rPr>
      </w:pPr>
    </w:p>
    <w:p w14:paraId="3A088DD4">
      <w:pPr>
        <w:spacing w:line="1000" w:lineRule="exact"/>
        <w:jc w:val="center"/>
        <w:rPr>
          <w:rFonts w:ascii="宋体" w:hAnsi="宋体" w:cs="宋体"/>
          <w:b/>
          <w:bCs/>
          <w:color w:val="000000"/>
          <w:sz w:val="84"/>
          <w:szCs w:val="84"/>
        </w:rPr>
      </w:pPr>
      <w:r>
        <w:rPr>
          <w:rFonts w:hint="eastAsia" w:ascii="宋体" w:hAnsi="宋体" w:cs="宋体"/>
          <w:b/>
          <w:bCs/>
          <w:color w:val="000000"/>
          <w:sz w:val="84"/>
          <w:szCs w:val="84"/>
        </w:rPr>
        <w:t>投  标  文  件</w:t>
      </w:r>
    </w:p>
    <w:p w14:paraId="0A9E99C0">
      <w:pPr>
        <w:pStyle w:val="111"/>
        <w:rPr>
          <w:rFonts w:hAnsi="宋体" w:cs="宋体"/>
          <w:color w:val="000000"/>
          <w:sz w:val="44"/>
          <w:szCs w:val="44"/>
        </w:rPr>
      </w:pPr>
    </w:p>
    <w:p w14:paraId="6BDC7614">
      <w:pPr>
        <w:pStyle w:val="111"/>
        <w:rPr>
          <w:rFonts w:hAnsi="宋体" w:cs="宋体"/>
          <w:color w:val="000000"/>
          <w:sz w:val="32"/>
        </w:rPr>
      </w:pPr>
    </w:p>
    <w:p w14:paraId="1057576A">
      <w:pPr>
        <w:pStyle w:val="111"/>
        <w:rPr>
          <w:rFonts w:hAnsi="宋体" w:cs="宋体"/>
          <w:color w:val="000000"/>
          <w:sz w:val="32"/>
        </w:rPr>
      </w:pPr>
    </w:p>
    <w:p w14:paraId="3FD2E261">
      <w:pPr>
        <w:pStyle w:val="111"/>
        <w:rPr>
          <w:rFonts w:hAnsi="宋体" w:cs="宋体"/>
          <w:color w:val="000000"/>
          <w:sz w:val="32"/>
        </w:rPr>
      </w:pPr>
    </w:p>
    <w:p w14:paraId="5AA12957">
      <w:pPr>
        <w:pStyle w:val="111"/>
        <w:rPr>
          <w:rFonts w:hAnsi="宋体" w:cs="宋体"/>
          <w:color w:val="000000"/>
          <w:sz w:val="32"/>
        </w:rPr>
      </w:pPr>
    </w:p>
    <w:p w14:paraId="0D43A70E">
      <w:pPr>
        <w:ind w:left="2564" w:hanging="1606"/>
        <w:rPr>
          <w:rFonts w:hint="eastAsia" w:ascii="宋体" w:hAnsi="宋体" w:eastAsia="宋体" w:cs="宋体"/>
          <w:b/>
          <w:color w:val="000000"/>
          <w:sz w:val="32"/>
          <w:szCs w:val="32"/>
          <w:lang w:val="en-US" w:eastAsia="zh-CN" w:bidi="ar-SA"/>
        </w:rPr>
      </w:pPr>
      <w:r>
        <w:rPr>
          <w:rFonts w:hint="eastAsia" w:ascii="宋体" w:hAnsi="宋体" w:cs="宋体"/>
          <w:b/>
          <w:bCs/>
          <w:color w:val="000000"/>
          <w:sz w:val="32"/>
          <w:szCs w:val="32"/>
        </w:rPr>
        <w:t>项目名称:</w:t>
      </w:r>
      <w:r>
        <w:rPr>
          <w:rFonts w:hint="eastAsia" w:ascii="宋体" w:hAnsi="宋体" w:cs="宋体"/>
          <w:b/>
          <w:color w:val="000000"/>
          <w:sz w:val="32"/>
          <w:szCs w:val="32"/>
          <w:lang w:val="en-US" w:eastAsia="zh-CN" w:bidi="ar-SA"/>
        </w:rPr>
        <w:t>洪泽区人民法院电梯采购及安装项目政府采购项目</w:t>
      </w:r>
    </w:p>
    <w:p w14:paraId="5957487C">
      <w:pPr>
        <w:pStyle w:val="111"/>
        <w:rPr>
          <w:rFonts w:hAnsi="宋体" w:cs="宋体"/>
          <w:b/>
          <w:color w:val="000000"/>
          <w:sz w:val="32"/>
          <w:szCs w:val="32"/>
        </w:rPr>
      </w:pPr>
    </w:p>
    <w:p w14:paraId="6B381EC2">
      <w:pPr>
        <w:pStyle w:val="111"/>
        <w:ind w:firstLine="948"/>
        <w:rPr>
          <w:rFonts w:hAnsi="宋体" w:cs="宋体"/>
          <w:b/>
          <w:color w:val="000000"/>
          <w:sz w:val="32"/>
          <w:szCs w:val="32"/>
        </w:rPr>
      </w:pPr>
      <w:r>
        <w:rPr>
          <w:rFonts w:hint="eastAsia" w:hAnsi="宋体" w:cs="宋体"/>
          <w:b/>
          <w:color w:val="000000"/>
          <w:sz w:val="32"/>
          <w:szCs w:val="32"/>
        </w:rPr>
        <w:t>项目编号:</w:t>
      </w:r>
    </w:p>
    <w:p w14:paraId="7716A962">
      <w:pPr>
        <w:spacing w:line="400" w:lineRule="exact"/>
        <w:rPr>
          <w:rFonts w:ascii="宋体" w:hAnsi="宋体" w:cs="宋体"/>
          <w:color w:val="000000"/>
          <w:sz w:val="32"/>
          <w:szCs w:val="32"/>
        </w:rPr>
      </w:pPr>
    </w:p>
    <w:p w14:paraId="372F53A3">
      <w:pPr>
        <w:spacing w:line="400" w:lineRule="exact"/>
        <w:rPr>
          <w:rFonts w:ascii="宋体" w:hAnsi="宋体" w:cs="宋体"/>
          <w:color w:val="000000"/>
          <w:sz w:val="32"/>
          <w:szCs w:val="32"/>
        </w:rPr>
      </w:pPr>
    </w:p>
    <w:p w14:paraId="27267F0C">
      <w:pPr>
        <w:spacing w:line="400" w:lineRule="exact"/>
        <w:rPr>
          <w:rFonts w:ascii="宋体" w:hAnsi="宋体" w:cs="宋体"/>
          <w:color w:val="000000"/>
          <w:sz w:val="32"/>
          <w:szCs w:val="32"/>
        </w:rPr>
      </w:pPr>
    </w:p>
    <w:p w14:paraId="3A0C9673">
      <w:pPr>
        <w:spacing w:line="400" w:lineRule="exact"/>
        <w:rPr>
          <w:rFonts w:ascii="宋体" w:hAnsi="宋体" w:cs="宋体"/>
          <w:color w:val="000000"/>
          <w:sz w:val="32"/>
          <w:szCs w:val="32"/>
        </w:rPr>
      </w:pPr>
    </w:p>
    <w:p w14:paraId="6AC9C174">
      <w:pPr>
        <w:spacing w:line="400" w:lineRule="exact"/>
        <w:rPr>
          <w:rFonts w:ascii="宋体" w:hAnsi="宋体" w:cs="宋体"/>
          <w:color w:val="000000"/>
          <w:sz w:val="32"/>
          <w:szCs w:val="32"/>
        </w:rPr>
      </w:pPr>
    </w:p>
    <w:p w14:paraId="31A04553">
      <w:pPr>
        <w:spacing w:line="400" w:lineRule="exact"/>
        <w:rPr>
          <w:rFonts w:ascii="宋体" w:hAnsi="宋体" w:cs="宋体"/>
          <w:color w:val="000000"/>
          <w:sz w:val="32"/>
          <w:szCs w:val="32"/>
        </w:rPr>
      </w:pPr>
    </w:p>
    <w:p w14:paraId="4F51D701">
      <w:pPr>
        <w:spacing w:line="400" w:lineRule="exact"/>
        <w:rPr>
          <w:rFonts w:ascii="宋体" w:hAnsi="宋体" w:cs="宋体"/>
          <w:color w:val="000000"/>
          <w:sz w:val="32"/>
          <w:szCs w:val="32"/>
        </w:rPr>
      </w:pPr>
    </w:p>
    <w:p w14:paraId="3FC60E30">
      <w:pPr>
        <w:spacing w:line="400" w:lineRule="exact"/>
        <w:ind w:firstLine="948"/>
        <w:rPr>
          <w:rFonts w:ascii="宋体" w:hAnsi="宋体" w:cs="宋体"/>
          <w:b/>
          <w:bCs/>
          <w:color w:val="000000"/>
          <w:sz w:val="32"/>
          <w:szCs w:val="32"/>
        </w:rPr>
      </w:pPr>
      <w:r>
        <w:rPr>
          <w:rFonts w:hint="eastAsia" w:ascii="宋体" w:hAnsi="宋体" w:cs="宋体"/>
          <w:b/>
          <w:bCs/>
          <w:color w:val="000000"/>
          <w:sz w:val="32"/>
          <w:szCs w:val="32"/>
        </w:rPr>
        <w:t>投标人:</w:t>
      </w:r>
    </w:p>
    <w:p w14:paraId="2D0E9C30">
      <w:pPr>
        <w:pStyle w:val="111"/>
        <w:ind w:firstLine="1904"/>
        <w:rPr>
          <w:rFonts w:hAnsi="宋体" w:cs="宋体"/>
          <w:color w:val="000000"/>
          <w:sz w:val="32"/>
          <w:szCs w:val="32"/>
        </w:rPr>
      </w:pPr>
    </w:p>
    <w:p w14:paraId="069B89F1">
      <w:pPr>
        <w:pStyle w:val="111"/>
        <w:ind w:firstLine="1904"/>
        <w:rPr>
          <w:rFonts w:hAnsi="宋体" w:cs="宋体"/>
          <w:color w:val="000000"/>
          <w:sz w:val="32"/>
          <w:szCs w:val="32"/>
        </w:rPr>
      </w:pPr>
    </w:p>
    <w:p w14:paraId="22361EF3">
      <w:pPr>
        <w:pStyle w:val="111"/>
        <w:jc w:val="center"/>
        <w:rPr>
          <w:rFonts w:hAnsi="宋体" w:cs="宋体"/>
          <w:b/>
          <w:color w:val="000000"/>
          <w:sz w:val="32"/>
          <w:szCs w:val="32"/>
        </w:rPr>
      </w:pPr>
      <w:r>
        <w:rPr>
          <w:rFonts w:hint="eastAsia" w:hAnsi="宋体" w:cs="宋体"/>
          <w:b/>
          <w:color w:val="000000"/>
          <w:sz w:val="32"/>
          <w:szCs w:val="32"/>
        </w:rPr>
        <w:t>二0二六年  月  日</w:t>
      </w:r>
    </w:p>
    <w:p w14:paraId="61514A42">
      <w:pPr>
        <w:spacing w:line="600" w:lineRule="exact"/>
        <w:jc w:val="center"/>
        <w:outlineLvl w:val="1"/>
        <w:rPr>
          <w:rFonts w:ascii="宋体" w:hAnsi="宋体" w:cs="宋体"/>
          <w:b/>
          <w:color w:val="000000"/>
          <w:sz w:val="32"/>
          <w:szCs w:val="32"/>
        </w:rPr>
      </w:pPr>
      <w:r>
        <w:rPr>
          <w:rFonts w:hint="eastAsia" w:ascii="宋体" w:hAnsi="宋体" w:cs="宋体"/>
          <w:b/>
          <w:color w:val="000000"/>
          <w:sz w:val="32"/>
          <w:szCs w:val="32"/>
        </w:rPr>
        <w:br w:type="page" w:clear="all"/>
      </w:r>
      <w:r>
        <w:rPr>
          <w:rFonts w:hint="eastAsia" w:ascii="宋体" w:hAnsi="宋体" w:cs="宋体"/>
          <w:b/>
          <w:color w:val="000000"/>
          <w:sz w:val="32"/>
          <w:szCs w:val="32"/>
        </w:rPr>
        <w:t>一、投标函</w:t>
      </w:r>
    </w:p>
    <w:p w14:paraId="4C3E1962">
      <w:pPr>
        <w:pStyle w:val="111"/>
        <w:spacing w:line="640" w:lineRule="exact"/>
        <w:rPr>
          <w:rFonts w:hAnsi="宋体" w:cs="宋体"/>
          <w:color w:val="000000"/>
          <w:sz w:val="24"/>
          <w:szCs w:val="24"/>
        </w:rPr>
      </w:pPr>
      <w:r>
        <w:rPr>
          <w:rFonts w:hint="eastAsia" w:hAnsi="宋体" w:cs="宋体"/>
          <w:b/>
          <w:bCs/>
          <w:color w:val="000000"/>
          <w:sz w:val="24"/>
          <w:szCs w:val="24"/>
          <w:lang w:eastAsia="zh-CN"/>
        </w:rPr>
        <w:t>淮安市洪泽区人民法院</w:t>
      </w:r>
      <w:r>
        <w:rPr>
          <w:rFonts w:hint="eastAsia" w:hAnsi="宋体" w:cs="宋体"/>
          <w:b/>
          <w:bCs/>
          <w:color w:val="000000"/>
          <w:sz w:val="24"/>
          <w:szCs w:val="24"/>
        </w:rPr>
        <w:t>:</w:t>
      </w:r>
    </w:p>
    <w:p w14:paraId="21D91AF0">
      <w:pPr>
        <w:pStyle w:val="359"/>
        <w:spacing w:before="0" w:after="0" w:line="480" w:lineRule="exact"/>
        <w:jc w:val="both"/>
        <w:rPr>
          <w:rFonts w:ascii="宋体" w:hAnsi="宋体" w:cs="宋体"/>
          <w:color w:val="000000"/>
        </w:rPr>
      </w:pPr>
      <w:r>
        <w:rPr>
          <w:rFonts w:hint="eastAsia" w:ascii="宋体" w:hAnsi="宋体" w:cs="宋体"/>
          <w:color w:val="000000"/>
        </w:rPr>
        <w:t>关于采购项目（项目编号:</w:t>
      </w:r>
      <w:r>
        <w:rPr>
          <w:rFonts w:hint="eastAsia" w:ascii="仿宋" w:hAnsi="仿宋" w:eastAsia="仿宋" w:cs="仿宋"/>
          <w:color w:val="000000"/>
          <w:sz w:val="28"/>
          <w:szCs w:val="28"/>
        </w:rPr>
        <w:t>）</w:t>
      </w:r>
      <w:r>
        <w:rPr>
          <w:rFonts w:hint="eastAsia" w:ascii="宋体" w:hAnsi="宋体" w:cs="宋体"/>
          <w:color w:val="000000"/>
        </w:rPr>
        <w:t>招标文件（包括更正公告、如果有的话）收悉，我们经详细审阅和研究，现决定参加投标。同时，正式授权下述签字人</w:t>
      </w:r>
      <w:r>
        <w:rPr>
          <w:rFonts w:hint="eastAsia" w:ascii="宋体" w:hAnsi="宋体" w:cs="宋体"/>
          <w:color w:val="000000"/>
          <w:u w:val="single"/>
        </w:rPr>
        <w:t>（姓名和职务）</w:t>
      </w:r>
      <w:r>
        <w:rPr>
          <w:rFonts w:hint="eastAsia" w:ascii="宋体" w:hAnsi="宋体" w:cs="宋体"/>
          <w:color w:val="000000"/>
        </w:rPr>
        <w:t>代表</w:t>
      </w:r>
      <w:r>
        <w:rPr>
          <w:rFonts w:hint="eastAsia" w:ascii="宋体" w:hAnsi="宋体" w:cs="宋体"/>
          <w:color w:val="000000"/>
          <w:u w:val="single"/>
        </w:rPr>
        <w:t>（投标人单位名称）</w:t>
      </w:r>
      <w:r>
        <w:rPr>
          <w:rFonts w:hint="eastAsia" w:ascii="宋体" w:hAnsi="宋体" w:cs="宋体"/>
          <w:color w:val="000000"/>
        </w:rPr>
        <w:t>，全权处理本次项目</w:t>
      </w:r>
      <w:r>
        <w:rPr>
          <w:rFonts w:hint="eastAsia" w:ascii="宋体" w:hAnsi="宋体" w:cs="宋体"/>
          <w:color w:val="000000"/>
          <w:u w:val="single"/>
        </w:rPr>
        <w:t xml:space="preserve">   （采购包号）  </w:t>
      </w:r>
      <w:r>
        <w:rPr>
          <w:rFonts w:hint="eastAsia" w:ascii="宋体" w:hAnsi="宋体" w:cs="宋体"/>
          <w:color w:val="000000"/>
        </w:rPr>
        <w:t xml:space="preserve"> 投标的有关事宜。</w:t>
      </w:r>
    </w:p>
    <w:p w14:paraId="141237C8">
      <w:pPr>
        <w:widowControl/>
        <w:spacing w:line="360" w:lineRule="auto"/>
        <w:ind w:firstLine="480"/>
        <w:jc w:val="left"/>
        <w:rPr>
          <w:rFonts w:ascii="宋体" w:hAnsi="宋体" w:cs="宋体"/>
          <w:color w:val="000000"/>
          <w:sz w:val="24"/>
        </w:rPr>
      </w:pPr>
      <w:r>
        <w:rPr>
          <w:rFonts w:hint="eastAsia" w:ascii="宋体" w:hAnsi="宋体" w:cs="宋体"/>
          <w:color w:val="000000"/>
          <w:sz w:val="24"/>
        </w:rPr>
        <w:t xml:space="preserve">1、我单位不存在负责人为同一人或者存在直接控股、管理关系的不同供应商，同时参加同一合同项下的采购活动。 </w:t>
      </w:r>
    </w:p>
    <w:p w14:paraId="36D21332">
      <w:pPr>
        <w:spacing w:line="480" w:lineRule="exact"/>
        <w:ind w:firstLine="480"/>
        <w:rPr>
          <w:rFonts w:ascii="宋体" w:hAnsi="宋体" w:cs="宋体"/>
          <w:color w:val="000000"/>
          <w:sz w:val="24"/>
        </w:rPr>
      </w:pPr>
      <w:r>
        <w:rPr>
          <w:rFonts w:hint="eastAsia" w:ascii="宋体" w:hAnsi="宋体" w:cs="宋体"/>
          <w:color w:val="000000"/>
          <w:sz w:val="24"/>
        </w:rPr>
        <w:t>2、我公司没有为本项目提供整体设计、规范编制或者项目管理、监理、检测等服务。</w:t>
      </w:r>
    </w:p>
    <w:p w14:paraId="126EE218">
      <w:pPr>
        <w:spacing w:line="480" w:lineRule="exact"/>
        <w:ind w:firstLine="480"/>
        <w:rPr>
          <w:rFonts w:ascii="宋体" w:hAnsi="宋体" w:cs="宋体"/>
          <w:color w:val="000000"/>
          <w:sz w:val="24"/>
        </w:rPr>
      </w:pPr>
      <w:r>
        <w:rPr>
          <w:rFonts w:hint="eastAsia" w:ascii="宋体" w:hAnsi="宋体" w:cs="宋体"/>
          <w:color w:val="000000"/>
          <w:sz w:val="24"/>
        </w:rPr>
        <w:t>3、参加本次采购活动前，我方没有被“信用中国”网站、“中国政府采购网”列入失信被执行人名单、重大税收违法案件当事人名单、政府采购严重违法失信行为记录名单。</w:t>
      </w:r>
    </w:p>
    <w:p w14:paraId="62D3CB24">
      <w:pPr>
        <w:pStyle w:val="359"/>
        <w:spacing w:before="0" w:after="0" w:line="480" w:lineRule="exact"/>
        <w:jc w:val="both"/>
        <w:rPr>
          <w:rFonts w:ascii="宋体" w:hAnsi="宋体" w:cs="宋体"/>
          <w:color w:val="000000"/>
        </w:rPr>
      </w:pPr>
      <w:r>
        <w:rPr>
          <w:rFonts w:hint="eastAsia" w:ascii="宋体" w:hAnsi="宋体" w:cs="宋体"/>
          <w:color w:val="000000"/>
        </w:rPr>
        <w:t>4、我们接受招标文件的所有的条款和规定。</w:t>
      </w:r>
    </w:p>
    <w:p w14:paraId="546A64E8">
      <w:pPr>
        <w:pStyle w:val="359"/>
        <w:spacing w:before="0" w:after="0" w:line="480" w:lineRule="exact"/>
        <w:jc w:val="both"/>
        <w:rPr>
          <w:rFonts w:ascii="宋体" w:hAnsi="宋体" w:cs="宋体"/>
          <w:color w:val="000000"/>
        </w:rPr>
      </w:pPr>
      <w:r>
        <w:rPr>
          <w:rFonts w:hint="eastAsia" w:ascii="宋体" w:hAnsi="宋体" w:cs="宋体"/>
          <w:color w:val="000000"/>
        </w:rPr>
        <w:t>5、我们同意按照招标文件第二章第16条的规定，本投标文件的有效期为从开标之日期起计算的九十天，在此期间，本投标文件将始终对我们具有约束力，并可随时被接受。如果我们中标，本投标文件在此期间之后将继续保持有效。</w:t>
      </w:r>
    </w:p>
    <w:p w14:paraId="1D4EB07A">
      <w:pPr>
        <w:pStyle w:val="359"/>
        <w:spacing w:before="0" w:after="0" w:line="480" w:lineRule="exact"/>
        <w:jc w:val="both"/>
        <w:rPr>
          <w:rFonts w:ascii="宋体" w:hAnsi="宋体" w:cs="宋体"/>
          <w:color w:val="000000"/>
        </w:rPr>
      </w:pPr>
      <w:r>
        <w:rPr>
          <w:rFonts w:hint="eastAsia" w:ascii="宋体" w:hAnsi="宋体" w:cs="宋体"/>
          <w:color w:val="000000"/>
        </w:rPr>
        <w:t>6、我们理解，你们无义务必须接受投标价最低的投标。同时也理解你们不承担我们本次投标的费用。</w:t>
      </w:r>
    </w:p>
    <w:p w14:paraId="3C3349A4">
      <w:pPr>
        <w:pStyle w:val="359"/>
        <w:spacing w:before="0" w:after="0" w:line="480" w:lineRule="exact"/>
        <w:jc w:val="both"/>
        <w:rPr>
          <w:rFonts w:ascii="宋体" w:hAnsi="宋体" w:cs="宋体"/>
          <w:color w:val="000000"/>
        </w:rPr>
      </w:pPr>
      <w:r>
        <w:rPr>
          <w:rFonts w:hint="eastAsia" w:ascii="宋体" w:hAnsi="宋体" w:cs="宋体"/>
          <w:color w:val="000000"/>
        </w:rPr>
        <w:t>7、我们同意向贵方提供贵方可能要求的与投标有关的任何证据或资料，并保证所提供的都是真实的、准确的。</w:t>
      </w:r>
    </w:p>
    <w:p w14:paraId="28528822">
      <w:pPr>
        <w:pStyle w:val="359"/>
        <w:spacing w:before="0" w:after="0" w:line="480" w:lineRule="exact"/>
        <w:jc w:val="both"/>
        <w:rPr>
          <w:rFonts w:ascii="宋体" w:hAnsi="宋体" w:cs="宋体"/>
          <w:color w:val="000000"/>
        </w:rPr>
      </w:pPr>
      <w:r>
        <w:rPr>
          <w:rFonts w:hint="eastAsia" w:ascii="宋体" w:hAnsi="宋体" w:cs="宋体"/>
          <w:color w:val="000000"/>
        </w:rPr>
        <w:t>8、一旦我方中标，我方将根据招标文件的规定，严格履行合同的责任和义务，并保证在按招标文件中规定的时间内供货，并完成项目的施工、调试、交付买方验收、使用。</w:t>
      </w:r>
    </w:p>
    <w:p w14:paraId="711EDFF5">
      <w:pPr>
        <w:pStyle w:val="359"/>
        <w:spacing w:before="0" w:after="0" w:line="480" w:lineRule="exact"/>
        <w:ind w:right="560" w:firstLine="2520"/>
        <w:jc w:val="both"/>
        <w:rPr>
          <w:rFonts w:ascii="宋体" w:hAnsi="宋体" w:cs="宋体"/>
          <w:color w:val="000000"/>
          <w:u w:val="single"/>
        </w:rPr>
      </w:pPr>
      <w:r>
        <w:rPr>
          <w:rFonts w:hint="eastAsia" w:ascii="宋体" w:hAnsi="宋体" w:cs="宋体"/>
          <w:color w:val="000000"/>
        </w:rPr>
        <w:t>投标人名称（电子签章）:</w:t>
      </w:r>
    </w:p>
    <w:p w14:paraId="133B7497">
      <w:pPr>
        <w:pStyle w:val="359"/>
        <w:spacing w:before="0" w:after="0" w:line="480" w:lineRule="exact"/>
        <w:ind w:right="560" w:firstLine="2520"/>
        <w:jc w:val="both"/>
        <w:rPr>
          <w:rFonts w:ascii="宋体" w:hAnsi="宋体" w:cs="宋体"/>
          <w:color w:val="000000"/>
          <w:u w:val="single"/>
        </w:rPr>
      </w:pPr>
      <w:r>
        <w:rPr>
          <w:rFonts w:hint="eastAsia" w:ascii="宋体" w:hAnsi="宋体" w:cs="宋体"/>
          <w:color w:val="000000"/>
        </w:rPr>
        <w:t>地址:  邮编:</w:t>
      </w:r>
    </w:p>
    <w:p w14:paraId="1E9BB9F6">
      <w:pPr>
        <w:pStyle w:val="359"/>
        <w:spacing w:before="0" w:after="0" w:line="480" w:lineRule="exact"/>
        <w:ind w:right="560" w:firstLine="2520"/>
        <w:jc w:val="both"/>
        <w:rPr>
          <w:rFonts w:ascii="宋体" w:hAnsi="宋体" w:cs="宋体"/>
          <w:color w:val="000000"/>
          <w:u w:val="single"/>
        </w:rPr>
      </w:pPr>
      <w:r>
        <w:rPr>
          <w:rFonts w:hint="eastAsia" w:ascii="宋体" w:hAnsi="宋体" w:cs="宋体"/>
          <w:color w:val="000000"/>
        </w:rPr>
        <w:t>电话:  传真:</w:t>
      </w:r>
    </w:p>
    <w:p w14:paraId="7F853E11">
      <w:pPr>
        <w:pStyle w:val="359"/>
        <w:spacing w:before="0" w:after="0" w:line="480" w:lineRule="exact"/>
        <w:ind w:right="560" w:firstLine="2520"/>
        <w:jc w:val="both"/>
        <w:rPr>
          <w:rFonts w:ascii="宋体" w:hAnsi="宋体" w:cs="宋体"/>
          <w:color w:val="000000"/>
        </w:rPr>
      </w:pPr>
      <w:r>
        <w:rPr>
          <w:rFonts w:hint="eastAsia" w:ascii="宋体" w:hAnsi="宋体" w:cs="宋体"/>
          <w:color w:val="000000"/>
        </w:rPr>
        <w:t>日期:       年   月   日</w:t>
      </w:r>
    </w:p>
    <w:p w14:paraId="53F274A3">
      <w:pPr>
        <w:pStyle w:val="303"/>
        <w:widowControl/>
        <w:spacing w:line="640" w:lineRule="exact"/>
        <w:jc w:val="center"/>
        <w:rPr>
          <w:rFonts w:hint="eastAsia" w:hAnsi="宋体" w:cs="宋体"/>
          <w:b/>
          <w:color w:val="000000"/>
          <w:sz w:val="32"/>
          <w:szCs w:val="32"/>
        </w:rPr>
      </w:pPr>
    </w:p>
    <w:p w14:paraId="7514D5D5">
      <w:pPr>
        <w:pStyle w:val="303"/>
        <w:widowControl/>
        <w:spacing w:line="640" w:lineRule="exact"/>
        <w:jc w:val="center"/>
        <w:outlineLvl w:val="1"/>
        <w:rPr>
          <w:rFonts w:hAnsi="宋体" w:cs="宋体"/>
          <w:b/>
          <w:color w:val="000000"/>
          <w:sz w:val="32"/>
          <w:szCs w:val="32"/>
        </w:rPr>
      </w:pPr>
      <w:r>
        <w:rPr>
          <w:rFonts w:hint="eastAsia" w:hAnsi="宋体" w:cs="宋体"/>
          <w:b/>
          <w:color w:val="000000"/>
          <w:sz w:val="32"/>
          <w:szCs w:val="32"/>
        </w:rPr>
        <w:t>二、开标一览表</w:t>
      </w:r>
    </w:p>
    <w:p w14:paraId="1E94FC41">
      <w:pPr>
        <w:widowControl/>
        <w:spacing w:line="440" w:lineRule="exact"/>
        <w:ind w:firstLine="3036"/>
        <w:rPr>
          <w:rFonts w:ascii="宋体" w:hAnsi="宋体" w:cs="宋体"/>
          <w:b/>
          <w:color w:val="000000"/>
          <w:sz w:val="32"/>
          <w:szCs w:val="32"/>
        </w:rPr>
      </w:pPr>
    </w:p>
    <w:tbl>
      <w:tblPr>
        <w:tblStyle w:val="36"/>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24"/>
        <w:gridCol w:w="6857"/>
      </w:tblGrid>
      <w:tr w14:paraId="2117C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48" w:hRule="exact"/>
        </w:trPr>
        <w:tc>
          <w:tcPr>
            <w:tcW w:w="2224" w:type="dxa"/>
            <w:noWrap/>
            <w:vAlign w:val="center"/>
          </w:tcPr>
          <w:p w14:paraId="145F91F8">
            <w:pPr>
              <w:widowControl/>
              <w:jc w:val="center"/>
              <w:rPr>
                <w:rFonts w:ascii="宋体" w:hAnsi="宋体" w:cs="宋体"/>
                <w:color w:val="000000"/>
                <w:sz w:val="24"/>
              </w:rPr>
            </w:pPr>
            <w:r>
              <w:rPr>
                <w:rFonts w:hint="eastAsia" w:ascii="宋体" w:hAnsi="宋体" w:cs="宋体"/>
                <w:color w:val="000000"/>
                <w:sz w:val="24"/>
              </w:rPr>
              <w:t>项目名称</w:t>
            </w:r>
          </w:p>
          <w:p w14:paraId="15C24408">
            <w:pPr>
              <w:widowControl/>
              <w:jc w:val="center"/>
              <w:rPr>
                <w:rFonts w:ascii="宋体" w:hAnsi="宋体" w:cs="宋体"/>
                <w:color w:val="000000"/>
                <w:sz w:val="24"/>
              </w:rPr>
            </w:pPr>
          </w:p>
        </w:tc>
        <w:tc>
          <w:tcPr>
            <w:tcW w:w="6857" w:type="dxa"/>
            <w:noWrap/>
            <w:vAlign w:val="center"/>
          </w:tcPr>
          <w:p w14:paraId="29E29E60">
            <w:pPr>
              <w:widowControl/>
              <w:rPr>
                <w:rFonts w:ascii="宋体" w:hAnsi="宋体" w:cs="宋体"/>
                <w:color w:val="000000"/>
                <w:sz w:val="24"/>
              </w:rPr>
            </w:pPr>
          </w:p>
        </w:tc>
      </w:tr>
      <w:tr w14:paraId="5338ED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00" w:hRule="atLeast"/>
        </w:trPr>
        <w:tc>
          <w:tcPr>
            <w:tcW w:w="2224" w:type="dxa"/>
            <w:noWrap/>
            <w:vAlign w:val="center"/>
          </w:tcPr>
          <w:p w14:paraId="694FBBD9">
            <w:pPr>
              <w:widowControl/>
              <w:spacing w:line="720" w:lineRule="exact"/>
              <w:jc w:val="center"/>
              <w:rPr>
                <w:rFonts w:ascii="宋体" w:hAnsi="宋体" w:cs="宋体"/>
                <w:color w:val="000000"/>
                <w:sz w:val="24"/>
              </w:rPr>
            </w:pPr>
            <w:r>
              <w:rPr>
                <w:rFonts w:hint="eastAsia" w:ascii="宋体" w:hAnsi="宋体" w:cs="宋体"/>
                <w:color w:val="000000"/>
                <w:sz w:val="24"/>
              </w:rPr>
              <w:t>投标报价</w:t>
            </w:r>
          </w:p>
          <w:p w14:paraId="6342A251">
            <w:pPr>
              <w:widowControl/>
              <w:spacing w:line="720" w:lineRule="exact"/>
              <w:jc w:val="center"/>
              <w:rPr>
                <w:rFonts w:ascii="宋体" w:hAnsi="宋体" w:cs="宋体"/>
                <w:color w:val="000000"/>
                <w:sz w:val="24"/>
              </w:rPr>
            </w:pPr>
            <w:r>
              <w:rPr>
                <w:rFonts w:hint="eastAsia" w:ascii="宋体" w:hAnsi="宋体" w:cs="宋体"/>
                <w:color w:val="000000"/>
                <w:sz w:val="24"/>
              </w:rPr>
              <w:t>总计</w:t>
            </w:r>
          </w:p>
        </w:tc>
        <w:tc>
          <w:tcPr>
            <w:tcW w:w="6857" w:type="dxa"/>
            <w:noWrap/>
            <w:vAlign w:val="center"/>
          </w:tcPr>
          <w:p w14:paraId="195AC38A">
            <w:pPr>
              <w:widowControl/>
              <w:spacing w:line="720" w:lineRule="exact"/>
              <w:rPr>
                <w:rFonts w:ascii="宋体" w:hAnsi="宋体" w:cs="宋体"/>
                <w:color w:val="000000"/>
                <w:sz w:val="24"/>
                <w:u w:val="single"/>
              </w:rPr>
            </w:pPr>
            <w:r>
              <w:rPr>
                <w:rFonts w:hint="eastAsia" w:ascii="宋体" w:hAnsi="宋体" w:cs="宋体"/>
                <w:color w:val="000000"/>
                <w:sz w:val="24"/>
              </w:rPr>
              <w:t>（小写）¥</w:t>
            </w:r>
          </w:p>
          <w:p w14:paraId="4911FE7B">
            <w:pPr>
              <w:widowControl/>
              <w:spacing w:line="720" w:lineRule="exact"/>
              <w:rPr>
                <w:rFonts w:ascii="宋体" w:hAnsi="宋体" w:cs="宋体"/>
                <w:color w:val="000000"/>
                <w:sz w:val="24"/>
              </w:rPr>
            </w:pPr>
            <w:r>
              <w:rPr>
                <w:rFonts w:hint="eastAsia" w:ascii="宋体" w:hAnsi="宋体" w:cs="宋体"/>
                <w:color w:val="000000"/>
                <w:sz w:val="24"/>
              </w:rPr>
              <w:t>（大写）人民币佰拾万仟佰拾元整</w:t>
            </w:r>
          </w:p>
        </w:tc>
      </w:tr>
      <w:tr w14:paraId="71F5B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67" w:hRule="atLeast"/>
        </w:trPr>
        <w:tc>
          <w:tcPr>
            <w:tcW w:w="2224" w:type="dxa"/>
            <w:noWrap/>
            <w:vAlign w:val="center"/>
          </w:tcPr>
          <w:p w14:paraId="3E450F73">
            <w:pPr>
              <w:widowControl/>
              <w:spacing w:line="720" w:lineRule="exact"/>
              <w:jc w:val="center"/>
              <w:rPr>
                <w:rFonts w:ascii="宋体" w:hAnsi="宋体" w:cs="宋体"/>
                <w:color w:val="000000"/>
                <w:sz w:val="24"/>
              </w:rPr>
            </w:pPr>
            <w:r>
              <w:rPr>
                <w:rFonts w:hint="eastAsia" w:ascii="宋体" w:hAnsi="宋体" w:cs="宋体"/>
                <w:color w:val="000000"/>
                <w:sz w:val="24"/>
              </w:rPr>
              <w:t>投标电梯的品牌和型号</w:t>
            </w:r>
          </w:p>
          <w:p w14:paraId="1157F9CF">
            <w:pPr>
              <w:widowControl/>
              <w:spacing w:line="520" w:lineRule="exact"/>
              <w:jc w:val="center"/>
              <w:rPr>
                <w:rFonts w:ascii="宋体" w:hAnsi="宋体" w:cs="宋体"/>
                <w:color w:val="000000"/>
                <w:sz w:val="24"/>
              </w:rPr>
            </w:pPr>
          </w:p>
        </w:tc>
        <w:tc>
          <w:tcPr>
            <w:tcW w:w="6857" w:type="dxa"/>
            <w:noWrap/>
            <w:vAlign w:val="center"/>
          </w:tcPr>
          <w:p w14:paraId="6100A5CA">
            <w:pPr>
              <w:widowControl/>
              <w:spacing w:line="520" w:lineRule="exact"/>
              <w:jc w:val="center"/>
              <w:rPr>
                <w:rFonts w:ascii="宋体" w:hAnsi="宋体" w:cs="宋体"/>
                <w:color w:val="000000"/>
                <w:sz w:val="24"/>
              </w:rPr>
            </w:pPr>
          </w:p>
        </w:tc>
      </w:tr>
      <w:tr w14:paraId="60557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67" w:hRule="atLeast"/>
        </w:trPr>
        <w:tc>
          <w:tcPr>
            <w:tcW w:w="2224" w:type="dxa"/>
            <w:noWrap/>
            <w:vAlign w:val="center"/>
          </w:tcPr>
          <w:p w14:paraId="22A35EA2">
            <w:pPr>
              <w:widowControl/>
              <w:spacing w:line="520" w:lineRule="exact"/>
              <w:jc w:val="center"/>
              <w:rPr>
                <w:rFonts w:ascii="宋体" w:hAnsi="宋体" w:cs="宋体"/>
                <w:color w:val="000000"/>
                <w:sz w:val="24"/>
              </w:rPr>
            </w:pPr>
            <w:r>
              <w:rPr>
                <w:rFonts w:hint="eastAsia" w:ascii="宋体" w:hAnsi="宋体" w:cs="宋体"/>
                <w:color w:val="000000"/>
                <w:sz w:val="24"/>
              </w:rPr>
              <w:t>服务时间</w:t>
            </w:r>
          </w:p>
        </w:tc>
        <w:tc>
          <w:tcPr>
            <w:tcW w:w="6857" w:type="dxa"/>
            <w:noWrap/>
            <w:vAlign w:val="center"/>
          </w:tcPr>
          <w:p w14:paraId="1A726613">
            <w:pPr>
              <w:widowControl/>
              <w:spacing w:line="520" w:lineRule="exact"/>
              <w:jc w:val="center"/>
              <w:rPr>
                <w:rFonts w:ascii="宋体" w:hAnsi="宋体" w:cs="宋体"/>
                <w:color w:val="000000"/>
                <w:sz w:val="24"/>
              </w:rPr>
            </w:pPr>
            <w:r>
              <w:rPr>
                <w:rFonts w:hint="eastAsia" w:ascii="宋体" w:hAnsi="宋体" w:cs="宋体"/>
                <w:color w:val="000000"/>
                <w:sz w:val="24"/>
              </w:rPr>
              <w:t>按招标文件要求执行。</w:t>
            </w:r>
          </w:p>
        </w:tc>
      </w:tr>
    </w:tbl>
    <w:p w14:paraId="55417DDC">
      <w:pPr>
        <w:widowControl/>
        <w:spacing w:line="440" w:lineRule="exact"/>
        <w:ind w:firstLine="411"/>
        <w:rPr>
          <w:rFonts w:ascii="宋体" w:hAnsi="宋体" w:cs="宋体"/>
          <w:color w:val="000000"/>
          <w:sz w:val="28"/>
          <w:szCs w:val="28"/>
        </w:rPr>
      </w:pPr>
    </w:p>
    <w:p w14:paraId="5362D386">
      <w:pPr>
        <w:pStyle w:val="303"/>
        <w:widowControl/>
        <w:rPr>
          <w:rFonts w:hAnsi="宋体" w:cs="宋体"/>
          <w:b/>
          <w:color w:val="000000"/>
          <w:sz w:val="32"/>
          <w:szCs w:val="32"/>
        </w:rPr>
      </w:pPr>
    </w:p>
    <w:p w14:paraId="16814B61">
      <w:pPr>
        <w:pStyle w:val="359"/>
        <w:widowControl/>
        <w:spacing w:before="0" w:after="0" w:line="640" w:lineRule="exact"/>
        <w:ind w:firstLine="2940"/>
        <w:jc w:val="both"/>
        <w:rPr>
          <w:rFonts w:ascii="宋体" w:hAnsi="宋体" w:cs="宋体"/>
          <w:color w:val="000000"/>
          <w:u w:val="single"/>
        </w:rPr>
      </w:pPr>
      <w:r>
        <w:rPr>
          <w:rFonts w:hint="eastAsia" w:ascii="宋体" w:hAnsi="宋体" w:cs="宋体"/>
          <w:color w:val="000000"/>
        </w:rPr>
        <w:t>投标人名称（电子签章）:</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p>
    <w:p w14:paraId="4F4B9BD6">
      <w:pPr>
        <w:pStyle w:val="359"/>
        <w:widowControl/>
        <w:spacing w:before="0" w:after="0" w:line="640" w:lineRule="exact"/>
        <w:ind w:firstLine="2940"/>
        <w:jc w:val="both"/>
        <w:rPr>
          <w:rFonts w:ascii="宋体" w:hAnsi="宋体" w:cs="宋体"/>
          <w:color w:val="000000"/>
          <w:u w:val="single"/>
        </w:rPr>
      </w:pPr>
      <w:r>
        <w:rPr>
          <w:rFonts w:hint="eastAsia" w:ascii="宋体" w:hAnsi="宋体" w:cs="宋体"/>
          <w:color w:val="000000"/>
        </w:rPr>
        <w:t>地址:</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rPr>
        <w:t xml:space="preserve">    邮编:</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p>
    <w:p w14:paraId="55A23C56">
      <w:pPr>
        <w:pStyle w:val="359"/>
        <w:widowControl/>
        <w:spacing w:before="0" w:after="0" w:line="640" w:lineRule="exact"/>
        <w:ind w:firstLine="2940"/>
        <w:jc w:val="both"/>
        <w:rPr>
          <w:rFonts w:ascii="宋体" w:hAnsi="宋体" w:cs="宋体"/>
          <w:color w:val="000000"/>
          <w:u w:val="single"/>
        </w:rPr>
      </w:pPr>
      <w:r>
        <w:rPr>
          <w:rFonts w:hint="eastAsia" w:ascii="宋体" w:hAnsi="宋体" w:cs="宋体"/>
          <w:color w:val="000000"/>
        </w:rPr>
        <w:t>电话:</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rPr>
        <w:t xml:space="preserve">       传真:</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p>
    <w:p w14:paraId="1B0F060B">
      <w:pPr>
        <w:pStyle w:val="359"/>
        <w:widowControl/>
        <w:spacing w:before="0" w:after="0" w:line="640" w:lineRule="exact"/>
        <w:ind w:firstLine="2940"/>
        <w:jc w:val="both"/>
        <w:rPr>
          <w:rFonts w:hAnsi="宋体" w:cs="宋体"/>
          <w:b/>
          <w:color w:val="000000"/>
        </w:rPr>
      </w:pPr>
      <w:r>
        <w:rPr>
          <w:rFonts w:hint="eastAsia" w:ascii="宋体" w:hAnsi="宋体" w:cs="宋体"/>
          <w:color w:val="000000"/>
        </w:rPr>
        <w:t>日期:</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rPr>
        <w:t>年</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rPr>
        <w:t>月</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rPr>
        <w:t>日</w:t>
      </w:r>
    </w:p>
    <w:p w14:paraId="688359AA">
      <w:pPr>
        <w:widowControl/>
        <w:spacing w:line="520" w:lineRule="exact"/>
        <w:jc w:val="left"/>
        <w:rPr>
          <w:rFonts w:ascii="宋体" w:hAnsi="宋体" w:cs="宋体"/>
          <w:b/>
          <w:bCs/>
          <w:color w:val="000000"/>
          <w:sz w:val="24"/>
        </w:rPr>
      </w:pPr>
      <w:r>
        <w:rPr>
          <w:rFonts w:hint="eastAsia" w:ascii="宋体" w:hAnsi="宋体" w:cs="宋体"/>
          <w:b/>
          <w:bCs/>
          <w:color w:val="000000"/>
          <w:sz w:val="24"/>
        </w:rPr>
        <w:t>注:</w:t>
      </w:r>
    </w:p>
    <w:p w14:paraId="33F17E28">
      <w:pPr>
        <w:widowControl/>
        <w:spacing w:line="520" w:lineRule="exact"/>
        <w:jc w:val="left"/>
        <w:rPr>
          <w:rFonts w:ascii="宋体" w:hAnsi="宋体" w:cs="宋体"/>
          <w:color w:val="000000"/>
          <w:sz w:val="24"/>
        </w:rPr>
      </w:pPr>
      <w:r>
        <w:rPr>
          <w:rFonts w:hint="eastAsia" w:ascii="宋体" w:hAnsi="宋体" w:cs="宋体"/>
          <w:color w:val="000000"/>
          <w:sz w:val="24"/>
        </w:rPr>
        <w:t>（1）投标报价总计为招标文件第二章第11条所述内容。</w:t>
      </w:r>
    </w:p>
    <w:p w14:paraId="5D8EDF69">
      <w:pPr>
        <w:widowControl/>
        <w:spacing w:before="19" w:line="440" w:lineRule="exact"/>
        <w:rPr>
          <w:rFonts w:ascii="宋体" w:hAnsi="宋体" w:cs="宋体"/>
          <w:color w:val="000000"/>
          <w:sz w:val="24"/>
        </w:rPr>
      </w:pPr>
      <w:r>
        <w:rPr>
          <w:rFonts w:hint="eastAsia" w:ascii="宋体" w:hAnsi="宋体" w:cs="宋体"/>
          <w:color w:val="000000"/>
          <w:sz w:val="24"/>
        </w:rPr>
        <w:t>（2）开标一览表格式不得自行改动。</w:t>
      </w:r>
      <w:bookmarkStart w:id="54" w:name="_Toc136924766"/>
      <w:bookmarkEnd w:id="54"/>
      <w:bookmarkStart w:id="55" w:name="_Toc157775459"/>
      <w:bookmarkEnd w:id="55"/>
    </w:p>
    <w:p w14:paraId="7FC8E2E8">
      <w:pPr>
        <w:pStyle w:val="303"/>
        <w:widowControl/>
        <w:spacing w:line="640" w:lineRule="exact"/>
        <w:jc w:val="center"/>
        <w:rPr>
          <w:rFonts w:hAnsi="宋体" w:cs="宋体"/>
          <w:b/>
          <w:color w:val="000000"/>
          <w:sz w:val="32"/>
          <w:szCs w:val="32"/>
        </w:rPr>
      </w:pPr>
      <w:bookmarkStart w:id="56" w:name="_Toc157775468"/>
    </w:p>
    <w:p w14:paraId="075B6B4B">
      <w:pPr>
        <w:pStyle w:val="303"/>
        <w:widowControl/>
        <w:spacing w:line="640" w:lineRule="exact"/>
        <w:jc w:val="center"/>
        <w:rPr>
          <w:rFonts w:hAnsi="宋体" w:cs="宋体"/>
          <w:b/>
          <w:color w:val="000000"/>
          <w:sz w:val="32"/>
          <w:szCs w:val="32"/>
        </w:rPr>
      </w:pPr>
    </w:p>
    <w:p w14:paraId="0736BA92">
      <w:pPr>
        <w:pStyle w:val="303"/>
        <w:widowControl/>
        <w:spacing w:line="640" w:lineRule="exact"/>
        <w:jc w:val="center"/>
        <w:outlineLvl w:val="1"/>
        <w:rPr>
          <w:rFonts w:hAnsi="宋体" w:cs="宋体"/>
          <w:b/>
          <w:color w:val="000000"/>
          <w:sz w:val="32"/>
          <w:szCs w:val="32"/>
        </w:rPr>
      </w:pPr>
      <w:r>
        <w:rPr>
          <w:rFonts w:hint="eastAsia" w:hAnsi="宋体" w:cs="宋体"/>
          <w:b/>
          <w:color w:val="000000"/>
          <w:sz w:val="32"/>
          <w:szCs w:val="32"/>
        </w:rPr>
        <w:t>三、投标分项报价表</w:t>
      </w:r>
    </w:p>
    <w:p w14:paraId="2B0A217E">
      <w:pPr>
        <w:spacing w:line="340" w:lineRule="exact"/>
        <w:jc w:val="center"/>
        <w:rPr>
          <w:rFonts w:ascii="宋体" w:hAnsi="宋体" w:cs="宋体"/>
          <w:color w:val="000000"/>
          <w:sz w:val="24"/>
        </w:rPr>
      </w:pPr>
    </w:p>
    <w:tbl>
      <w:tblPr>
        <w:tblStyle w:val="36"/>
        <w:tblW w:w="943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4"/>
        <w:gridCol w:w="1035"/>
        <w:gridCol w:w="1200"/>
        <w:gridCol w:w="1483"/>
        <w:gridCol w:w="817"/>
        <w:gridCol w:w="883"/>
        <w:gridCol w:w="917"/>
        <w:gridCol w:w="1100"/>
        <w:gridCol w:w="1233"/>
      </w:tblGrid>
      <w:tr w14:paraId="0E40A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6" w:hRule="atLeast"/>
        </w:trPr>
        <w:tc>
          <w:tcPr>
            <w:tcW w:w="764" w:type="dxa"/>
            <w:noWrap/>
            <w:tcMar>
              <w:top w:w="0" w:type="dxa"/>
              <w:left w:w="108" w:type="dxa"/>
              <w:bottom w:w="0" w:type="dxa"/>
              <w:right w:w="108" w:type="dxa"/>
            </w:tcMar>
            <w:vAlign w:val="center"/>
          </w:tcPr>
          <w:p w14:paraId="6EE37D14">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序号</w:t>
            </w:r>
          </w:p>
        </w:tc>
        <w:tc>
          <w:tcPr>
            <w:tcW w:w="1035" w:type="dxa"/>
            <w:noWrap/>
            <w:tcMar>
              <w:top w:w="0" w:type="dxa"/>
              <w:left w:w="108" w:type="dxa"/>
              <w:bottom w:w="0" w:type="dxa"/>
              <w:right w:w="108" w:type="dxa"/>
            </w:tcMar>
            <w:vAlign w:val="center"/>
          </w:tcPr>
          <w:p w14:paraId="43D71E20">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街道</w:t>
            </w:r>
          </w:p>
        </w:tc>
        <w:tc>
          <w:tcPr>
            <w:tcW w:w="1200" w:type="dxa"/>
            <w:noWrap/>
            <w:tcMar>
              <w:top w:w="0" w:type="dxa"/>
              <w:left w:w="108" w:type="dxa"/>
              <w:bottom w:w="0" w:type="dxa"/>
              <w:right w:w="108" w:type="dxa"/>
            </w:tcMar>
            <w:vAlign w:val="center"/>
          </w:tcPr>
          <w:p w14:paraId="4D40BD33">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设备使用地址</w:t>
            </w:r>
          </w:p>
        </w:tc>
        <w:tc>
          <w:tcPr>
            <w:tcW w:w="1483" w:type="dxa"/>
            <w:noWrap/>
            <w:tcMar>
              <w:top w:w="0" w:type="dxa"/>
              <w:left w:w="108" w:type="dxa"/>
              <w:bottom w:w="0" w:type="dxa"/>
              <w:right w:w="108" w:type="dxa"/>
            </w:tcMar>
            <w:vAlign w:val="center"/>
          </w:tcPr>
          <w:p w14:paraId="64FDB7C4">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规格型号及层数</w:t>
            </w:r>
          </w:p>
        </w:tc>
        <w:tc>
          <w:tcPr>
            <w:tcW w:w="817" w:type="dxa"/>
            <w:noWrap/>
            <w:tcMar>
              <w:top w:w="0" w:type="dxa"/>
              <w:left w:w="108" w:type="dxa"/>
              <w:bottom w:w="0" w:type="dxa"/>
              <w:right w:w="108" w:type="dxa"/>
            </w:tcMar>
            <w:vAlign w:val="center"/>
          </w:tcPr>
          <w:p w14:paraId="5A157FB0">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品牌产地</w:t>
            </w:r>
          </w:p>
        </w:tc>
        <w:tc>
          <w:tcPr>
            <w:tcW w:w="883" w:type="dxa"/>
            <w:noWrap/>
            <w:tcMar>
              <w:top w:w="0" w:type="dxa"/>
              <w:left w:w="108" w:type="dxa"/>
              <w:bottom w:w="0" w:type="dxa"/>
              <w:right w:w="108" w:type="dxa"/>
            </w:tcMar>
            <w:vAlign w:val="center"/>
          </w:tcPr>
          <w:p w14:paraId="05A9B4CF">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载重量</w:t>
            </w:r>
          </w:p>
        </w:tc>
        <w:tc>
          <w:tcPr>
            <w:tcW w:w="917" w:type="dxa"/>
            <w:noWrap/>
            <w:tcMar>
              <w:top w:w="0" w:type="dxa"/>
              <w:left w:w="108" w:type="dxa"/>
              <w:bottom w:w="0" w:type="dxa"/>
              <w:right w:w="108" w:type="dxa"/>
            </w:tcMar>
            <w:vAlign w:val="center"/>
          </w:tcPr>
          <w:p w14:paraId="20695628">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额定速度</w:t>
            </w:r>
          </w:p>
        </w:tc>
        <w:tc>
          <w:tcPr>
            <w:tcW w:w="1100" w:type="dxa"/>
            <w:noWrap/>
            <w:tcMar>
              <w:top w:w="0" w:type="dxa"/>
              <w:left w:w="108" w:type="dxa"/>
              <w:bottom w:w="0" w:type="dxa"/>
              <w:right w:w="108" w:type="dxa"/>
            </w:tcMar>
            <w:vAlign w:val="center"/>
          </w:tcPr>
          <w:p w14:paraId="531F6377">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数量（部）</w:t>
            </w:r>
          </w:p>
        </w:tc>
        <w:tc>
          <w:tcPr>
            <w:tcW w:w="1233" w:type="dxa"/>
            <w:noWrap/>
            <w:tcMar>
              <w:top w:w="0" w:type="dxa"/>
              <w:left w:w="108" w:type="dxa"/>
              <w:bottom w:w="0" w:type="dxa"/>
              <w:right w:w="108" w:type="dxa"/>
            </w:tcMar>
            <w:vAlign w:val="center"/>
          </w:tcPr>
          <w:p w14:paraId="61DD6FF5">
            <w:pPr>
              <w:pBdr>
                <w:top w:val="none" w:color="000000" w:sz="0" w:space="0"/>
                <w:left w:val="none" w:color="000000" w:sz="0" w:space="0"/>
                <w:bottom w:val="none" w:color="000000" w:sz="0" w:space="0"/>
                <w:right w:val="none" w:color="000000" w:sz="0" w:space="0"/>
              </w:pBdr>
              <w:spacing w:line="340" w:lineRule="exact"/>
              <w:jc w:val="left"/>
              <w:rPr>
                <w:rFonts w:ascii="宋体" w:hAnsi="宋体" w:cs="宋体"/>
                <w:color w:val="000000"/>
                <w:sz w:val="24"/>
              </w:rPr>
            </w:pPr>
            <w:r>
              <w:rPr>
                <w:rFonts w:hint="eastAsia" w:ascii="宋体" w:hAnsi="宋体" w:cs="宋体"/>
                <w:color w:val="000000"/>
                <w:sz w:val="24"/>
              </w:rPr>
              <w:t>单部价格（元）</w:t>
            </w:r>
          </w:p>
        </w:tc>
      </w:tr>
      <w:tr w14:paraId="55E68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8" w:hRule="atLeast"/>
        </w:trPr>
        <w:tc>
          <w:tcPr>
            <w:tcW w:w="764" w:type="dxa"/>
            <w:noWrap/>
            <w:tcMar>
              <w:top w:w="0" w:type="dxa"/>
              <w:left w:w="108" w:type="dxa"/>
              <w:bottom w:w="0" w:type="dxa"/>
              <w:right w:w="108" w:type="dxa"/>
            </w:tcMar>
            <w:vAlign w:val="center"/>
          </w:tcPr>
          <w:p w14:paraId="16CE130F">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1</w:t>
            </w:r>
          </w:p>
        </w:tc>
        <w:tc>
          <w:tcPr>
            <w:tcW w:w="1035" w:type="dxa"/>
            <w:noWrap/>
            <w:tcMar>
              <w:top w:w="0" w:type="dxa"/>
              <w:left w:w="108" w:type="dxa"/>
              <w:bottom w:w="0" w:type="dxa"/>
              <w:right w:w="108" w:type="dxa"/>
            </w:tcMar>
            <w:vAlign w:val="center"/>
          </w:tcPr>
          <w:p w14:paraId="57BF9535">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1200" w:type="dxa"/>
            <w:noWrap/>
            <w:tcMar>
              <w:top w:w="0" w:type="dxa"/>
              <w:left w:w="108" w:type="dxa"/>
              <w:bottom w:w="0" w:type="dxa"/>
              <w:right w:w="108" w:type="dxa"/>
            </w:tcMar>
            <w:vAlign w:val="center"/>
          </w:tcPr>
          <w:p w14:paraId="4936CBA8">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1483" w:type="dxa"/>
            <w:noWrap/>
            <w:tcMar>
              <w:top w:w="0" w:type="dxa"/>
              <w:left w:w="108" w:type="dxa"/>
              <w:bottom w:w="0" w:type="dxa"/>
              <w:right w:w="108" w:type="dxa"/>
            </w:tcMar>
            <w:vAlign w:val="center"/>
          </w:tcPr>
          <w:p w14:paraId="37172F50">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817" w:type="dxa"/>
            <w:noWrap/>
            <w:tcMar>
              <w:top w:w="0" w:type="dxa"/>
              <w:left w:w="108" w:type="dxa"/>
              <w:bottom w:w="0" w:type="dxa"/>
              <w:right w:w="108" w:type="dxa"/>
            </w:tcMar>
            <w:vAlign w:val="center"/>
          </w:tcPr>
          <w:p w14:paraId="797D7D6D">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883" w:type="dxa"/>
            <w:noWrap/>
            <w:tcMar>
              <w:top w:w="0" w:type="dxa"/>
              <w:left w:w="108" w:type="dxa"/>
              <w:bottom w:w="0" w:type="dxa"/>
              <w:right w:w="108" w:type="dxa"/>
            </w:tcMar>
            <w:vAlign w:val="center"/>
          </w:tcPr>
          <w:p w14:paraId="2A3DFE27">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917" w:type="dxa"/>
            <w:noWrap/>
            <w:tcMar>
              <w:top w:w="0" w:type="dxa"/>
              <w:left w:w="108" w:type="dxa"/>
              <w:bottom w:w="0" w:type="dxa"/>
              <w:right w:w="108" w:type="dxa"/>
            </w:tcMar>
            <w:vAlign w:val="center"/>
          </w:tcPr>
          <w:p w14:paraId="2FE9741C">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1100" w:type="dxa"/>
            <w:noWrap/>
            <w:tcMar>
              <w:top w:w="0" w:type="dxa"/>
              <w:left w:w="108" w:type="dxa"/>
              <w:bottom w:w="0" w:type="dxa"/>
              <w:right w:w="108" w:type="dxa"/>
            </w:tcMar>
            <w:vAlign w:val="center"/>
          </w:tcPr>
          <w:p w14:paraId="1D7E7E58">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1233" w:type="dxa"/>
            <w:noWrap/>
            <w:tcMar>
              <w:top w:w="0" w:type="dxa"/>
              <w:left w:w="108" w:type="dxa"/>
              <w:bottom w:w="0" w:type="dxa"/>
              <w:right w:w="108" w:type="dxa"/>
            </w:tcMar>
            <w:vAlign w:val="center"/>
          </w:tcPr>
          <w:p w14:paraId="358BDE64">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r>
      <w:tr w14:paraId="3634F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9" w:hRule="atLeast"/>
        </w:trPr>
        <w:tc>
          <w:tcPr>
            <w:tcW w:w="764" w:type="dxa"/>
            <w:noWrap/>
            <w:tcMar>
              <w:top w:w="0" w:type="dxa"/>
              <w:left w:w="108" w:type="dxa"/>
              <w:bottom w:w="0" w:type="dxa"/>
              <w:right w:w="108" w:type="dxa"/>
            </w:tcMar>
            <w:vAlign w:val="center"/>
          </w:tcPr>
          <w:p w14:paraId="6B70B0DC">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2</w:t>
            </w:r>
          </w:p>
        </w:tc>
        <w:tc>
          <w:tcPr>
            <w:tcW w:w="1035" w:type="dxa"/>
            <w:noWrap/>
            <w:tcMar>
              <w:top w:w="0" w:type="dxa"/>
              <w:left w:w="108" w:type="dxa"/>
              <w:bottom w:w="0" w:type="dxa"/>
              <w:right w:w="108" w:type="dxa"/>
            </w:tcMar>
            <w:vAlign w:val="center"/>
          </w:tcPr>
          <w:p w14:paraId="675DFC36">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1200" w:type="dxa"/>
            <w:noWrap/>
            <w:tcMar>
              <w:top w:w="0" w:type="dxa"/>
              <w:left w:w="108" w:type="dxa"/>
              <w:bottom w:w="0" w:type="dxa"/>
              <w:right w:w="108" w:type="dxa"/>
            </w:tcMar>
            <w:vAlign w:val="center"/>
          </w:tcPr>
          <w:p w14:paraId="119DF448">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1483" w:type="dxa"/>
            <w:noWrap/>
            <w:tcMar>
              <w:top w:w="0" w:type="dxa"/>
              <w:left w:w="108" w:type="dxa"/>
              <w:bottom w:w="0" w:type="dxa"/>
              <w:right w:w="108" w:type="dxa"/>
            </w:tcMar>
            <w:vAlign w:val="center"/>
          </w:tcPr>
          <w:p w14:paraId="5DD5E912">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817" w:type="dxa"/>
            <w:noWrap/>
            <w:tcMar>
              <w:top w:w="0" w:type="dxa"/>
              <w:left w:w="108" w:type="dxa"/>
              <w:bottom w:w="0" w:type="dxa"/>
              <w:right w:w="108" w:type="dxa"/>
            </w:tcMar>
            <w:vAlign w:val="center"/>
          </w:tcPr>
          <w:p w14:paraId="70BEEABA">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883" w:type="dxa"/>
            <w:noWrap/>
            <w:tcMar>
              <w:top w:w="0" w:type="dxa"/>
              <w:left w:w="108" w:type="dxa"/>
              <w:bottom w:w="0" w:type="dxa"/>
              <w:right w:w="108" w:type="dxa"/>
            </w:tcMar>
            <w:vAlign w:val="center"/>
          </w:tcPr>
          <w:p w14:paraId="4411C007">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917" w:type="dxa"/>
            <w:noWrap/>
            <w:tcMar>
              <w:top w:w="0" w:type="dxa"/>
              <w:left w:w="108" w:type="dxa"/>
              <w:bottom w:w="0" w:type="dxa"/>
              <w:right w:w="108" w:type="dxa"/>
            </w:tcMar>
            <w:vAlign w:val="center"/>
          </w:tcPr>
          <w:p w14:paraId="6A505824">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1100" w:type="dxa"/>
            <w:noWrap/>
            <w:tcMar>
              <w:top w:w="0" w:type="dxa"/>
              <w:left w:w="108" w:type="dxa"/>
              <w:bottom w:w="0" w:type="dxa"/>
              <w:right w:w="108" w:type="dxa"/>
            </w:tcMar>
            <w:vAlign w:val="center"/>
          </w:tcPr>
          <w:p w14:paraId="3FE4BE86">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1233" w:type="dxa"/>
            <w:noWrap/>
            <w:tcMar>
              <w:top w:w="0" w:type="dxa"/>
              <w:left w:w="108" w:type="dxa"/>
              <w:bottom w:w="0" w:type="dxa"/>
              <w:right w:w="108" w:type="dxa"/>
            </w:tcMar>
            <w:vAlign w:val="center"/>
          </w:tcPr>
          <w:p w14:paraId="3730F853">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r>
      <w:tr w14:paraId="1B0CA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trPr>
        <w:tc>
          <w:tcPr>
            <w:tcW w:w="764" w:type="dxa"/>
            <w:noWrap/>
            <w:tcMar>
              <w:top w:w="0" w:type="dxa"/>
              <w:left w:w="108" w:type="dxa"/>
              <w:bottom w:w="0" w:type="dxa"/>
              <w:right w:w="108" w:type="dxa"/>
            </w:tcMar>
            <w:vAlign w:val="center"/>
          </w:tcPr>
          <w:p w14:paraId="4BE005A2">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3</w:t>
            </w:r>
          </w:p>
        </w:tc>
        <w:tc>
          <w:tcPr>
            <w:tcW w:w="1035" w:type="dxa"/>
            <w:noWrap/>
            <w:tcMar>
              <w:top w:w="0" w:type="dxa"/>
              <w:left w:w="108" w:type="dxa"/>
              <w:bottom w:w="0" w:type="dxa"/>
              <w:right w:w="108" w:type="dxa"/>
            </w:tcMar>
            <w:vAlign w:val="center"/>
          </w:tcPr>
          <w:p w14:paraId="22DCDFDC">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1200" w:type="dxa"/>
            <w:noWrap/>
            <w:tcMar>
              <w:top w:w="0" w:type="dxa"/>
              <w:left w:w="108" w:type="dxa"/>
              <w:bottom w:w="0" w:type="dxa"/>
              <w:right w:w="108" w:type="dxa"/>
            </w:tcMar>
            <w:vAlign w:val="center"/>
          </w:tcPr>
          <w:p w14:paraId="4F94C4D3">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1483" w:type="dxa"/>
            <w:noWrap/>
            <w:tcMar>
              <w:top w:w="0" w:type="dxa"/>
              <w:left w:w="108" w:type="dxa"/>
              <w:bottom w:w="0" w:type="dxa"/>
              <w:right w:w="108" w:type="dxa"/>
            </w:tcMar>
            <w:vAlign w:val="center"/>
          </w:tcPr>
          <w:p w14:paraId="60BB422A">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817" w:type="dxa"/>
            <w:noWrap/>
            <w:tcMar>
              <w:top w:w="0" w:type="dxa"/>
              <w:left w:w="108" w:type="dxa"/>
              <w:bottom w:w="0" w:type="dxa"/>
              <w:right w:w="108" w:type="dxa"/>
            </w:tcMar>
            <w:vAlign w:val="center"/>
          </w:tcPr>
          <w:p w14:paraId="3283E195">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883" w:type="dxa"/>
            <w:noWrap/>
            <w:tcMar>
              <w:top w:w="0" w:type="dxa"/>
              <w:left w:w="108" w:type="dxa"/>
              <w:bottom w:w="0" w:type="dxa"/>
              <w:right w:w="108" w:type="dxa"/>
            </w:tcMar>
            <w:vAlign w:val="center"/>
          </w:tcPr>
          <w:p w14:paraId="3EB51C15">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917" w:type="dxa"/>
            <w:noWrap/>
            <w:tcMar>
              <w:top w:w="0" w:type="dxa"/>
              <w:left w:w="108" w:type="dxa"/>
              <w:bottom w:w="0" w:type="dxa"/>
              <w:right w:w="108" w:type="dxa"/>
            </w:tcMar>
            <w:vAlign w:val="center"/>
          </w:tcPr>
          <w:p w14:paraId="7EDAF961">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1100" w:type="dxa"/>
            <w:noWrap/>
            <w:tcMar>
              <w:top w:w="0" w:type="dxa"/>
              <w:left w:w="108" w:type="dxa"/>
              <w:bottom w:w="0" w:type="dxa"/>
              <w:right w:w="108" w:type="dxa"/>
            </w:tcMar>
            <w:vAlign w:val="center"/>
          </w:tcPr>
          <w:p w14:paraId="3081D822">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1233" w:type="dxa"/>
            <w:noWrap/>
            <w:tcMar>
              <w:top w:w="0" w:type="dxa"/>
              <w:left w:w="108" w:type="dxa"/>
              <w:bottom w:w="0" w:type="dxa"/>
              <w:right w:w="108" w:type="dxa"/>
            </w:tcMar>
            <w:vAlign w:val="center"/>
          </w:tcPr>
          <w:p w14:paraId="33932C39">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r>
      <w:tr w14:paraId="38E92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64" w:type="dxa"/>
            <w:noWrap/>
            <w:tcMar>
              <w:top w:w="0" w:type="dxa"/>
              <w:left w:w="108" w:type="dxa"/>
              <w:bottom w:w="0" w:type="dxa"/>
              <w:right w:w="108" w:type="dxa"/>
            </w:tcMar>
            <w:vAlign w:val="center"/>
          </w:tcPr>
          <w:p w14:paraId="64225F56">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4</w:t>
            </w:r>
          </w:p>
        </w:tc>
        <w:tc>
          <w:tcPr>
            <w:tcW w:w="1035" w:type="dxa"/>
            <w:noWrap/>
            <w:tcMar>
              <w:top w:w="0" w:type="dxa"/>
              <w:left w:w="108" w:type="dxa"/>
              <w:bottom w:w="0" w:type="dxa"/>
              <w:right w:w="108" w:type="dxa"/>
            </w:tcMar>
            <w:vAlign w:val="center"/>
          </w:tcPr>
          <w:p w14:paraId="30D6AC09">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1200" w:type="dxa"/>
            <w:noWrap/>
            <w:tcMar>
              <w:top w:w="0" w:type="dxa"/>
              <w:left w:w="108" w:type="dxa"/>
              <w:bottom w:w="0" w:type="dxa"/>
              <w:right w:w="108" w:type="dxa"/>
            </w:tcMar>
            <w:vAlign w:val="center"/>
          </w:tcPr>
          <w:p w14:paraId="5F628C66">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1483" w:type="dxa"/>
            <w:noWrap/>
            <w:tcMar>
              <w:top w:w="0" w:type="dxa"/>
              <w:left w:w="108" w:type="dxa"/>
              <w:bottom w:w="0" w:type="dxa"/>
              <w:right w:w="108" w:type="dxa"/>
            </w:tcMar>
            <w:vAlign w:val="center"/>
          </w:tcPr>
          <w:p w14:paraId="1C902A4A">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817" w:type="dxa"/>
            <w:noWrap/>
            <w:tcMar>
              <w:top w:w="0" w:type="dxa"/>
              <w:left w:w="108" w:type="dxa"/>
              <w:bottom w:w="0" w:type="dxa"/>
              <w:right w:w="108" w:type="dxa"/>
            </w:tcMar>
            <w:vAlign w:val="center"/>
          </w:tcPr>
          <w:p w14:paraId="4AB730E9">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883" w:type="dxa"/>
            <w:noWrap/>
            <w:tcMar>
              <w:top w:w="0" w:type="dxa"/>
              <w:left w:w="108" w:type="dxa"/>
              <w:bottom w:w="0" w:type="dxa"/>
              <w:right w:w="108" w:type="dxa"/>
            </w:tcMar>
            <w:vAlign w:val="center"/>
          </w:tcPr>
          <w:p w14:paraId="1F13B6BC">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917" w:type="dxa"/>
            <w:noWrap/>
            <w:tcMar>
              <w:top w:w="0" w:type="dxa"/>
              <w:left w:w="108" w:type="dxa"/>
              <w:bottom w:w="0" w:type="dxa"/>
              <w:right w:w="108" w:type="dxa"/>
            </w:tcMar>
            <w:vAlign w:val="center"/>
          </w:tcPr>
          <w:p w14:paraId="6120AB5E">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1100" w:type="dxa"/>
            <w:noWrap/>
            <w:tcMar>
              <w:top w:w="0" w:type="dxa"/>
              <w:left w:w="108" w:type="dxa"/>
              <w:bottom w:w="0" w:type="dxa"/>
              <w:right w:w="108" w:type="dxa"/>
            </w:tcMar>
            <w:vAlign w:val="center"/>
          </w:tcPr>
          <w:p w14:paraId="79956B5C">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1233" w:type="dxa"/>
            <w:noWrap/>
            <w:tcMar>
              <w:top w:w="0" w:type="dxa"/>
              <w:left w:w="108" w:type="dxa"/>
              <w:bottom w:w="0" w:type="dxa"/>
              <w:right w:w="108" w:type="dxa"/>
            </w:tcMar>
            <w:vAlign w:val="center"/>
          </w:tcPr>
          <w:p w14:paraId="2D40DA7D">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r>
      <w:tr w14:paraId="778F8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64" w:type="dxa"/>
            <w:noWrap/>
            <w:tcMar>
              <w:top w:w="0" w:type="dxa"/>
              <w:left w:w="108" w:type="dxa"/>
              <w:bottom w:w="0" w:type="dxa"/>
              <w:right w:w="108" w:type="dxa"/>
            </w:tcMar>
            <w:vAlign w:val="center"/>
          </w:tcPr>
          <w:p w14:paraId="13D48EB6">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5</w:t>
            </w:r>
          </w:p>
        </w:tc>
        <w:tc>
          <w:tcPr>
            <w:tcW w:w="1035" w:type="dxa"/>
            <w:noWrap/>
            <w:tcMar>
              <w:top w:w="0" w:type="dxa"/>
              <w:left w:w="108" w:type="dxa"/>
              <w:bottom w:w="0" w:type="dxa"/>
              <w:right w:w="108" w:type="dxa"/>
            </w:tcMar>
            <w:vAlign w:val="center"/>
          </w:tcPr>
          <w:p w14:paraId="17EAC077">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1200" w:type="dxa"/>
            <w:noWrap/>
            <w:tcMar>
              <w:top w:w="0" w:type="dxa"/>
              <w:left w:w="108" w:type="dxa"/>
              <w:bottom w:w="0" w:type="dxa"/>
              <w:right w:w="108" w:type="dxa"/>
            </w:tcMar>
            <w:vAlign w:val="center"/>
          </w:tcPr>
          <w:p w14:paraId="69A6711B">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1483" w:type="dxa"/>
            <w:noWrap/>
            <w:tcMar>
              <w:top w:w="0" w:type="dxa"/>
              <w:left w:w="108" w:type="dxa"/>
              <w:bottom w:w="0" w:type="dxa"/>
              <w:right w:w="108" w:type="dxa"/>
            </w:tcMar>
            <w:vAlign w:val="center"/>
          </w:tcPr>
          <w:p w14:paraId="50F361F4">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817" w:type="dxa"/>
            <w:noWrap/>
            <w:tcMar>
              <w:top w:w="0" w:type="dxa"/>
              <w:left w:w="108" w:type="dxa"/>
              <w:bottom w:w="0" w:type="dxa"/>
              <w:right w:w="108" w:type="dxa"/>
            </w:tcMar>
            <w:vAlign w:val="center"/>
          </w:tcPr>
          <w:p w14:paraId="2BC9F248">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883" w:type="dxa"/>
            <w:noWrap/>
            <w:tcMar>
              <w:top w:w="0" w:type="dxa"/>
              <w:left w:w="108" w:type="dxa"/>
              <w:bottom w:w="0" w:type="dxa"/>
              <w:right w:w="108" w:type="dxa"/>
            </w:tcMar>
            <w:vAlign w:val="center"/>
          </w:tcPr>
          <w:p w14:paraId="6AF10E12">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917" w:type="dxa"/>
            <w:noWrap/>
            <w:tcMar>
              <w:top w:w="0" w:type="dxa"/>
              <w:left w:w="108" w:type="dxa"/>
              <w:bottom w:w="0" w:type="dxa"/>
              <w:right w:w="108" w:type="dxa"/>
            </w:tcMar>
            <w:vAlign w:val="center"/>
          </w:tcPr>
          <w:p w14:paraId="79B3C39B">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1100" w:type="dxa"/>
            <w:noWrap/>
            <w:tcMar>
              <w:top w:w="0" w:type="dxa"/>
              <w:left w:w="108" w:type="dxa"/>
              <w:bottom w:w="0" w:type="dxa"/>
              <w:right w:w="108" w:type="dxa"/>
            </w:tcMar>
            <w:vAlign w:val="center"/>
          </w:tcPr>
          <w:p w14:paraId="2654BDC6">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1233" w:type="dxa"/>
            <w:noWrap/>
            <w:tcMar>
              <w:top w:w="0" w:type="dxa"/>
              <w:left w:w="108" w:type="dxa"/>
              <w:bottom w:w="0" w:type="dxa"/>
              <w:right w:w="108" w:type="dxa"/>
            </w:tcMar>
            <w:vAlign w:val="center"/>
          </w:tcPr>
          <w:p w14:paraId="72349BF0">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r>
      <w:tr w14:paraId="145C9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64" w:type="dxa"/>
            <w:noWrap/>
            <w:tcMar>
              <w:top w:w="0" w:type="dxa"/>
              <w:left w:w="108" w:type="dxa"/>
              <w:bottom w:w="0" w:type="dxa"/>
              <w:right w:w="108" w:type="dxa"/>
            </w:tcMar>
            <w:vAlign w:val="center"/>
          </w:tcPr>
          <w:p w14:paraId="67221F34">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6</w:t>
            </w:r>
          </w:p>
        </w:tc>
        <w:tc>
          <w:tcPr>
            <w:tcW w:w="1035" w:type="dxa"/>
            <w:noWrap/>
            <w:tcMar>
              <w:top w:w="0" w:type="dxa"/>
              <w:left w:w="108" w:type="dxa"/>
              <w:bottom w:w="0" w:type="dxa"/>
              <w:right w:w="108" w:type="dxa"/>
            </w:tcMar>
            <w:vAlign w:val="center"/>
          </w:tcPr>
          <w:p w14:paraId="6208CDF0">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1200" w:type="dxa"/>
            <w:noWrap/>
            <w:tcMar>
              <w:top w:w="0" w:type="dxa"/>
              <w:left w:w="108" w:type="dxa"/>
              <w:bottom w:w="0" w:type="dxa"/>
              <w:right w:w="108" w:type="dxa"/>
            </w:tcMar>
            <w:vAlign w:val="center"/>
          </w:tcPr>
          <w:p w14:paraId="7E8601D4">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1483" w:type="dxa"/>
            <w:noWrap/>
            <w:tcMar>
              <w:top w:w="0" w:type="dxa"/>
              <w:left w:w="108" w:type="dxa"/>
              <w:bottom w:w="0" w:type="dxa"/>
              <w:right w:w="108" w:type="dxa"/>
            </w:tcMar>
            <w:vAlign w:val="center"/>
          </w:tcPr>
          <w:p w14:paraId="57C3E922">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817" w:type="dxa"/>
            <w:noWrap/>
            <w:tcMar>
              <w:top w:w="0" w:type="dxa"/>
              <w:left w:w="108" w:type="dxa"/>
              <w:bottom w:w="0" w:type="dxa"/>
              <w:right w:w="108" w:type="dxa"/>
            </w:tcMar>
            <w:vAlign w:val="center"/>
          </w:tcPr>
          <w:p w14:paraId="65CC64CE">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883" w:type="dxa"/>
            <w:noWrap/>
            <w:tcMar>
              <w:top w:w="0" w:type="dxa"/>
              <w:left w:w="108" w:type="dxa"/>
              <w:bottom w:w="0" w:type="dxa"/>
              <w:right w:w="108" w:type="dxa"/>
            </w:tcMar>
            <w:vAlign w:val="center"/>
          </w:tcPr>
          <w:p w14:paraId="32B67D0B">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917" w:type="dxa"/>
            <w:noWrap/>
            <w:tcMar>
              <w:top w:w="0" w:type="dxa"/>
              <w:left w:w="108" w:type="dxa"/>
              <w:bottom w:w="0" w:type="dxa"/>
              <w:right w:w="108" w:type="dxa"/>
            </w:tcMar>
            <w:vAlign w:val="center"/>
          </w:tcPr>
          <w:p w14:paraId="4FCA6481">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1100" w:type="dxa"/>
            <w:noWrap/>
            <w:tcMar>
              <w:top w:w="0" w:type="dxa"/>
              <w:left w:w="108" w:type="dxa"/>
              <w:bottom w:w="0" w:type="dxa"/>
              <w:right w:w="108" w:type="dxa"/>
            </w:tcMar>
            <w:vAlign w:val="center"/>
          </w:tcPr>
          <w:p w14:paraId="50426D38">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1233" w:type="dxa"/>
            <w:noWrap/>
            <w:tcMar>
              <w:top w:w="0" w:type="dxa"/>
              <w:left w:w="108" w:type="dxa"/>
              <w:bottom w:w="0" w:type="dxa"/>
              <w:right w:w="108" w:type="dxa"/>
            </w:tcMar>
            <w:vAlign w:val="center"/>
          </w:tcPr>
          <w:p w14:paraId="242A4588">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r>
      <w:tr w14:paraId="24026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trPr>
        <w:tc>
          <w:tcPr>
            <w:tcW w:w="764" w:type="dxa"/>
            <w:noWrap/>
            <w:tcMar>
              <w:top w:w="0" w:type="dxa"/>
              <w:left w:w="108" w:type="dxa"/>
              <w:bottom w:w="0" w:type="dxa"/>
              <w:right w:w="108" w:type="dxa"/>
            </w:tcMar>
            <w:vAlign w:val="center"/>
          </w:tcPr>
          <w:p w14:paraId="0173D9B3">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w:t>
            </w:r>
          </w:p>
        </w:tc>
        <w:tc>
          <w:tcPr>
            <w:tcW w:w="1035" w:type="dxa"/>
            <w:noWrap/>
            <w:tcMar>
              <w:top w:w="0" w:type="dxa"/>
              <w:left w:w="108" w:type="dxa"/>
              <w:bottom w:w="0" w:type="dxa"/>
              <w:right w:w="108" w:type="dxa"/>
            </w:tcMar>
            <w:vAlign w:val="center"/>
          </w:tcPr>
          <w:p w14:paraId="497E99B9">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w:t>
            </w:r>
          </w:p>
        </w:tc>
        <w:tc>
          <w:tcPr>
            <w:tcW w:w="1200" w:type="dxa"/>
            <w:noWrap/>
            <w:tcMar>
              <w:top w:w="0" w:type="dxa"/>
              <w:left w:w="108" w:type="dxa"/>
              <w:bottom w:w="0" w:type="dxa"/>
              <w:right w:w="108" w:type="dxa"/>
            </w:tcMar>
            <w:vAlign w:val="center"/>
          </w:tcPr>
          <w:p w14:paraId="3BD2068B">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1483" w:type="dxa"/>
            <w:noWrap/>
            <w:tcMar>
              <w:top w:w="0" w:type="dxa"/>
              <w:left w:w="108" w:type="dxa"/>
              <w:bottom w:w="0" w:type="dxa"/>
              <w:right w:w="108" w:type="dxa"/>
            </w:tcMar>
            <w:vAlign w:val="center"/>
          </w:tcPr>
          <w:p w14:paraId="6926B003">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817" w:type="dxa"/>
            <w:noWrap/>
            <w:tcMar>
              <w:top w:w="0" w:type="dxa"/>
              <w:left w:w="108" w:type="dxa"/>
              <w:bottom w:w="0" w:type="dxa"/>
              <w:right w:w="108" w:type="dxa"/>
            </w:tcMar>
            <w:vAlign w:val="center"/>
          </w:tcPr>
          <w:p w14:paraId="7E966AB3">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883" w:type="dxa"/>
            <w:noWrap/>
            <w:tcMar>
              <w:top w:w="0" w:type="dxa"/>
              <w:left w:w="108" w:type="dxa"/>
              <w:bottom w:w="0" w:type="dxa"/>
              <w:right w:w="108" w:type="dxa"/>
            </w:tcMar>
            <w:vAlign w:val="center"/>
          </w:tcPr>
          <w:p w14:paraId="6F24F9FA">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917" w:type="dxa"/>
            <w:noWrap/>
            <w:tcMar>
              <w:top w:w="0" w:type="dxa"/>
              <w:left w:w="108" w:type="dxa"/>
              <w:bottom w:w="0" w:type="dxa"/>
              <w:right w:w="108" w:type="dxa"/>
            </w:tcMar>
            <w:vAlign w:val="center"/>
          </w:tcPr>
          <w:p w14:paraId="58E4F633">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1100" w:type="dxa"/>
            <w:noWrap/>
            <w:tcMar>
              <w:top w:w="0" w:type="dxa"/>
              <w:left w:w="108" w:type="dxa"/>
              <w:bottom w:w="0" w:type="dxa"/>
              <w:right w:w="108" w:type="dxa"/>
            </w:tcMar>
            <w:vAlign w:val="center"/>
          </w:tcPr>
          <w:p w14:paraId="6C448E44">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1233" w:type="dxa"/>
            <w:noWrap/>
            <w:tcMar>
              <w:top w:w="0" w:type="dxa"/>
              <w:left w:w="108" w:type="dxa"/>
              <w:bottom w:w="0" w:type="dxa"/>
              <w:right w:w="108" w:type="dxa"/>
            </w:tcMar>
            <w:vAlign w:val="center"/>
          </w:tcPr>
          <w:p w14:paraId="34233E86">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r>
      <w:tr w14:paraId="0FD8E4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8199" w:type="dxa"/>
            <w:gridSpan w:val="8"/>
            <w:noWrap/>
            <w:tcMar>
              <w:top w:w="0" w:type="dxa"/>
              <w:left w:w="108" w:type="dxa"/>
              <w:bottom w:w="0" w:type="dxa"/>
              <w:right w:w="108" w:type="dxa"/>
            </w:tcMar>
            <w:vAlign w:val="center"/>
          </w:tcPr>
          <w:p w14:paraId="18CBE50B">
            <w:pPr>
              <w:pBdr>
                <w:top w:val="none" w:color="000000" w:sz="0" w:space="0"/>
                <w:left w:val="none" w:color="000000" w:sz="0" w:space="0"/>
                <w:bottom w:val="none" w:color="000000" w:sz="0" w:space="0"/>
                <w:right w:val="none" w:color="000000" w:sz="0" w:space="0"/>
              </w:pBdr>
              <w:spacing w:line="340" w:lineRule="exact"/>
              <w:rPr>
                <w:rFonts w:ascii="宋体" w:hAnsi="宋体" w:cs="宋体"/>
                <w:color w:val="000000"/>
                <w:sz w:val="24"/>
              </w:rPr>
            </w:pPr>
            <w:r>
              <w:rPr>
                <w:rFonts w:hint="eastAsia" w:ascii="宋体" w:hAnsi="宋体" w:cs="宋体"/>
                <w:color w:val="000000"/>
                <w:sz w:val="24"/>
              </w:rPr>
              <w:t>投标总报价（人民币：元）</w:t>
            </w:r>
          </w:p>
        </w:tc>
        <w:tc>
          <w:tcPr>
            <w:tcW w:w="1233" w:type="dxa"/>
            <w:noWrap/>
            <w:tcMar>
              <w:top w:w="0" w:type="dxa"/>
              <w:left w:w="108" w:type="dxa"/>
              <w:bottom w:w="0" w:type="dxa"/>
              <w:right w:w="108" w:type="dxa"/>
            </w:tcMar>
          </w:tcPr>
          <w:p w14:paraId="3A98C2F6">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r>
    </w:tbl>
    <w:p w14:paraId="7BE71679">
      <w:pPr>
        <w:spacing w:line="640" w:lineRule="exact"/>
        <w:ind w:right="560" w:firstLine="480"/>
        <w:jc w:val="left"/>
        <w:rPr>
          <w:rFonts w:ascii="宋体" w:hAnsi="宋体" w:cs="宋体"/>
          <w:color w:val="000000"/>
          <w:sz w:val="24"/>
          <w:u w:val="single"/>
        </w:rPr>
      </w:pPr>
      <w:r>
        <w:rPr>
          <w:rFonts w:hint="eastAsia" w:ascii="宋体" w:hAnsi="宋体" w:cs="宋体"/>
          <w:color w:val="000000"/>
          <w:sz w:val="24"/>
        </w:rPr>
        <w:t>投标人名称（电子签章）:</w:t>
      </w:r>
    </w:p>
    <w:p w14:paraId="66F28DD2">
      <w:pPr>
        <w:spacing w:line="640" w:lineRule="exact"/>
        <w:ind w:right="560" w:firstLine="420"/>
        <w:rPr>
          <w:rFonts w:ascii="宋体" w:hAnsi="宋体" w:cs="宋体"/>
          <w:color w:val="000000"/>
          <w:sz w:val="24"/>
        </w:rPr>
      </w:pPr>
      <w:r>
        <w:rPr>
          <w:rFonts w:hint="eastAsia" w:ascii="宋体" w:hAnsi="宋体" w:cs="宋体"/>
          <w:color w:val="000000"/>
          <w:sz w:val="24"/>
        </w:rPr>
        <w:t>日期: 年月日</w:t>
      </w:r>
    </w:p>
    <w:p w14:paraId="3CB6059D">
      <w:pPr>
        <w:spacing w:line="440" w:lineRule="exact"/>
        <w:ind w:firstLine="411"/>
        <w:rPr>
          <w:rFonts w:ascii="宋体" w:hAnsi="宋体" w:cs="宋体"/>
          <w:color w:val="000000"/>
          <w:sz w:val="24"/>
        </w:rPr>
      </w:pPr>
      <w:r>
        <w:rPr>
          <w:rFonts w:hint="eastAsia" w:ascii="宋体" w:hAnsi="宋体" w:cs="宋体"/>
          <w:color w:val="000000"/>
          <w:sz w:val="24"/>
        </w:rPr>
        <w:t>备注：1、投标报价采用总承包方式，“投标总报价”应包括所投货物（包含与货物相关的服务）费用、旧梯拆除、原有井道机房改造、安装调试费、测试验收费、培训费、运行维护费用、原厂免费质保、全包维保、全包维保期内的检验检测费用、税金、国际国内运输保险、报关清关、开证、办理全套免税手续费用及其他有关的为完成本项目发生的所有费用，招标文件中另有规定的除外。</w:t>
      </w:r>
    </w:p>
    <w:p w14:paraId="1E488A53">
      <w:pPr>
        <w:spacing w:line="440" w:lineRule="exact"/>
        <w:ind w:firstLine="691"/>
        <w:rPr>
          <w:rFonts w:ascii="宋体" w:hAnsi="宋体" w:cs="宋体"/>
          <w:color w:val="000000"/>
          <w:sz w:val="24"/>
        </w:rPr>
      </w:pPr>
      <w:r>
        <w:rPr>
          <w:rFonts w:hint="eastAsia" w:ascii="宋体" w:hAnsi="宋体" w:cs="宋体"/>
          <w:color w:val="000000"/>
          <w:sz w:val="24"/>
        </w:rPr>
        <w:t>2、本表报价按单部电梯分别报价，单部电梯价格包含但不限于上述费用，在本表中不得单列其它费用；单部电梯详细费用组成可另附表格，格式自拟。</w:t>
      </w:r>
    </w:p>
    <w:p w14:paraId="43167A56">
      <w:pPr>
        <w:spacing w:line="440" w:lineRule="exact"/>
        <w:ind w:firstLine="691"/>
        <w:rPr>
          <w:rFonts w:ascii="宋体" w:hAnsi="宋体" w:cs="宋体"/>
          <w:color w:val="000000"/>
          <w:sz w:val="24"/>
        </w:rPr>
      </w:pPr>
      <w:r>
        <w:rPr>
          <w:rFonts w:hint="eastAsia" w:ascii="宋体" w:hAnsi="宋体" w:cs="宋体"/>
          <w:color w:val="000000"/>
          <w:sz w:val="24"/>
        </w:rPr>
        <w:t>3、“投标分项报价表”中“投标总报价”数额应当与“开标一览表”中“投标总报价”数额一致，如不一致以“开标一览表”为准。</w:t>
      </w:r>
    </w:p>
    <w:p w14:paraId="41EA090D">
      <w:pPr>
        <w:pStyle w:val="359"/>
        <w:widowControl/>
        <w:spacing w:before="0" w:after="0" w:line="640" w:lineRule="exact"/>
        <w:jc w:val="both"/>
        <w:rPr>
          <w:rFonts w:ascii="宋体" w:hAnsi="宋体" w:cs="宋体"/>
          <w:b/>
          <w:color w:val="000000"/>
        </w:rPr>
      </w:pPr>
      <w:r>
        <w:rPr>
          <w:rFonts w:hint="eastAsia" w:ascii="宋体" w:hAnsi="宋体" w:cs="宋体"/>
          <w:color w:val="000000"/>
        </w:rPr>
        <w:t>4、结合采购需求中货物清单与本表内容进行报价。</w:t>
      </w:r>
    </w:p>
    <w:p w14:paraId="22D95F4C">
      <w:pPr>
        <w:pStyle w:val="111"/>
        <w:spacing w:line="440" w:lineRule="exact"/>
        <w:ind w:firstLine="411"/>
        <w:rPr>
          <w:rFonts w:hAnsi="宋体" w:cs="宋体"/>
          <w:color w:val="000000"/>
          <w:sz w:val="28"/>
          <w:szCs w:val="24"/>
        </w:rPr>
      </w:pPr>
    </w:p>
    <w:p w14:paraId="20F8DD47">
      <w:pPr>
        <w:pStyle w:val="111"/>
        <w:spacing w:line="440" w:lineRule="exact"/>
        <w:jc w:val="center"/>
        <w:rPr>
          <w:rFonts w:hAnsi="宋体" w:cs="宋体"/>
          <w:b/>
          <w:color w:val="000000"/>
          <w:sz w:val="32"/>
          <w:szCs w:val="32"/>
        </w:rPr>
      </w:pPr>
    </w:p>
    <w:p w14:paraId="21C60D57">
      <w:pPr>
        <w:pStyle w:val="303"/>
        <w:widowControl/>
        <w:spacing w:line="640" w:lineRule="exact"/>
        <w:jc w:val="center"/>
        <w:outlineLvl w:val="1"/>
        <w:rPr>
          <w:rFonts w:hAnsi="宋体" w:cs="宋体"/>
          <w:b/>
          <w:color w:val="000000"/>
          <w:sz w:val="32"/>
          <w:szCs w:val="32"/>
        </w:rPr>
      </w:pPr>
      <w:r>
        <w:rPr>
          <w:rFonts w:hint="eastAsia" w:hAnsi="宋体" w:cs="宋体"/>
          <w:b/>
          <w:color w:val="000000"/>
          <w:sz w:val="32"/>
          <w:szCs w:val="32"/>
        </w:rPr>
        <w:t>四、技术要求响应偏离表（采购包号）</w:t>
      </w:r>
    </w:p>
    <w:tbl>
      <w:tblPr>
        <w:tblStyle w:val="36"/>
        <w:tblW w:w="8820" w:type="dxa"/>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
      <w:tblGrid>
        <w:gridCol w:w="1083"/>
        <w:gridCol w:w="3237"/>
        <w:gridCol w:w="2346"/>
        <w:gridCol w:w="1080"/>
        <w:gridCol w:w="1074"/>
      </w:tblGrid>
      <w:tr w14:paraId="67CC142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73" w:hRule="atLeast"/>
        </w:trPr>
        <w:tc>
          <w:tcPr>
            <w:tcW w:w="1083" w:type="dxa"/>
            <w:tcBorders>
              <w:top w:val="single" w:color="auto" w:sz="4" w:space="0"/>
              <w:left w:val="single" w:color="auto" w:sz="4" w:space="0"/>
              <w:bottom w:val="single" w:color="auto" w:sz="4" w:space="0"/>
              <w:right w:val="single" w:color="auto" w:sz="4" w:space="0"/>
            </w:tcBorders>
            <w:noWrap/>
            <w:vAlign w:val="center"/>
          </w:tcPr>
          <w:p w14:paraId="2D5B3636">
            <w:pPr>
              <w:spacing w:line="360" w:lineRule="auto"/>
              <w:jc w:val="center"/>
              <w:rPr>
                <w:rFonts w:ascii="宋体" w:hAnsi="宋体" w:cs="宋体"/>
                <w:color w:val="000000"/>
                <w:sz w:val="24"/>
              </w:rPr>
            </w:pPr>
            <w:r>
              <w:rPr>
                <w:rFonts w:hint="eastAsia" w:ascii="宋体" w:hAnsi="宋体" w:cs="宋体"/>
                <w:color w:val="000000"/>
                <w:sz w:val="24"/>
              </w:rPr>
              <w:t>序号</w:t>
            </w:r>
          </w:p>
        </w:tc>
        <w:tc>
          <w:tcPr>
            <w:tcW w:w="3237" w:type="dxa"/>
            <w:tcBorders>
              <w:top w:val="single" w:color="auto" w:sz="4" w:space="0"/>
              <w:left w:val="single" w:color="auto" w:sz="4" w:space="0"/>
              <w:bottom w:val="single" w:color="auto" w:sz="4" w:space="0"/>
              <w:right w:val="single" w:color="auto" w:sz="4" w:space="0"/>
            </w:tcBorders>
            <w:noWrap/>
            <w:vAlign w:val="center"/>
          </w:tcPr>
          <w:p w14:paraId="00A3E571">
            <w:pPr>
              <w:jc w:val="center"/>
              <w:rPr>
                <w:rFonts w:ascii="宋体" w:hAnsi="宋体" w:cs="宋体"/>
                <w:color w:val="000000"/>
                <w:sz w:val="24"/>
              </w:rPr>
            </w:pPr>
            <w:r>
              <w:rPr>
                <w:rFonts w:hint="eastAsia" w:ascii="宋体" w:hAnsi="宋体" w:cs="宋体"/>
                <w:color w:val="000000"/>
                <w:sz w:val="24"/>
              </w:rPr>
              <w:t>项目采购需求中主要技术</w:t>
            </w:r>
          </w:p>
          <w:p w14:paraId="2C51EAE7">
            <w:pPr>
              <w:jc w:val="center"/>
              <w:rPr>
                <w:rFonts w:ascii="宋体" w:hAnsi="宋体" w:cs="宋体"/>
                <w:color w:val="000000"/>
                <w:sz w:val="24"/>
              </w:rPr>
            </w:pPr>
            <w:r>
              <w:rPr>
                <w:rFonts w:hint="eastAsia" w:ascii="宋体" w:hAnsi="宋体" w:cs="宋体"/>
                <w:color w:val="000000"/>
                <w:sz w:val="24"/>
              </w:rPr>
              <w:t>条款描述</w:t>
            </w:r>
          </w:p>
        </w:tc>
        <w:tc>
          <w:tcPr>
            <w:tcW w:w="2346" w:type="dxa"/>
            <w:tcBorders>
              <w:top w:val="single" w:color="auto" w:sz="4" w:space="0"/>
              <w:left w:val="single" w:color="auto" w:sz="4" w:space="0"/>
              <w:bottom w:val="single" w:color="auto" w:sz="4" w:space="0"/>
              <w:right w:val="single" w:color="auto" w:sz="4" w:space="0"/>
            </w:tcBorders>
            <w:noWrap/>
            <w:vAlign w:val="center"/>
          </w:tcPr>
          <w:p w14:paraId="63B82F59">
            <w:pPr>
              <w:jc w:val="center"/>
              <w:rPr>
                <w:rFonts w:ascii="宋体" w:hAnsi="宋体" w:cs="宋体"/>
                <w:color w:val="000000"/>
                <w:sz w:val="24"/>
              </w:rPr>
            </w:pPr>
            <w:r>
              <w:rPr>
                <w:rFonts w:hint="eastAsia" w:ascii="宋体" w:hAnsi="宋体" w:cs="宋体"/>
                <w:color w:val="000000"/>
                <w:sz w:val="24"/>
              </w:rPr>
              <w:t>所投产品规格、型号及相应技术参数描述</w:t>
            </w:r>
          </w:p>
        </w:tc>
        <w:tc>
          <w:tcPr>
            <w:tcW w:w="1080" w:type="dxa"/>
            <w:tcBorders>
              <w:top w:val="single" w:color="auto" w:sz="4" w:space="0"/>
              <w:left w:val="single" w:color="auto" w:sz="4" w:space="0"/>
              <w:bottom w:val="single" w:color="auto" w:sz="4" w:space="0"/>
              <w:right w:val="single" w:color="auto" w:sz="4" w:space="0"/>
            </w:tcBorders>
            <w:noWrap/>
            <w:vAlign w:val="center"/>
          </w:tcPr>
          <w:p w14:paraId="126CADEA">
            <w:pPr>
              <w:rPr>
                <w:rFonts w:ascii="宋体" w:hAnsi="宋体" w:cs="宋体"/>
                <w:color w:val="000000"/>
                <w:sz w:val="24"/>
              </w:rPr>
            </w:pPr>
            <w:r>
              <w:rPr>
                <w:rFonts w:hint="eastAsia" w:ascii="宋体" w:hAnsi="宋体" w:cs="宋体"/>
                <w:color w:val="000000"/>
                <w:sz w:val="24"/>
              </w:rPr>
              <w:t>偏离情况</w:t>
            </w:r>
          </w:p>
        </w:tc>
        <w:tc>
          <w:tcPr>
            <w:tcW w:w="1074" w:type="dxa"/>
            <w:tcBorders>
              <w:top w:val="single" w:color="auto" w:sz="4" w:space="0"/>
              <w:left w:val="single" w:color="auto" w:sz="4" w:space="0"/>
              <w:bottom w:val="single" w:color="auto" w:sz="4" w:space="0"/>
              <w:right w:val="single" w:color="auto" w:sz="4" w:space="0"/>
            </w:tcBorders>
            <w:noWrap/>
            <w:vAlign w:val="center"/>
          </w:tcPr>
          <w:p w14:paraId="0B16248D">
            <w:pPr>
              <w:spacing w:line="360" w:lineRule="auto"/>
              <w:jc w:val="center"/>
              <w:rPr>
                <w:rFonts w:ascii="宋体" w:hAnsi="宋体" w:cs="宋体"/>
                <w:color w:val="000000"/>
                <w:sz w:val="24"/>
              </w:rPr>
            </w:pPr>
            <w:r>
              <w:rPr>
                <w:rFonts w:hint="eastAsia" w:ascii="宋体" w:hAnsi="宋体" w:cs="宋体"/>
                <w:color w:val="000000"/>
                <w:sz w:val="24"/>
              </w:rPr>
              <w:t>备注</w:t>
            </w:r>
          </w:p>
        </w:tc>
      </w:tr>
      <w:tr w14:paraId="50FF865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ign w:val="center"/>
          </w:tcPr>
          <w:p w14:paraId="2ABD7C7F">
            <w:pPr>
              <w:spacing w:line="360" w:lineRule="auto"/>
              <w:jc w:val="center"/>
              <w:rPr>
                <w:rFonts w:ascii="宋体" w:hAnsi="宋体" w:cs="宋体"/>
                <w:color w:val="000000"/>
                <w:sz w:val="24"/>
              </w:rPr>
            </w:pPr>
          </w:p>
        </w:tc>
        <w:tc>
          <w:tcPr>
            <w:tcW w:w="3237" w:type="dxa"/>
            <w:tcBorders>
              <w:top w:val="single" w:color="auto" w:sz="4" w:space="0"/>
              <w:left w:val="single" w:color="auto" w:sz="4" w:space="0"/>
              <w:bottom w:val="single" w:color="auto" w:sz="4" w:space="0"/>
              <w:right w:val="single" w:color="auto" w:sz="4" w:space="0"/>
            </w:tcBorders>
            <w:noWrap/>
            <w:vAlign w:val="center"/>
          </w:tcPr>
          <w:p w14:paraId="16E5867A">
            <w:pPr>
              <w:jc w:val="center"/>
              <w:rPr>
                <w:rFonts w:ascii="宋体" w:hAnsi="宋体" w:cs="宋体"/>
                <w:color w:val="000000"/>
                <w:sz w:val="24"/>
              </w:rPr>
            </w:pPr>
          </w:p>
        </w:tc>
        <w:tc>
          <w:tcPr>
            <w:tcW w:w="2346" w:type="dxa"/>
            <w:tcBorders>
              <w:top w:val="single" w:color="auto" w:sz="4" w:space="0"/>
              <w:left w:val="single" w:color="auto" w:sz="4" w:space="0"/>
              <w:bottom w:val="single" w:color="auto" w:sz="4" w:space="0"/>
              <w:right w:val="single" w:color="auto" w:sz="4" w:space="0"/>
            </w:tcBorders>
            <w:noWrap/>
            <w:vAlign w:val="center"/>
          </w:tcPr>
          <w:p w14:paraId="574D8ED7">
            <w:pPr>
              <w:jc w:val="center"/>
              <w:rPr>
                <w:rFonts w:ascii="宋体" w:hAnsi="宋体" w:cs="宋体"/>
                <w:color w:val="000000"/>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14:paraId="65E3EF9E">
            <w:pPr>
              <w:spacing w:line="360" w:lineRule="auto"/>
              <w:jc w:val="center"/>
              <w:rPr>
                <w:rFonts w:ascii="宋体" w:hAnsi="宋体" w:cs="宋体"/>
                <w:color w:val="000000"/>
                <w:sz w:val="24"/>
              </w:rPr>
            </w:pPr>
          </w:p>
        </w:tc>
        <w:tc>
          <w:tcPr>
            <w:tcW w:w="1074" w:type="dxa"/>
            <w:tcBorders>
              <w:top w:val="single" w:color="auto" w:sz="4" w:space="0"/>
              <w:left w:val="single" w:color="auto" w:sz="4" w:space="0"/>
              <w:bottom w:val="single" w:color="auto" w:sz="4" w:space="0"/>
              <w:right w:val="single" w:color="auto" w:sz="4" w:space="0"/>
            </w:tcBorders>
            <w:noWrap/>
            <w:vAlign w:val="center"/>
          </w:tcPr>
          <w:p w14:paraId="50A590AB">
            <w:pPr>
              <w:spacing w:line="360" w:lineRule="auto"/>
              <w:jc w:val="center"/>
              <w:rPr>
                <w:rFonts w:ascii="宋体" w:hAnsi="宋体" w:cs="宋体"/>
                <w:color w:val="000000"/>
                <w:sz w:val="24"/>
              </w:rPr>
            </w:pPr>
          </w:p>
        </w:tc>
      </w:tr>
      <w:tr w14:paraId="044A18B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ign w:val="center"/>
          </w:tcPr>
          <w:p w14:paraId="3A9D4E6F">
            <w:pPr>
              <w:spacing w:line="360" w:lineRule="auto"/>
              <w:jc w:val="center"/>
              <w:rPr>
                <w:rFonts w:ascii="宋体" w:hAnsi="宋体" w:cs="宋体"/>
                <w:color w:val="000000"/>
                <w:sz w:val="24"/>
              </w:rPr>
            </w:pPr>
          </w:p>
        </w:tc>
        <w:tc>
          <w:tcPr>
            <w:tcW w:w="3237" w:type="dxa"/>
            <w:tcBorders>
              <w:top w:val="single" w:color="auto" w:sz="4" w:space="0"/>
              <w:left w:val="single" w:color="auto" w:sz="4" w:space="0"/>
              <w:bottom w:val="single" w:color="auto" w:sz="4" w:space="0"/>
              <w:right w:val="single" w:color="auto" w:sz="4" w:space="0"/>
            </w:tcBorders>
            <w:noWrap/>
            <w:vAlign w:val="center"/>
          </w:tcPr>
          <w:p w14:paraId="2FD68ED0">
            <w:pPr>
              <w:jc w:val="center"/>
              <w:rPr>
                <w:rFonts w:ascii="宋体" w:hAnsi="宋体" w:cs="宋体"/>
                <w:color w:val="000000"/>
                <w:sz w:val="24"/>
              </w:rPr>
            </w:pPr>
          </w:p>
        </w:tc>
        <w:tc>
          <w:tcPr>
            <w:tcW w:w="2346" w:type="dxa"/>
            <w:tcBorders>
              <w:top w:val="single" w:color="auto" w:sz="4" w:space="0"/>
              <w:left w:val="single" w:color="auto" w:sz="4" w:space="0"/>
              <w:bottom w:val="single" w:color="auto" w:sz="4" w:space="0"/>
              <w:right w:val="single" w:color="auto" w:sz="4" w:space="0"/>
            </w:tcBorders>
            <w:noWrap/>
            <w:vAlign w:val="center"/>
          </w:tcPr>
          <w:p w14:paraId="77A811BE">
            <w:pPr>
              <w:jc w:val="center"/>
              <w:rPr>
                <w:rFonts w:ascii="宋体" w:hAnsi="宋体" w:cs="宋体"/>
                <w:color w:val="000000"/>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14:paraId="097C5814">
            <w:pPr>
              <w:spacing w:line="360" w:lineRule="auto"/>
              <w:jc w:val="center"/>
              <w:rPr>
                <w:rFonts w:ascii="宋体" w:hAnsi="宋体" w:cs="宋体"/>
                <w:color w:val="000000"/>
                <w:sz w:val="24"/>
              </w:rPr>
            </w:pPr>
          </w:p>
        </w:tc>
        <w:tc>
          <w:tcPr>
            <w:tcW w:w="1074" w:type="dxa"/>
            <w:tcBorders>
              <w:top w:val="single" w:color="auto" w:sz="4" w:space="0"/>
              <w:left w:val="single" w:color="auto" w:sz="4" w:space="0"/>
              <w:bottom w:val="single" w:color="auto" w:sz="4" w:space="0"/>
              <w:right w:val="single" w:color="auto" w:sz="4" w:space="0"/>
            </w:tcBorders>
            <w:noWrap/>
            <w:vAlign w:val="center"/>
          </w:tcPr>
          <w:p w14:paraId="4275EEF1">
            <w:pPr>
              <w:spacing w:line="360" w:lineRule="auto"/>
              <w:jc w:val="center"/>
              <w:rPr>
                <w:rFonts w:ascii="宋体" w:hAnsi="宋体" w:cs="宋体"/>
                <w:color w:val="000000"/>
                <w:sz w:val="24"/>
              </w:rPr>
            </w:pPr>
          </w:p>
        </w:tc>
      </w:tr>
      <w:tr w14:paraId="1575440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ign w:val="center"/>
          </w:tcPr>
          <w:p w14:paraId="4F4D5E63">
            <w:pPr>
              <w:spacing w:line="360" w:lineRule="auto"/>
              <w:jc w:val="center"/>
              <w:rPr>
                <w:rFonts w:ascii="宋体" w:hAnsi="宋体" w:cs="宋体"/>
                <w:color w:val="000000"/>
                <w:sz w:val="24"/>
              </w:rPr>
            </w:pPr>
          </w:p>
        </w:tc>
        <w:tc>
          <w:tcPr>
            <w:tcW w:w="3237" w:type="dxa"/>
            <w:tcBorders>
              <w:top w:val="single" w:color="auto" w:sz="4" w:space="0"/>
              <w:left w:val="single" w:color="auto" w:sz="4" w:space="0"/>
              <w:bottom w:val="single" w:color="auto" w:sz="4" w:space="0"/>
              <w:right w:val="single" w:color="auto" w:sz="4" w:space="0"/>
            </w:tcBorders>
            <w:noWrap/>
            <w:vAlign w:val="center"/>
          </w:tcPr>
          <w:p w14:paraId="5C110381">
            <w:pPr>
              <w:jc w:val="center"/>
              <w:rPr>
                <w:rFonts w:ascii="宋体" w:hAnsi="宋体" w:cs="宋体"/>
                <w:color w:val="000000"/>
                <w:sz w:val="24"/>
              </w:rPr>
            </w:pPr>
          </w:p>
        </w:tc>
        <w:tc>
          <w:tcPr>
            <w:tcW w:w="2346" w:type="dxa"/>
            <w:tcBorders>
              <w:top w:val="single" w:color="auto" w:sz="4" w:space="0"/>
              <w:left w:val="single" w:color="auto" w:sz="4" w:space="0"/>
              <w:bottom w:val="single" w:color="auto" w:sz="4" w:space="0"/>
              <w:right w:val="single" w:color="auto" w:sz="4" w:space="0"/>
            </w:tcBorders>
            <w:noWrap/>
            <w:vAlign w:val="center"/>
          </w:tcPr>
          <w:p w14:paraId="1190C43C">
            <w:pPr>
              <w:jc w:val="center"/>
              <w:rPr>
                <w:rFonts w:ascii="宋体" w:hAnsi="宋体" w:cs="宋体"/>
                <w:color w:val="000000"/>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14:paraId="426D4CAB">
            <w:pPr>
              <w:spacing w:line="360" w:lineRule="auto"/>
              <w:jc w:val="center"/>
              <w:rPr>
                <w:rFonts w:ascii="宋体" w:hAnsi="宋体" w:cs="宋体"/>
                <w:color w:val="000000"/>
                <w:sz w:val="24"/>
              </w:rPr>
            </w:pPr>
          </w:p>
        </w:tc>
        <w:tc>
          <w:tcPr>
            <w:tcW w:w="1074" w:type="dxa"/>
            <w:tcBorders>
              <w:top w:val="single" w:color="auto" w:sz="4" w:space="0"/>
              <w:left w:val="single" w:color="auto" w:sz="4" w:space="0"/>
              <w:bottom w:val="single" w:color="auto" w:sz="4" w:space="0"/>
              <w:right w:val="single" w:color="auto" w:sz="4" w:space="0"/>
            </w:tcBorders>
            <w:noWrap/>
            <w:vAlign w:val="center"/>
          </w:tcPr>
          <w:p w14:paraId="70E04F66">
            <w:pPr>
              <w:spacing w:line="360" w:lineRule="auto"/>
              <w:jc w:val="center"/>
              <w:rPr>
                <w:rFonts w:ascii="宋体" w:hAnsi="宋体" w:cs="宋体"/>
                <w:color w:val="000000"/>
                <w:sz w:val="24"/>
              </w:rPr>
            </w:pPr>
          </w:p>
        </w:tc>
      </w:tr>
      <w:tr w14:paraId="0ECD162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ign w:val="center"/>
          </w:tcPr>
          <w:p w14:paraId="097AE048">
            <w:pPr>
              <w:spacing w:line="360" w:lineRule="auto"/>
              <w:jc w:val="center"/>
              <w:rPr>
                <w:rFonts w:ascii="宋体" w:hAnsi="宋体" w:cs="宋体"/>
                <w:color w:val="000000"/>
                <w:sz w:val="24"/>
              </w:rPr>
            </w:pPr>
          </w:p>
        </w:tc>
        <w:tc>
          <w:tcPr>
            <w:tcW w:w="3237" w:type="dxa"/>
            <w:tcBorders>
              <w:top w:val="single" w:color="auto" w:sz="4" w:space="0"/>
              <w:left w:val="single" w:color="auto" w:sz="4" w:space="0"/>
              <w:bottom w:val="single" w:color="auto" w:sz="4" w:space="0"/>
              <w:right w:val="single" w:color="auto" w:sz="4" w:space="0"/>
            </w:tcBorders>
            <w:noWrap/>
            <w:vAlign w:val="center"/>
          </w:tcPr>
          <w:p w14:paraId="3787FF92">
            <w:pPr>
              <w:jc w:val="center"/>
              <w:rPr>
                <w:rFonts w:ascii="宋体" w:hAnsi="宋体" w:cs="宋体"/>
                <w:color w:val="000000"/>
                <w:sz w:val="24"/>
              </w:rPr>
            </w:pPr>
          </w:p>
        </w:tc>
        <w:tc>
          <w:tcPr>
            <w:tcW w:w="2346" w:type="dxa"/>
            <w:tcBorders>
              <w:top w:val="single" w:color="auto" w:sz="4" w:space="0"/>
              <w:left w:val="single" w:color="auto" w:sz="4" w:space="0"/>
              <w:bottom w:val="single" w:color="auto" w:sz="4" w:space="0"/>
              <w:right w:val="single" w:color="auto" w:sz="4" w:space="0"/>
            </w:tcBorders>
            <w:noWrap/>
            <w:vAlign w:val="center"/>
          </w:tcPr>
          <w:p w14:paraId="2BC4D66F">
            <w:pPr>
              <w:jc w:val="center"/>
              <w:rPr>
                <w:rFonts w:ascii="宋体" w:hAnsi="宋体" w:cs="宋体"/>
                <w:color w:val="000000"/>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14:paraId="57BBDDC4">
            <w:pPr>
              <w:spacing w:line="360" w:lineRule="auto"/>
              <w:jc w:val="center"/>
              <w:rPr>
                <w:rFonts w:ascii="宋体" w:hAnsi="宋体" w:cs="宋体"/>
                <w:color w:val="000000"/>
                <w:sz w:val="24"/>
              </w:rPr>
            </w:pPr>
          </w:p>
        </w:tc>
        <w:tc>
          <w:tcPr>
            <w:tcW w:w="1074" w:type="dxa"/>
            <w:tcBorders>
              <w:top w:val="single" w:color="auto" w:sz="4" w:space="0"/>
              <w:left w:val="single" w:color="auto" w:sz="4" w:space="0"/>
              <w:bottom w:val="single" w:color="auto" w:sz="4" w:space="0"/>
              <w:right w:val="single" w:color="auto" w:sz="4" w:space="0"/>
            </w:tcBorders>
            <w:noWrap/>
            <w:vAlign w:val="center"/>
          </w:tcPr>
          <w:p w14:paraId="6E74DC43">
            <w:pPr>
              <w:spacing w:line="360" w:lineRule="auto"/>
              <w:jc w:val="center"/>
              <w:rPr>
                <w:rFonts w:ascii="宋体" w:hAnsi="宋体" w:cs="宋体"/>
                <w:color w:val="000000"/>
                <w:sz w:val="24"/>
              </w:rPr>
            </w:pPr>
          </w:p>
        </w:tc>
      </w:tr>
      <w:tr w14:paraId="3F5C0A5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ign w:val="center"/>
          </w:tcPr>
          <w:p w14:paraId="440EC7B4">
            <w:pPr>
              <w:spacing w:line="360" w:lineRule="auto"/>
              <w:jc w:val="center"/>
              <w:rPr>
                <w:rFonts w:ascii="宋体" w:hAnsi="宋体" w:cs="宋体"/>
                <w:color w:val="000000"/>
                <w:sz w:val="24"/>
              </w:rPr>
            </w:pPr>
          </w:p>
        </w:tc>
        <w:tc>
          <w:tcPr>
            <w:tcW w:w="3237" w:type="dxa"/>
            <w:tcBorders>
              <w:top w:val="single" w:color="auto" w:sz="4" w:space="0"/>
              <w:left w:val="single" w:color="auto" w:sz="4" w:space="0"/>
              <w:bottom w:val="single" w:color="auto" w:sz="4" w:space="0"/>
              <w:right w:val="single" w:color="auto" w:sz="4" w:space="0"/>
            </w:tcBorders>
            <w:noWrap/>
            <w:vAlign w:val="center"/>
          </w:tcPr>
          <w:p w14:paraId="0E5F6F62">
            <w:pPr>
              <w:jc w:val="center"/>
              <w:rPr>
                <w:rFonts w:ascii="宋体" w:hAnsi="宋体" w:cs="宋体"/>
                <w:color w:val="000000"/>
                <w:sz w:val="24"/>
              </w:rPr>
            </w:pPr>
          </w:p>
        </w:tc>
        <w:tc>
          <w:tcPr>
            <w:tcW w:w="2346" w:type="dxa"/>
            <w:tcBorders>
              <w:top w:val="single" w:color="auto" w:sz="4" w:space="0"/>
              <w:left w:val="single" w:color="auto" w:sz="4" w:space="0"/>
              <w:bottom w:val="single" w:color="auto" w:sz="4" w:space="0"/>
              <w:right w:val="single" w:color="auto" w:sz="4" w:space="0"/>
            </w:tcBorders>
            <w:noWrap/>
            <w:vAlign w:val="center"/>
          </w:tcPr>
          <w:p w14:paraId="2D4F1781">
            <w:pPr>
              <w:jc w:val="center"/>
              <w:rPr>
                <w:rFonts w:ascii="宋体" w:hAnsi="宋体" w:cs="宋体"/>
                <w:color w:val="000000"/>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14:paraId="61596A4B">
            <w:pPr>
              <w:spacing w:line="360" w:lineRule="auto"/>
              <w:jc w:val="center"/>
              <w:rPr>
                <w:rFonts w:ascii="宋体" w:hAnsi="宋体" w:cs="宋体"/>
                <w:color w:val="000000"/>
                <w:sz w:val="24"/>
              </w:rPr>
            </w:pPr>
          </w:p>
        </w:tc>
        <w:tc>
          <w:tcPr>
            <w:tcW w:w="1074" w:type="dxa"/>
            <w:tcBorders>
              <w:top w:val="single" w:color="auto" w:sz="4" w:space="0"/>
              <w:left w:val="single" w:color="auto" w:sz="4" w:space="0"/>
              <w:bottom w:val="single" w:color="auto" w:sz="4" w:space="0"/>
              <w:right w:val="single" w:color="auto" w:sz="4" w:space="0"/>
            </w:tcBorders>
            <w:noWrap/>
            <w:vAlign w:val="center"/>
          </w:tcPr>
          <w:p w14:paraId="6F9D3A91">
            <w:pPr>
              <w:spacing w:line="360" w:lineRule="auto"/>
              <w:jc w:val="center"/>
              <w:rPr>
                <w:rFonts w:ascii="宋体" w:hAnsi="宋体" w:cs="宋体"/>
                <w:color w:val="000000"/>
                <w:sz w:val="24"/>
              </w:rPr>
            </w:pPr>
          </w:p>
        </w:tc>
      </w:tr>
      <w:tr w14:paraId="2B0D544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ign w:val="center"/>
          </w:tcPr>
          <w:p w14:paraId="18ED8D2D">
            <w:pPr>
              <w:spacing w:line="360" w:lineRule="auto"/>
              <w:jc w:val="center"/>
              <w:rPr>
                <w:rFonts w:ascii="宋体" w:hAnsi="宋体" w:cs="宋体"/>
                <w:color w:val="000000"/>
                <w:sz w:val="24"/>
              </w:rPr>
            </w:pPr>
          </w:p>
        </w:tc>
        <w:tc>
          <w:tcPr>
            <w:tcW w:w="3237" w:type="dxa"/>
            <w:tcBorders>
              <w:top w:val="single" w:color="auto" w:sz="4" w:space="0"/>
              <w:left w:val="single" w:color="auto" w:sz="4" w:space="0"/>
              <w:bottom w:val="single" w:color="auto" w:sz="4" w:space="0"/>
              <w:right w:val="single" w:color="auto" w:sz="4" w:space="0"/>
            </w:tcBorders>
            <w:noWrap/>
            <w:vAlign w:val="center"/>
          </w:tcPr>
          <w:p w14:paraId="40B4B57E">
            <w:pPr>
              <w:jc w:val="center"/>
              <w:rPr>
                <w:rFonts w:ascii="宋体" w:hAnsi="宋体" w:cs="宋体"/>
                <w:color w:val="000000"/>
                <w:sz w:val="24"/>
              </w:rPr>
            </w:pPr>
          </w:p>
        </w:tc>
        <w:tc>
          <w:tcPr>
            <w:tcW w:w="2346" w:type="dxa"/>
            <w:tcBorders>
              <w:top w:val="single" w:color="auto" w:sz="4" w:space="0"/>
              <w:left w:val="single" w:color="auto" w:sz="4" w:space="0"/>
              <w:bottom w:val="single" w:color="auto" w:sz="4" w:space="0"/>
              <w:right w:val="single" w:color="auto" w:sz="4" w:space="0"/>
            </w:tcBorders>
            <w:noWrap/>
            <w:vAlign w:val="center"/>
          </w:tcPr>
          <w:p w14:paraId="226FDDBF">
            <w:pPr>
              <w:jc w:val="center"/>
              <w:rPr>
                <w:rFonts w:ascii="宋体" w:hAnsi="宋体" w:cs="宋体"/>
                <w:color w:val="000000"/>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14:paraId="0E12BF5B">
            <w:pPr>
              <w:spacing w:line="360" w:lineRule="auto"/>
              <w:jc w:val="center"/>
              <w:rPr>
                <w:rFonts w:ascii="宋体" w:hAnsi="宋体" w:cs="宋体"/>
                <w:color w:val="000000"/>
                <w:sz w:val="24"/>
              </w:rPr>
            </w:pPr>
          </w:p>
        </w:tc>
        <w:tc>
          <w:tcPr>
            <w:tcW w:w="1074" w:type="dxa"/>
            <w:tcBorders>
              <w:top w:val="single" w:color="auto" w:sz="4" w:space="0"/>
              <w:left w:val="single" w:color="auto" w:sz="4" w:space="0"/>
              <w:bottom w:val="single" w:color="auto" w:sz="4" w:space="0"/>
              <w:right w:val="single" w:color="auto" w:sz="4" w:space="0"/>
            </w:tcBorders>
            <w:noWrap/>
            <w:vAlign w:val="center"/>
          </w:tcPr>
          <w:p w14:paraId="0967698E">
            <w:pPr>
              <w:spacing w:line="360" w:lineRule="auto"/>
              <w:jc w:val="center"/>
              <w:rPr>
                <w:rFonts w:ascii="宋体" w:hAnsi="宋体" w:cs="宋体"/>
                <w:color w:val="000000"/>
                <w:sz w:val="24"/>
              </w:rPr>
            </w:pPr>
          </w:p>
        </w:tc>
      </w:tr>
      <w:tr w14:paraId="535A1EC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ign w:val="center"/>
          </w:tcPr>
          <w:p w14:paraId="37D435E9">
            <w:pPr>
              <w:spacing w:line="360" w:lineRule="auto"/>
              <w:jc w:val="center"/>
              <w:rPr>
                <w:rFonts w:ascii="宋体" w:hAnsi="宋体" w:cs="宋体"/>
                <w:color w:val="000000"/>
                <w:sz w:val="24"/>
              </w:rPr>
            </w:pPr>
          </w:p>
        </w:tc>
        <w:tc>
          <w:tcPr>
            <w:tcW w:w="3237" w:type="dxa"/>
            <w:tcBorders>
              <w:top w:val="single" w:color="auto" w:sz="4" w:space="0"/>
              <w:left w:val="single" w:color="auto" w:sz="4" w:space="0"/>
              <w:bottom w:val="single" w:color="auto" w:sz="4" w:space="0"/>
              <w:right w:val="single" w:color="auto" w:sz="4" w:space="0"/>
            </w:tcBorders>
            <w:noWrap/>
            <w:vAlign w:val="center"/>
          </w:tcPr>
          <w:p w14:paraId="0991B973">
            <w:pPr>
              <w:jc w:val="center"/>
              <w:rPr>
                <w:rFonts w:ascii="宋体" w:hAnsi="宋体" w:cs="宋体"/>
                <w:color w:val="000000"/>
                <w:sz w:val="24"/>
              </w:rPr>
            </w:pPr>
          </w:p>
        </w:tc>
        <w:tc>
          <w:tcPr>
            <w:tcW w:w="2346" w:type="dxa"/>
            <w:tcBorders>
              <w:top w:val="single" w:color="auto" w:sz="4" w:space="0"/>
              <w:left w:val="single" w:color="auto" w:sz="4" w:space="0"/>
              <w:bottom w:val="single" w:color="auto" w:sz="4" w:space="0"/>
              <w:right w:val="single" w:color="auto" w:sz="4" w:space="0"/>
            </w:tcBorders>
            <w:noWrap/>
            <w:vAlign w:val="center"/>
          </w:tcPr>
          <w:p w14:paraId="051B02A2">
            <w:pPr>
              <w:jc w:val="center"/>
              <w:rPr>
                <w:rFonts w:ascii="宋体" w:hAnsi="宋体" w:cs="宋体"/>
                <w:color w:val="000000"/>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14:paraId="32EF9258">
            <w:pPr>
              <w:spacing w:line="360" w:lineRule="auto"/>
              <w:jc w:val="center"/>
              <w:rPr>
                <w:rFonts w:ascii="宋体" w:hAnsi="宋体" w:cs="宋体"/>
                <w:color w:val="000000"/>
                <w:sz w:val="24"/>
              </w:rPr>
            </w:pPr>
          </w:p>
        </w:tc>
        <w:tc>
          <w:tcPr>
            <w:tcW w:w="1074" w:type="dxa"/>
            <w:tcBorders>
              <w:top w:val="single" w:color="auto" w:sz="4" w:space="0"/>
              <w:left w:val="single" w:color="auto" w:sz="4" w:space="0"/>
              <w:bottom w:val="single" w:color="auto" w:sz="4" w:space="0"/>
              <w:right w:val="single" w:color="auto" w:sz="4" w:space="0"/>
            </w:tcBorders>
            <w:noWrap/>
            <w:vAlign w:val="center"/>
          </w:tcPr>
          <w:p w14:paraId="72894A28">
            <w:pPr>
              <w:spacing w:line="360" w:lineRule="auto"/>
              <w:jc w:val="center"/>
              <w:rPr>
                <w:rFonts w:ascii="宋体" w:hAnsi="宋体" w:cs="宋体"/>
                <w:color w:val="000000"/>
                <w:sz w:val="24"/>
              </w:rPr>
            </w:pPr>
          </w:p>
        </w:tc>
      </w:tr>
      <w:tr w14:paraId="43CBA4D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ign w:val="center"/>
          </w:tcPr>
          <w:p w14:paraId="5AD378E4">
            <w:pPr>
              <w:spacing w:line="360" w:lineRule="auto"/>
              <w:jc w:val="center"/>
              <w:rPr>
                <w:rFonts w:ascii="宋体" w:hAnsi="宋体" w:cs="宋体"/>
                <w:color w:val="000000"/>
                <w:sz w:val="24"/>
              </w:rPr>
            </w:pPr>
          </w:p>
        </w:tc>
        <w:tc>
          <w:tcPr>
            <w:tcW w:w="3237" w:type="dxa"/>
            <w:tcBorders>
              <w:top w:val="single" w:color="auto" w:sz="4" w:space="0"/>
              <w:left w:val="single" w:color="auto" w:sz="4" w:space="0"/>
              <w:bottom w:val="single" w:color="auto" w:sz="4" w:space="0"/>
              <w:right w:val="single" w:color="auto" w:sz="4" w:space="0"/>
            </w:tcBorders>
            <w:noWrap/>
            <w:vAlign w:val="center"/>
          </w:tcPr>
          <w:p w14:paraId="54F77D2D">
            <w:pPr>
              <w:jc w:val="center"/>
              <w:rPr>
                <w:rFonts w:ascii="宋体" w:hAnsi="宋体" w:cs="宋体"/>
                <w:color w:val="000000"/>
                <w:sz w:val="24"/>
              </w:rPr>
            </w:pPr>
          </w:p>
        </w:tc>
        <w:tc>
          <w:tcPr>
            <w:tcW w:w="2346" w:type="dxa"/>
            <w:tcBorders>
              <w:top w:val="single" w:color="auto" w:sz="4" w:space="0"/>
              <w:left w:val="single" w:color="auto" w:sz="4" w:space="0"/>
              <w:bottom w:val="single" w:color="auto" w:sz="4" w:space="0"/>
              <w:right w:val="single" w:color="auto" w:sz="4" w:space="0"/>
            </w:tcBorders>
            <w:noWrap/>
            <w:vAlign w:val="center"/>
          </w:tcPr>
          <w:p w14:paraId="7E618A99">
            <w:pPr>
              <w:jc w:val="center"/>
              <w:rPr>
                <w:rFonts w:ascii="宋体" w:hAnsi="宋体" w:cs="宋体"/>
                <w:color w:val="000000"/>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14:paraId="73B03EF1">
            <w:pPr>
              <w:spacing w:line="360" w:lineRule="auto"/>
              <w:jc w:val="center"/>
              <w:rPr>
                <w:rFonts w:ascii="宋体" w:hAnsi="宋体" w:cs="宋体"/>
                <w:color w:val="000000"/>
                <w:sz w:val="24"/>
              </w:rPr>
            </w:pPr>
          </w:p>
        </w:tc>
        <w:tc>
          <w:tcPr>
            <w:tcW w:w="1074" w:type="dxa"/>
            <w:tcBorders>
              <w:top w:val="single" w:color="auto" w:sz="4" w:space="0"/>
              <w:left w:val="single" w:color="auto" w:sz="4" w:space="0"/>
              <w:bottom w:val="single" w:color="auto" w:sz="4" w:space="0"/>
              <w:right w:val="single" w:color="auto" w:sz="4" w:space="0"/>
            </w:tcBorders>
            <w:noWrap/>
            <w:vAlign w:val="center"/>
          </w:tcPr>
          <w:p w14:paraId="15EA3F2A">
            <w:pPr>
              <w:spacing w:line="360" w:lineRule="auto"/>
              <w:jc w:val="center"/>
              <w:rPr>
                <w:rFonts w:ascii="宋体" w:hAnsi="宋体" w:cs="宋体"/>
                <w:color w:val="000000"/>
                <w:sz w:val="24"/>
              </w:rPr>
            </w:pPr>
          </w:p>
        </w:tc>
      </w:tr>
    </w:tbl>
    <w:p w14:paraId="28ED8E98">
      <w:pPr>
        <w:spacing w:line="640" w:lineRule="exact"/>
        <w:ind w:right="560" w:firstLine="480"/>
        <w:jc w:val="left"/>
        <w:rPr>
          <w:rFonts w:ascii="宋体" w:hAnsi="宋体" w:cs="宋体"/>
          <w:color w:val="000000"/>
          <w:sz w:val="24"/>
          <w:u w:val="single"/>
        </w:rPr>
      </w:pPr>
      <w:r>
        <w:rPr>
          <w:rFonts w:hint="eastAsia" w:ascii="宋体" w:hAnsi="宋体" w:cs="宋体"/>
          <w:color w:val="000000"/>
          <w:sz w:val="24"/>
        </w:rPr>
        <w:t>投标人名称（电子签章）:</w:t>
      </w:r>
    </w:p>
    <w:p w14:paraId="49A184EE">
      <w:pPr>
        <w:spacing w:line="640" w:lineRule="exact"/>
        <w:ind w:right="560" w:firstLine="420"/>
        <w:rPr>
          <w:rFonts w:ascii="宋体" w:hAnsi="宋体" w:cs="宋体"/>
          <w:color w:val="000000"/>
          <w:sz w:val="24"/>
        </w:rPr>
      </w:pPr>
      <w:r>
        <w:rPr>
          <w:rFonts w:hint="eastAsia" w:ascii="宋体" w:hAnsi="宋体" w:cs="宋体"/>
          <w:color w:val="000000"/>
          <w:sz w:val="24"/>
        </w:rPr>
        <w:t>日期: 年月日</w:t>
      </w:r>
    </w:p>
    <w:p w14:paraId="178A4A9A">
      <w:pPr>
        <w:spacing w:line="440" w:lineRule="exact"/>
        <w:rPr>
          <w:rFonts w:ascii="宋体" w:hAnsi="宋体" w:cs="宋体"/>
          <w:color w:val="000000"/>
          <w:sz w:val="24"/>
        </w:rPr>
      </w:pPr>
    </w:p>
    <w:p w14:paraId="470BAC22">
      <w:pPr>
        <w:spacing w:line="440" w:lineRule="exact"/>
        <w:rPr>
          <w:rFonts w:ascii="宋体" w:hAnsi="宋体" w:cs="宋体"/>
          <w:color w:val="000000"/>
          <w:sz w:val="24"/>
        </w:rPr>
      </w:pPr>
    </w:p>
    <w:p w14:paraId="173E9845">
      <w:pPr>
        <w:spacing w:line="440" w:lineRule="exact"/>
        <w:rPr>
          <w:rFonts w:ascii="宋体" w:hAnsi="宋体" w:cs="宋体"/>
          <w:color w:val="000000"/>
          <w:sz w:val="24"/>
        </w:rPr>
      </w:pPr>
      <w:r>
        <w:rPr>
          <w:rFonts w:hint="eastAsia" w:ascii="宋体" w:hAnsi="宋体" w:cs="宋体"/>
          <w:color w:val="000000"/>
          <w:sz w:val="24"/>
        </w:rPr>
        <w:t xml:space="preserve">注:（1）是否偏离用符号“+、=、-”分别表示正偏离、完全响应、负偏离。 </w:t>
      </w:r>
    </w:p>
    <w:p w14:paraId="7C125259">
      <w:pPr>
        <w:spacing w:line="440" w:lineRule="exact"/>
        <w:ind w:firstLine="360"/>
        <w:rPr>
          <w:rFonts w:ascii="宋体" w:hAnsi="宋体" w:cs="宋体"/>
          <w:color w:val="000000"/>
          <w:sz w:val="24"/>
        </w:rPr>
      </w:pPr>
      <w:r>
        <w:rPr>
          <w:rFonts w:hint="eastAsia" w:ascii="宋体" w:hAnsi="宋体" w:cs="宋体"/>
          <w:color w:val="000000"/>
          <w:sz w:val="24"/>
        </w:rPr>
        <w:t>（2）投标人必须仔细阅读本招标文件第五章中所有技术规范条款和相关功能要求，并将响应情况及偏离情况逐项填入上表，响应时不得对原有技术规范进行直接复制粘贴及简单表述为完全响应，否则将影响该项得分。</w:t>
      </w:r>
    </w:p>
    <w:p w14:paraId="4CFF7498">
      <w:pPr>
        <w:spacing w:line="440" w:lineRule="exact"/>
        <w:ind w:firstLine="360"/>
        <w:rPr>
          <w:rFonts w:ascii="宋体" w:hAnsi="宋体" w:cs="宋体"/>
          <w:bCs/>
          <w:color w:val="000000"/>
          <w:sz w:val="24"/>
        </w:rPr>
      </w:pPr>
    </w:p>
    <w:bookmarkEnd w:id="56"/>
    <w:p w14:paraId="5E3A5EC6">
      <w:pPr>
        <w:spacing w:line="440" w:lineRule="exact"/>
        <w:ind w:firstLine="480"/>
        <w:rPr>
          <w:rFonts w:ascii="宋体" w:hAnsi="宋体" w:cs="宋体"/>
          <w:bCs/>
          <w:color w:val="000000"/>
          <w:sz w:val="32"/>
        </w:rPr>
      </w:pPr>
    </w:p>
    <w:p w14:paraId="59741FA0">
      <w:pPr>
        <w:pStyle w:val="111"/>
        <w:spacing w:line="520" w:lineRule="exact"/>
        <w:rPr>
          <w:rFonts w:hAnsi="宋体" w:cs="宋体"/>
          <w:b/>
          <w:bCs/>
          <w:color w:val="000000"/>
          <w:sz w:val="32"/>
        </w:rPr>
      </w:pPr>
    </w:p>
    <w:p w14:paraId="6367B007">
      <w:pPr>
        <w:rPr>
          <w:rFonts w:hint="eastAsia" w:hAnsi="宋体" w:cs="宋体"/>
          <w:b/>
          <w:color w:val="000000"/>
          <w:sz w:val="32"/>
          <w:szCs w:val="32"/>
        </w:rPr>
      </w:pPr>
      <w:r>
        <w:rPr>
          <w:rFonts w:hint="eastAsia" w:hAnsi="宋体" w:cs="宋体"/>
          <w:b/>
          <w:color w:val="000000"/>
          <w:sz w:val="32"/>
          <w:szCs w:val="32"/>
        </w:rPr>
        <w:br w:type="page"/>
      </w:r>
    </w:p>
    <w:p w14:paraId="4AFAA4B4">
      <w:pPr>
        <w:pStyle w:val="303"/>
        <w:widowControl/>
        <w:spacing w:line="640" w:lineRule="exact"/>
        <w:jc w:val="center"/>
        <w:outlineLvl w:val="1"/>
        <w:rPr>
          <w:rFonts w:hAnsi="宋体" w:cs="宋体"/>
          <w:b/>
          <w:color w:val="000000"/>
          <w:sz w:val="32"/>
          <w:szCs w:val="32"/>
        </w:rPr>
      </w:pPr>
      <w:r>
        <w:rPr>
          <w:rFonts w:hint="eastAsia" w:hAnsi="宋体" w:cs="宋体"/>
          <w:b/>
          <w:color w:val="000000"/>
          <w:sz w:val="32"/>
          <w:szCs w:val="32"/>
        </w:rPr>
        <w:t>五、资质审查时投标人必须提供的资格证明文件</w:t>
      </w:r>
    </w:p>
    <w:p w14:paraId="46715F16">
      <w:pPr>
        <w:widowControl/>
        <w:spacing w:line="360" w:lineRule="auto"/>
        <w:jc w:val="left"/>
        <w:rPr>
          <w:rFonts w:ascii="宋体" w:hAnsi="宋体" w:cs="宋体"/>
          <w:color w:val="000000"/>
          <w:sz w:val="24"/>
        </w:rPr>
      </w:pPr>
      <w:r>
        <w:rPr>
          <w:rFonts w:hint="eastAsia" w:ascii="宋体" w:hAnsi="宋体" w:cs="宋体"/>
          <w:color w:val="000000"/>
          <w:sz w:val="24"/>
        </w:rPr>
        <w:t xml:space="preserve">1、提供下列材料之一: </w:t>
      </w:r>
    </w:p>
    <w:p w14:paraId="0BC25872">
      <w:pPr>
        <w:widowControl/>
        <w:spacing w:line="360" w:lineRule="auto"/>
        <w:jc w:val="left"/>
        <w:rPr>
          <w:rFonts w:ascii="宋体" w:hAnsi="宋体" w:cs="宋体"/>
          <w:color w:val="000000"/>
          <w:sz w:val="24"/>
        </w:rPr>
      </w:pPr>
      <w:r>
        <w:rPr>
          <w:rFonts w:hint="eastAsia" w:ascii="宋体" w:hAnsi="宋体" w:cs="宋体"/>
          <w:color w:val="000000"/>
          <w:sz w:val="24"/>
        </w:rPr>
        <w:t xml:space="preserve">（1）投标人提供法定代表人资格证明（扫描件并加盖投标人电子公章，格式详见示范格式一）和法定代表人身份证（原件扫描件并加盖投标人电子公章）； </w:t>
      </w:r>
    </w:p>
    <w:p w14:paraId="20C1E4C5">
      <w:pPr>
        <w:widowControl/>
        <w:spacing w:line="360" w:lineRule="auto"/>
        <w:jc w:val="left"/>
        <w:rPr>
          <w:rFonts w:ascii="宋体" w:hAnsi="宋体" w:cs="宋体"/>
          <w:color w:val="000000"/>
          <w:sz w:val="24"/>
        </w:rPr>
      </w:pPr>
      <w:r>
        <w:rPr>
          <w:rFonts w:hint="eastAsia" w:ascii="宋体" w:hAnsi="宋体" w:cs="宋体"/>
          <w:color w:val="000000"/>
          <w:sz w:val="24"/>
        </w:rPr>
        <w:t xml:space="preserve">（2）投标人提供授权委托书（扫描件并加盖投标人电子公章，格式详见示范格式二）和受托人身份证（原件扫描件并加盖投标人电子公章）。 </w:t>
      </w:r>
    </w:p>
    <w:p w14:paraId="18D483CF">
      <w:pPr>
        <w:widowControl/>
        <w:spacing w:line="360" w:lineRule="auto"/>
        <w:jc w:val="left"/>
        <w:rPr>
          <w:rFonts w:ascii="宋体" w:hAnsi="宋体" w:cs="宋体"/>
          <w:color w:val="000000"/>
          <w:sz w:val="24"/>
        </w:rPr>
      </w:pPr>
      <w:r>
        <w:rPr>
          <w:rFonts w:hint="eastAsia" w:ascii="宋体" w:hAnsi="宋体" w:cs="宋体"/>
          <w:color w:val="000000"/>
          <w:sz w:val="24"/>
        </w:rPr>
        <w:t xml:space="preserve">2、提供法人或者其他组织的营业执照（扫描件加盖投标人电子公章）； </w:t>
      </w:r>
    </w:p>
    <w:p w14:paraId="5816D3C3">
      <w:pPr>
        <w:widowControl/>
        <w:spacing w:line="360" w:lineRule="auto"/>
        <w:jc w:val="left"/>
        <w:rPr>
          <w:rFonts w:ascii="宋体" w:hAnsi="宋体" w:cs="宋体"/>
          <w:color w:val="000000"/>
          <w:sz w:val="24"/>
        </w:rPr>
      </w:pPr>
      <w:r>
        <w:rPr>
          <w:rFonts w:hint="eastAsia" w:ascii="宋体" w:hAnsi="宋体" w:cs="宋体"/>
          <w:color w:val="000000"/>
          <w:sz w:val="24"/>
        </w:rPr>
        <w:t xml:space="preserve">3、投标人符合《中华人民共和国政府采购法》第二十二条规定；（提供承诺书，参照示范格式三，扫描件加盖投标人电子公章） </w:t>
      </w:r>
    </w:p>
    <w:p w14:paraId="12CFB8B7">
      <w:pPr>
        <w:widowControl/>
        <w:spacing w:line="360" w:lineRule="auto"/>
        <w:jc w:val="left"/>
        <w:rPr>
          <w:rFonts w:ascii="宋体" w:hAnsi="宋体" w:cs="宋体"/>
          <w:color w:val="000000"/>
          <w:sz w:val="24"/>
        </w:rPr>
      </w:pPr>
      <w:r>
        <w:rPr>
          <w:rFonts w:hint="eastAsia" w:ascii="宋体" w:hAnsi="宋体" w:cs="宋体"/>
          <w:color w:val="000000"/>
          <w:sz w:val="24"/>
        </w:rPr>
        <w:t>4、根据本项目的特定资格要求，投标人还须提供下列资料:</w:t>
      </w:r>
    </w:p>
    <w:p w14:paraId="6F809B0C">
      <w:pPr>
        <w:spacing w:line="360" w:lineRule="auto"/>
        <w:ind w:firstLine="480"/>
        <w:rPr>
          <w:rFonts w:ascii="宋体" w:hAnsi="宋体" w:cs="宋体"/>
          <w:color w:val="000000"/>
          <w:sz w:val="24"/>
        </w:rPr>
      </w:pPr>
      <w:r>
        <w:rPr>
          <w:rFonts w:hint="eastAsia" w:ascii="宋体" w:hAnsi="宋体" w:cs="宋体"/>
          <w:color w:val="000000"/>
          <w:sz w:val="24"/>
        </w:rPr>
        <w:t>4.1.投标人如为电梯制造商，须具有有效期内的特种设备安装改造维修许可证（电梯）资质和特种设备制造许可证资质（电梯）或具有新证《中华人民共和国特种设备生产许可证》（提供证书原件扫描件，加盖投标人电子签章）。</w:t>
      </w:r>
    </w:p>
    <w:p w14:paraId="3C172A85">
      <w:pPr>
        <w:spacing w:line="360" w:lineRule="auto"/>
        <w:ind w:firstLine="480"/>
        <w:rPr>
          <w:rFonts w:ascii="宋体" w:hAnsi="宋体" w:cs="宋体"/>
          <w:color w:val="000000"/>
          <w:sz w:val="24"/>
        </w:rPr>
      </w:pPr>
      <w:r>
        <w:rPr>
          <w:rFonts w:hint="eastAsia" w:ascii="宋体" w:hAnsi="宋体" w:cs="宋体"/>
          <w:color w:val="000000"/>
          <w:sz w:val="24"/>
        </w:rPr>
        <w:t>4.2.投标人为非电梯制造商的，须同时提供：</w:t>
      </w:r>
    </w:p>
    <w:p w14:paraId="021828F4">
      <w:pPr>
        <w:spacing w:line="360" w:lineRule="auto"/>
        <w:ind w:firstLine="480"/>
        <w:rPr>
          <w:rFonts w:ascii="宋体" w:hAnsi="宋体" w:cs="宋体"/>
          <w:color w:val="000000"/>
          <w:sz w:val="24"/>
        </w:rPr>
      </w:pPr>
      <w:r>
        <w:rPr>
          <w:rFonts w:hint="eastAsia" w:ascii="宋体" w:hAnsi="宋体" w:cs="宋体"/>
          <w:color w:val="000000"/>
          <w:sz w:val="24"/>
        </w:rPr>
        <w:t>（1）投标人有效期内的特种设备安装改造维修许可证（电梯）资质或新证《中华人民共和国特种设备生产许可证》（含安装、维修）（提供证书原件扫描件，加盖投标人电子签章）。</w:t>
      </w:r>
    </w:p>
    <w:p w14:paraId="5A5092CD">
      <w:pPr>
        <w:spacing w:line="360" w:lineRule="auto"/>
        <w:ind w:firstLine="480"/>
        <w:rPr>
          <w:rFonts w:ascii="宋体" w:hAnsi="宋体" w:cs="宋体"/>
          <w:color w:val="000000"/>
          <w:sz w:val="24"/>
        </w:rPr>
      </w:pPr>
      <w:r>
        <w:rPr>
          <w:rFonts w:hint="eastAsia" w:ascii="宋体" w:hAnsi="宋体" w:cs="宋体"/>
          <w:color w:val="000000"/>
          <w:sz w:val="24"/>
        </w:rPr>
        <w:t>（2）投标人所投电梯制造商有效期内的特种设备制造许可证资质（电梯）或者新证《中华人民共和国特种设备生产许可证》（提供证书原件扫描件，加盖投标人电子签章）。</w:t>
      </w:r>
    </w:p>
    <w:p w14:paraId="3DEA7F62">
      <w:pPr>
        <w:spacing w:line="360" w:lineRule="auto"/>
        <w:ind w:firstLine="480"/>
        <w:rPr>
          <w:rFonts w:ascii="宋体" w:hAnsi="宋体" w:cs="宋体"/>
          <w:color w:val="000000"/>
          <w:sz w:val="24"/>
        </w:rPr>
      </w:pPr>
      <w:r>
        <w:rPr>
          <w:rFonts w:hint="eastAsia" w:ascii="宋体" w:hAnsi="宋体" w:cs="宋体"/>
          <w:color w:val="000000"/>
          <w:sz w:val="24"/>
        </w:rPr>
        <w:t>（3）提供所投产品制造商针对本项目的授权承诺。（承诺书格式详见示范格式六）</w:t>
      </w:r>
    </w:p>
    <w:p w14:paraId="05D8CA9B">
      <w:pPr>
        <w:widowControl/>
        <w:spacing w:line="360" w:lineRule="auto"/>
        <w:jc w:val="left"/>
        <w:rPr>
          <w:rFonts w:ascii="宋体" w:hAnsi="宋体" w:cs="宋体"/>
          <w:color w:val="000000"/>
          <w:sz w:val="24"/>
        </w:rPr>
      </w:pPr>
    </w:p>
    <w:p w14:paraId="2BA64F80">
      <w:pPr>
        <w:widowControl/>
        <w:spacing w:line="360" w:lineRule="auto"/>
        <w:ind w:firstLine="952"/>
        <w:rPr>
          <w:rFonts w:ascii="宋体" w:hAnsi="宋体" w:cs="宋体"/>
          <w:b/>
          <w:color w:val="000000"/>
          <w:sz w:val="36"/>
        </w:rPr>
      </w:pPr>
      <w:r>
        <w:rPr>
          <w:rFonts w:hint="eastAsia" w:ascii="宋体" w:hAnsi="宋体" w:cs="宋体"/>
          <w:b/>
          <w:color w:val="000000"/>
          <w:sz w:val="24"/>
        </w:rPr>
        <w:br w:type="page" w:clear="all"/>
      </w:r>
      <w:bookmarkStart w:id="57" w:name="_Toc157775454"/>
    </w:p>
    <w:p w14:paraId="5427242E">
      <w:pPr>
        <w:widowControl/>
        <w:spacing w:line="520" w:lineRule="exact"/>
        <w:ind w:firstLine="1269"/>
        <w:outlineLvl w:val="1"/>
        <w:rPr>
          <w:rFonts w:ascii="宋体" w:hAnsi="宋体" w:cs="宋体"/>
          <w:b/>
          <w:color w:val="000000"/>
          <w:sz w:val="32"/>
          <w:szCs w:val="32"/>
        </w:rPr>
      </w:pPr>
      <w:r>
        <w:rPr>
          <w:rFonts w:hint="eastAsia" w:ascii="宋体" w:hAnsi="宋体" w:cs="宋体"/>
          <w:b/>
          <w:color w:val="000000"/>
          <w:sz w:val="32"/>
          <w:szCs w:val="32"/>
        </w:rPr>
        <w:t>六、综合评分时投标人需提供的证明文件</w:t>
      </w:r>
    </w:p>
    <w:p w14:paraId="1B18B3D1">
      <w:pPr>
        <w:spacing w:line="520" w:lineRule="exact"/>
        <w:ind w:firstLine="840"/>
        <w:rPr>
          <w:rFonts w:ascii="宋体" w:hAnsi="宋体" w:cs="宋体"/>
          <w:color w:val="000000"/>
          <w:sz w:val="28"/>
          <w:szCs w:val="28"/>
          <w:lang w:val="zh-CN"/>
        </w:rPr>
      </w:pPr>
      <w:r>
        <w:rPr>
          <w:rFonts w:hint="eastAsia" w:ascii="宋体" w:hAnsi="宋体" w:cs="宋体"/>
          <w:color w:val="000000"/>
          <w:sz w:val="28"/>
          <w:szCs w:val="28"/>
          <w:lang w:val="zh-CN"/>
        </w:rPr>
        <w:t>（投标人根据第三章评标标准的要求提供相关材料）</w:t>
      </w:r>
    </w:p>
    <w:p w14:paraId="38B4514B">
      <w:pPr>
        <w:spacing w:line="440" w:lineRule="exact"/>
        <w:ind w:firstLine="2877"/>
        <w:rPr>
          <w:rFonts w:ascii="宋体" w:hAnsi="宋体" w:cs="宋体"/>
          <w:b/>
          <w:color w:val="000000"/>
          <w:sz w:val="36"/>
        </w:rPr>
      </w:pPr>
    </w:p>
    <w:p w14:paraId="0D9304B6">
      <w:pPr>
        <w:spacing w:line="440" w:lineRule="exact"/>
        <w:ind w:firstLine="2877"/>
        <w:rPr>
          <w:rFonts w:ascii="宋体" w:hAnsi="宋体" w:cs="宋体"/>
          <w:b/>
          <w:color w:val="000000"/>
          <w:sz w:val="36"/>
        </w:rPr>
      </w:pPr>
    </w:p>
    <w:p w14:paraId="52B407CD">
      <w:pPr>
        <w:spacing w:line="440" w:lineRule="exact"/>
        <w:ind w:firstLine="2877"/>
        <w:rPr>
          <w:rFonts w:ascii="宋体" w:hAnsi="宋体" w:cs="宋体"/>
          <w:b/>
          <w:color w:val="000000"/>
          <w:sz w:val="36"/>
        </w:rPr>
      </w:pPr>
    </w:p>
    <w:p w14:paraId="529F9100">
      <w:pPr>
        <w:spacing w:line="440" w:lineRule="exact"/>
        <w:ind w:firstLine="2877"/>
        <w:rPr>
          <w:rFonts w:ascii="宋体" w:hAnsi="宋体" w:cs="宋体"/>
          <w:b/>
          <w:color w:val="000000"/>
          <w:sz w:val="36"/>
        </w:rPr>
      </w:pPr>
    </w:p>
    <w:p w14:paraId="59D2F10C">
      <w:pPr>
        <w:spacing w:line="440" w:lineRule="exact"/>
        <w:ind w:firstLine="2877"/>
        <w:rPr>
          <w:rFonts w:ascii="宋体" w:hAnsi="宋体" w:cs="宋体"/>
          <w:b/>
          <w:color w:val="000000"/>
          <w:sz w:val="36"/>
        </w:rPr>
      </w:pPr>
    </w:p>
    <w:p w14:paraId="550BA20C">
      <w:pPr>
        <w:spacing w:line="440" w:lineRule="exact"/>
        <w:ind w:firstLine="2877"/>
        <w:rPr>
          <w:rFonts w:ascii="宋体" w:hAnsi="宋体" w:cs="宋体"/>
          <w:b/>
          <w:color w:val="000000"/>
          <w:sz w:val="36"/>
        </w:rPr>
      </w:pPr>
    </w:p>
    <w:p w14:paraId="26A2E8E5">
      <w:pPr>
        <w:spacing w:line="440" w:lineRule="exact"/>
        <w:ind w:firstLine="2877"/>
        <w:rPr>
          <w:rFonts w:ascii="宋体" w:hAnsi="宋体" w:cs="宋体"/>
          <w:b/>
          <w:color w:val="000000"/>
          <w:sz w:val="36"/>
        </w:rPr>
      </w:pPr>
    </w:p>
    <w:p w14:paraId="76541508">
      <w:pPr>
        <w:spacing w:line="440" w:lineRule="exact"/>
        <w:ind w:firstLine="2877"/>
        <w:rPr>
          <w:rFonts w:ascii="宋体" w:hAnsi="宋体" w:cs="宋体"/>
          <w:b/>
          <w:color w:val="000000"/>
          <w:sz w:val="36"/>
        </w:rPr>
      </w:pPr>
    </w:p>
    <w:p w14:paraId="291A5852">
      <w:pPr>
        <w:spacing w:line="440" w:lineRule="exact"/>
        <w:ind w:firstLine="2877"/>
        <w:rPr>
          <w:rFonts w:ascii="宋体" w:hAnsi="宋体" w:cs="宋体"/>
          <w:b/>
          <w:color w:val="000000"/>
          <w:sz w:val="36"/>
        </w:rPr>
      </w:pPr>
    </w:p>
    <w:p w14:paraId="5115FA24">
      <w:pPr>
        <w:spacing w:line="440" w:lineRule="exact"/>
        <w:ind w:firstLine="2877"/>
        <w:rPr>
          <w:rFonts w:ascii="宋体" w:hAnsi="宋体" w:cs="宋体"/>
          <w:b/>
          <w:color w:val="000000"/>
          <w:sz w:val="36"/>
        </w:rPr>
      </w:pPr>
    </w:p>
    <w:p w14:paraId="3166CB77">
      <w:pPr>
        <w:spacing w:line="440" w:lineRule="exact"/>
        <w:ind w:firstLine="2877"/>
        <w:rPr>
          <w:rFonts w:ascii="宋体" w:hAnsi="宋体" w:cs="宋体"/>
          <w:b/>
          <w:color w:val="000000"/>
          <w:sz w:val="36"/>
        </w:rPr>
      </w:pPr>
    </w:p>
    <w:p w14:paraId="6DCAD82E">
      <w:pPr>
        <w:spacing w:line="440" w:lineRule="exact"/>
        <w:ind w:firstLine="2877"/>
        <w:rPr>
          <w:rFonts w:ascii="宋体" w:hAnsi="宋体" w:cs="宋体"/>
          <w:b/>
          <w:color w:val="000000"/>
          <w:sz w:val="36"/>
        </w:rPr>
      </w:pPr>
    </w:p>
    <w:p w14:paraId="750654DD">
      <w:pPr>
        <w:spacing w:line="440" w:lineRule="exact"/>
        <w:ind w:firstLine="2877"/>
        <w:rPr>
          <w:rFonts w:ascii="宋体" w:hAnsi="宋体" w:cs="宋体"/>
          <w:b/>
          <w:color w:val="000000"/>
          <w:sz w:val="36"/>
        </w:rPr>
      </w:pPr>
    </w:p>
    <w:p w14:paraId="5152CA17">
      <w:pPr>
        <w:spacing w:line="440" w:lineRule="exact"/>
        <w:ind w:firstLine="2877"/>
        <w:rPr>
          <w:rFonts w:ascii="宋体" w:hAnsi="宋体" w:cs="宋体"/>
          <w:b/>
          <w:color w:val="000000"/>
          <w:sz w:val="36"/>
        </w:rPr>
      </w:pPr>
    </w:p>
    <w:p w14:paraId="00573419">
      <w:pPr>
        <w:spacing w:line="440" w:lineRule="exact"/>
        <w:ind w:firstLine="2877"/>
        <w:rPr>
          <w:rFonts w:ascii="宋体" w:hAnsi="宋体" w:cs="宋体"/>
          <w:b/>
          <w:color w:val="000000"/>
          <w:sz w:val="36"/>
        </w:rPr>
      </w:pPr>
    </w:p>
    <w:p w14:paraId="48BBD80A">
      <w:pPr>
        <w:spacing w:line="440" w:lineRule="exact"/>
        <w:ind w:firstLine="2877"/>
        <w:rPr>
          <w:rFonts w:ascii="宋体" w:hAnsi="宋体" w:cs="宋体"/>
          <w:b/>
          <w:color w:val="000000"/>
          <w:sz w:val="36"/>
        </w:rPr>
      </w:pPr>
    </w:p>
    <w:p w14:paraId="22D0B1AD">
      <w:pPr>
        <w:spacing w:line="440" w:lineRule="exact"/>
        <w:ind w:firstLine="2877"/>
        <w:rPr>
          <w:rFonts w:ascii="宋体" w:hAnsi="宋体" w:cs="宋体"/>
          <w:b/>
          <w:color w:val="000000"/>
          <w:sz w:val="36"/>
        </w:rPr>
      </w:pPr>
    </w:p>
    <w:p w14:paraId="2724FABB">
      <w:pPr>
        <w:spacing w:line="440" w:lineRule="exact"/>
        <w:ind w:firstLine="2877"/>
        <w:rPr>
          <w:rFonts w:ascii="宋体" w:hAnsi="宋体" w:cs="宋体"/>
          <w:b/>
          <w:color w:val="000000"/>
          <w:sz w:val="36"/>
        </w:rPr>
      </w:pPr>
    </w:p>
    <w:p w14:paraId="4EF1083A">
      <w:pPr>
        <w:spacing w:line="440" w:lineRule="exact"/>
        <w:ind w:firstLine="2877"/>
        <w:rPr>
          <w:rFonts w:ascii="宋体" w:hAnsi="宋体" w:cs="宋体"/>
          <w:b/>
          <w:color w:val="000000"/>
          <w:sz w:val="36"/>
        </w:rPr>
      </w:pPr>
    </w:p>
    <w:p w14:paraId="0F1CB0E7">
      <w:pPr>
        <w:spacing w:line="440" w:lineRule="exact"/>
        <w:ind w:firstLine="2877"/>
        <w:rPr>
          <w:rFonts w:ascii="宋体" w:hAnsi="宋体" w:cs="宋体"/>
          <w:b/>
          <w:color w:val="000000"/>
          <w:sz w:val="36"/>
        </w:rPr>
      </w:pPr>
    </w:p>
    <w:p w14:paraId="2AF61957">
      <w:pPr>
        <w:spacing w:line="440" w:lineRule="exact"/>
        <w:ind w:firstLine="2877"/>
        <w:rPr>
          <w:rFonts w:ascii="宋体" w:hAnsi="宋体" w:cs="宋体"/>
          <w:b/>
          <w:color w:val="000000"/>
          <w:sz w:val="36"/>
        </w:rPr>
      </w:pPr>
    </w:p>
    <w:p w14:paraId="7CECFBD4">
      <w:pPr>
        <w:spacing w:line="440" w:lineRule="exact"/>
        <w:ind w:firstLine="2877"/>
        <w:rPr>
          <w:rFonts w:ascii="宋体" w:hAnsi="宋体" w:cs="宋体"/>
          <w:b/>
          <w:color w:val="000000"/>
          <w:sz w:val="36"/>
        </w:rPr>
      </w:pPr>
    </w:p>
    <w:p w14:paraId="429BDF08">
      <w:pPr>
        <w:spacing w:line="440" w:lineRule="exact"/>
        <w:ind w:firstLine="2877"/>
        <w:rPr>
          <w:rFonts w:ascii="宋体" w:hAnsi="宋体" w:cs="宋体"/>
          <w:b/>
          <w:color w:val="000000"/>
          <w:sz w:val="36"/>
        </w:rPr>
      </w:pPr>
    </w:p>
    <w:p w14:paraId="605CEBCA">
      <w:pPr>
        <w:spacing w:line="440" w:lineRule="exact"/>
        <w:ind w:firstLine="2877"/>
        <w:rPr>
          <w:rFonts w:ascii="宋体" w:hAnsi="宋体" w:cs="宋体"/>
          <w:b/>
          <w:color w:val="000000"/>
          <w:sz w:val="36"/>
        </w:rPr>
      </w:pPr>
    </w:p>
    <w:p w14:paraId="3D595611">
      <w:pPr>
        <w:spacing w:line="440" w:lineRule="exact"/>
        <w:ind w:firstLine="2877"/>
        <w:rPr>
          <w:rFonts w:ascii="宋体" w:hAnsi="宋体" w:cs="宋体"/>
          <w:b/>
          <w:color w:val="000000"/>
          <w:sz w:val="36"/>
        </w:rPr>
      </w:pPr>
    </w:p>
    <w:p w14:paraId="672BF873">
      <w:pPr>
        <w:spacing w:line="440" w:lineRule="exact"/>
        <w:ind w:firstLine="2877"/>
        <w:rPr>
          <w:rFonts w:ascii="宋体" w:hAnsi="宋体" w:cs="宋体"/>
          <w:b/>
          <w:color w:val="000000"/>
          <w:sz w:val="36"/>
        </w:rPr>
      </w:pPr>
    </w:p>
    <w:p w14:paraId="205D1DAA">
      <w:pPr>
        <w:spacing w:line="440" w:lineRule="exact"/>
        <w:ind w:firstLine="2877"/>
        <w:rPr>
          <w:rFonts w:ascii="宋体" w:hAnsi="宋体" w:cs="宋体"/>
          <w:b/>
          <w:color w:val="000000"/>
          <w:sz w:val="36"/>
        </w:rPr>
      </w:pPr>
    </w:p>
    <w:p w14:paraId="7D128931">
      <w:pPr>
        <w:spacing w:line="440" w:lineRule="exact"/>
        <w:ind w:firstLine="2877"/>
        <w:rPr>
          <w:rFonts w:ascii="宋体" w:hAnsi="宋体" w:cs="宋体"/>
          <w:b/>
          <w:color w:val="000000"/>
          <w:sz w:val="36"/>
        </w:rPr>
      </w:pPr>
    </w:p>
    <w:p w14:paraId="46A06A07">
      <w:pPr>
        <w:widowControl/>
        <w:spacing w:line="520" w:lineRule="exact"/>
        <w:jc w:val="center"/>
        <w:rPr>
          <w:rFonts w:ascii="宋体" w:hAnsi="宋体" w:cs="宋体"/>
          <w:b/>
          <w:bCs/>
          <w:color w:val="000000"/>
          <w:sz w:val="32"/>
          <w:szCs w:val="32"/>
        </w:rPr>
      </w:pPr>
    </w:p>
    <w:p w14:paraId="2295CD91">
      <w:pPr>
        <w:widowControl/>
        <w:spacing w:line="520" w:lineRule="exact"/>
        <w:jc w:val="center"/>
        <w:outlineLvl w:val="1"/>
        <w:rPr>
          <w:rFonts w:ascii="宋体" w:hAnsi="宋体" w:cs="宋体"/>
          <w:b/>
          <w:bCs/>
          <w:color w:val="000000"/>
          <w:sz w:val="32"/>
          <w:szCs w:val="32"/>
        </w:rPr>
      </w:pPr>
      <w:r>
        <w:rPr>
          <w:rFonts w:hint="eastAsia" w:ascii="宋体" w:hAnsi="宋体" w:cs="宋体"/>
          <w:b/>
          <w:color w:val="000000"/>
          <w:sz w:val="32"/>
          <w:szCs w:val="32"/>
        </w:rPr>
        <w:t>七、示范格式</w:t>
      </w:r>
    </w:p>
    <w:p w14:paraId="521AE378">
      <w:pPr>
        <w:spacing w:line="440" w:lineRule="exact"/>
        <w:rPr>
          <w:rFonts w:ascii="宋体" w:hAnsi="宋体" w:cs="宋体"/>
          <w:b/>
          <w:color w:val="000000"/>
          <w:sz w:val="32"/>
          <w:szCs w:val="32"/>
        </w:rPr>
      </w:pPr>
      <w:r>
        <w:rPr>
          <w:rFonts w:hint="eastAsia" w:ascii="宋体" w:hAnsi="宋体" w:cs="宋体"/>
          <w:b/>
          <w:color w:val="000000"/>
          <w:sz w:val="32"/>
          <w:szCs w:val="32"/>
        </w:rPr>
        <w:t>示范格式一</w:t>
      </w:r>
    </w:p>
    <w:bookmarkEnd w:id="57"/>
    <w:p w14:paraId="70CA03FD">
      <w:pPr>
        <w:spacing w:line="440" w:lineRule="exact"/>
        <w:ind w:firstLine="2570"/>
        <w:rPr>
          <w:rFonts w:ascii="宋体" w:hAnsi="宋体" w:cs="宋体"/>
          <w:b/>
          <w:bCs/>
          <w:color w:val="000000"/>
          <w:sz w:val="32"/>
        </w:rPr>
      </w:pPr>
    </w:p>
    <w:p w14:paraId="32332368">
      <w:pPr>
        <w:spacing w:line="640" w:lineRule="exact"/>
        <w:ind w:firstLine="2891"/>
        <w:rPr>
          <w:rFonts w:ascii="宋体" w:hAnsi="宋体" w:cs="宋体"/>
          <w:b/>
          <w:bCs/>
          <w:color w:val="000000"/>
          <w:sz w:val="32"/>
          <w:szCs w:val="32"/>
          <w:lang w:val="zh-CN"/>
        </w:rPr>
      </w:pPr>
      <w:r>
        <w:rPr>
          <w:rFonts w:hint="eastAsia" w:ascii="宋体" w:hAnsi="宋体" w:cs="宋体"/>
          <w:b/>
          <w:bCs/>
          <w:color w:val="000000"/>
          <w:sz w:val="32"/>
          <w:szCs w:val="32"/>
          <w:lang w:val="zh-CN"/>
        </w:rPr>
        <w:t>法定代表人资格证明</w:t>
      </w:r>
    </w:p>
    <w:p w14:paraId="252A711B">
      <w:pPr>
        <w:spacing w:line="640" w:lineRule="exact"/>
        <w:rPr>
          <w:rFonts w:ascii="宋体" w:hAnsi="宋体" w:cs="宋体"/>
          <w:color w:val="000000"/>
          <w:sz w:val="24"/>
          <w:u w:val="single"/>
        </w:rPr>
      </w:pPr>
      <w:r>
        <w:rPr>
          <w:rFonts w:hint="eastAsia" w:ascii="宋体" w:hAnsi="宋体" w:cs="宋体"/>
          <w:color w:val="000000"/>
          <w:sz w:val="24"/>
          <w:lang w:val="zh-CN"/>
        </w:rPr>
        <w:t>单位名称:</w:t>
      </w:r>
    </w:p>
    <w:p w14:paraId="621C075B">
      <w:pPr>
        <w:spacing w:line="640" w:lineRule="exact"/>
        <w:rPr>
          <w:rFonts w:ascii="宋体" w:hAnsi="宋体" w:cs="宋体"/>
          <w:color w:val="000000"/>
          <w:sz w:val="24"/>
          <w:u w:val="single"/>
        </w:rPr>
      </w:pPr>
      <w:r>
        <w:rPr>
          <w:rFonts w:hint="eastAsia" w:ascii="宋体" w:hAnsi="宋体" w:cs="宋体"/>
          <w:color w:val="000000"/>
          <w:sz w:val="24"/>
          <w:lang w:val="zh-CN"/>
        </w:rPr>
        <w:t>地址:</w:t>
      </w:r>
    </w:p>
    <w:p w14:paraId="23ACA437">
      <w:pPr>
        <w:spacing w:line="640" w:lineRule="exact"/>
        <w:rPr>
          <w:rFonts w:ascii="宋体" w:hAnsi="宋体" w:cs="宋体"/>
          <w:color w:val="000000"/>
          <w:sz w:val="24"/>
          <w:u w:val="single"/>
        </w:rPr>
      </w:pPr>
      <w:r>
        <w:rPr>
          <w:rFonts w:hint="eastAsia" w:ascii="宋体" w:hAnsi="宋体" w:cs="宋体"/>
          <w:color w:val="000000"/>
          <w:sz w:val="24"/>
          <w:lang w:val="zh-CN"/>
        </w:rPr>
        <w:t>姓名:性别:年龄:职务:</w:t>
      </w:r>
    </w:p>
    <w:p w14:paraId="7D5DF4FF">
      <w:pPr>
        <w:spacing w:line="640" w:lineRule="exact"/>
        <w:ind w:firstLine="480"/>
        <w:rPr>
          <w:rFonts w:ascii="宋体" w:hAnsi="宋体" w:cs="宋体"/>
          <w:color w:val="000000"/>
          <w:sz w:val="24"/>
        </w:rPr>
      </w:pPr>
      <w:r>
        <w:rPr>
          <w:rFonts w:hint="eastAsia" w:ascii="宋体" w:hAnsi="宋体" w:cs="宋体"/>
          <w:color w:val="000000"/>
          <w:sz w:val="24"/>
          <w:lang w:val="zh-CN"/>
        </w:rPr>
        <w:t>系</w:t>
      </w:r>
      <w:r>
        <w:rPr>
          <w:rFonts w:hint="eastAsia" w:ascii="宋体" w:hAnsi="宋体" w:cs="宋体"/>
          <w:color w:val="000000"/>
          <w:sz w:val="24"/>
          <w:u w:val="single"/>
          <w:lang w:val="zh-CN"/>
        </w:rPr>
        <w:t>（投标人单位名称）</w:t>
      </w:r>
      <w:r>
        <w:rPr>
          <w:rFonts w:hint="eastAsia" w:ascii="宋体" w:hAnsi="宋体" w:cs="宋体"/>
          <w:color w:val="000000"/>
          <w:sz w:val="24"/>
          <w:lang w:val="zh-CN"/>
        </w:rPr>
        <w:t>的法定代表人。</w:t>
      </w:r>
      <w:r>
        <w:rPr>
          <w:rFonts w:hint="eastAsia" w:ascii="宋体" w:hAnsi="宋体" w:cs="宋体"/>
          <w:color w:val="000000"/>
          <w:sz w:val="24"/>
        </w:rPr>
        <w:t>为参与项目，签署上述项目的投标文件、进行招标、签署合同和处理与之有关的一切事务。</w:t>
      </w:r>
    </w:p>
    <w:p w14:paraId="3114F4D9">
      <w:pPr>
        <w:spacing w:line="640" w:lineRule="exact"/>
        <w:ind w:firstLine="280"/>
        <w:rPr>
          <w:rFonts w:ascii="宋体" w:hAnsi="宋体" w:cs="宋体"/>
          <w:color w:val="000000"/>
          <w:sz w:val="24"/>
          <w:lang w:val="zh-CN"/>
        </w:rPr>
      </w:pPr>
    </w:p>
    <w:p w14:paraId="003D0E70">
      <w:pPr>
        <w:spacing w:line="640" w:lineRule="exact"/>
        <w:ind w:firstLine="280"/>
        <w:rPr>
          <w:rFonts w:ascii="宋体" w:hAnsi="宋体" w:cs="宋体"/>
          <w:color w:val="000000"/>
          <w:sz w:val="24"/>
          <w:lang w:val="zh-CN"/>
        </w:rPr>
      </w:pPr>
      <w:r>
        <w:rPr>
          <w:rFonts w:hint="eastAsia" w:ascii="宋体" w:hAnsi="宋体" w:cs="宋体"/>
          <w:color w:val="000000"/>
          <w:sz w:val="24"/>
          <w:lang w:val="zh-CN"/>
        </w:rPr>
        <w:t>特此证明。</w:t>
      </w:r>
    </w:p>
    <w:p w14:paraId="575961A3">
      <w:pPr>
        <w:spacing w:line="640" w:lineRule="exact"/>
        <w:rPr>
          <w:rFonts w:ascii="宋体" w:hAnsi="宋体" w:cs="宋体"/>
          <w:color w:val="000000"/>
          <w:sz w:val="24"/>
          <w:lang w:val="zh-CN"/>
        </w:rPr>
      </w:pPr>
    </w:p>
    <w:p w14:paraId="4067DD98">
      <w:pPr>
        <w:spacing w:line="640" w:lineRule="exact"/>
        <w:ind w:firstLine="4080"/>
        <w:rPr>
          <w:rFonts w:ascii="宋体" w:hAnsi="宋体" w:cs="宋体"/>
          <w:color w:val="000000"/>
          <w:sz w:val="24"/>
        </w:rPr>
      </w:pPr>
      <w:r>
        <w:rPr>
          <w:rFonts w:hint="eastAsia" w:ascii="宋体" w:hAnsi="宋体" w:cs="宋体"/>
          <w:color w:val="000000"/>
          <w:sz w:val="24"/>
          <w:lang w:val="zh-CN"/>
        </w:rPr>
        <w:t>投标人:</w:t>
      </w:r>
      <w:r>
        <w:rPr>
          <w:rFonts w:hint="eastAsia" w:ascii="宋体" w:hAnsi="宋体" w:cs="宋体"/>
          <w:color w:val="000000"/>
          <w:sz w:val="24"/>
          <w:u w:val="single"/>
          <w:lang w:val="zh-CN"/>
        </w:rPr>
        <w:t>（电子签章）</w:t>
      </w:r>
    </w:p>
    <w:p w14:paraId="4110954F">
      <w:pPr>
        <w:spacing w:line="640" w:lineRule="exact"/>
        <w:ind w:firstLine="4080"/>
        <w:rPr>
          <w:rFonts w:ascii="宋体" w:hAnsi="宋体" w:cs="宋体"/>
          <w:color w:val="000000"/>
          <w:sz w:val="24"/>
          <w:lang w:val="zh-CN"/>
        </w:rPr>
      </w:pPr>
      <w:r>
        <w:rPr>
          <w:rFonts w:hint="eastAsia" w:ascii="宋体" w:hAnsi="宋体" w:cs="宋体"/>
          <w:color w:val="000000"/>
          <w:sz w:val="24"/>
          <w:lang w:val="zh-CN"/>
        </w:rPr>
        <w:t>日期:年月日</w:t>
      </w:r>
    </w:p>
    <w:p w14:paraId="08E54C06">
      <w:pPr>
        <w:pStyle w:val="359"/>
        <w:spacing w:before="0" w:after="0" w:line="520" w:lineRule="exact"/>
        <w:ind w:left="4500" w:right="560" w:hanging="1560"/>
        <w:jc w:val="both"/>
        <w:rPr>
          <w:rFonts w:ascii="宋体" w:hAnsi="宋体" w:cs="宋体"/>
          <w:color w:val="000000"/>
          <w:lang w:val="zh-CN"/>
        </w:rPr>
      </w:pPr>
    </w:p>
    <w:p w14:paraId="64BC248C">
      <w:pPr>
        <w:spacing w:line="640" w:lineRule="exact"/>
        <w:rPr>
          <w:rFonts w:ascii="宋体" w:hAnsi="宋体" w:cs="宋体"/>
          <w:color w:val="000000"/>
          <w:sz w:val="24"/>
          <w:lang w:val="zh-CN"/>
        </w:rPr>
      </w:pPr>
    </w:p>
    <w:p w14:paraId="41AEFB56">
      <w:pPr>
        <w:spacing w:line="640" w:lineRule="exact"/>
        <w:ind w:firstLine="480"/>
        <w:rPr>
          <w:rFonts w:ascii="宋体" w:hAnsi="宋体" w:cs="宋体"/>
          <w:bCs/>
          <w:color w:val="000000"/>
          <w:sz w:val="24"/>
        </w:rPr>
      </w:pPr>
      <w:r>
        <w:rPr>
          <w:rFonts w:hint="eastAsia" w:ascii="宋体" w:hAnsi="宋体" w:cs="宋体"/>
          <w:bCs/>
          <w:color w:val="000000"/>
          <w:sz w:val="24"/>
        </w:rPr>
        <w:t>注:投标人法定代表人参加投标的，必须附法定代表人身份证扫描件加盖投标人电子签章。</w:t>
      </w:r>
      <w:r>
        <w:rPr>
          <w:rFonts w:hint="eastAsia" w:ascii="宋体" w:hAnsi="宋体" w:cs="宋体"/>
          <w:color w:val="000000"/>
          <w:sz w:val="24"/>
        </w:rPr>
        <w:t>法定代表人授权其他人参加投标的，仅需填写“授权委托书”。</w:t>
      </w:r>
    </w:p>
    <w:p w14:paraId="7F054FF5">
      <w:pPr>
        <w:spacing w:line="640" w:lineRule="exact"/>
        <w:ind w:left="-359" w:firstLine="357"/>
        <w:rPr>
          <w:rFonts w:ascii="宋体" w:hAnsi="宋体" w:cs="宋体"/>
          <w:b/>
          <w:color w:val="000000"/>
          <w:sz w:val="32"/>
        </w:rPr>
      </w:pPr>
    </w:p>
    <w:p w14:paraId="77A13564">
      <w:pPr>
        <w:spacing w:line="640" w:lineRule="exact"/>
        <w:ind w:left="-359" w:firstLine="357"/>
        <w:rPr>
          <w:rFonts w:ascii="宋体" w:hAnsi="宋体" w:cs="宋体"/>
          <w:b/>
          <w:color w:val="000000"/>
          <w:sz w:val="32"/>
        </w:rPr>
      </w:pPr>
    </w:p>
    <w:p w14:paraId="276F7E42">
      <w:pPr>
        <w:pStyle w:val="147"/>
        <w:rPr>
          <w:color w:val="000000"/>
        </w:rPr>
      </w:pPr>
    </w:p>
    <w:p w14:paraId="0D95BAC6">
      <w:pPr>
        <w:spacing w:line="640" w:lineRule="exact"/>
        <w:ind w:left="-359" w:firstLine="357"/>
        <w:rPr>
          <w:rFonts w:ascii="宋体" w:hAnsi="宋体" w:cs="宋体"/>
          <w:b/>
          <w:color w:val="000000"/>
          <w:sz w:val="32"/>
        </w:rPr>
      </w:pPr>
    </w:p>
    <w:p w14:paraId="1D42F53A">
      <w:pPr>
        <w:spacing w:line="640" w:lineRule="exact"/>
        <w:rPr>
          <w:rFonts w:ascii="宋体" w:hAnsi="宋体" w:cs="宋体"/>
          <w:b/>
          <w:color w:val="000000"/>
          <w:sz w:val="32"/>
        </w:rPr>
      </w:pPr>
    </w:p>
    <w:p w14:paraId="4A414A9F">
      <w:pPr>
        <w:spacing w:line="640" w:lineRule="exact"/>
        <w:ind w:left="-359" w:firstLine="357"/>
        <w:rPr>
          <w:rFonts w:ascii="宋体" w:hAnsi="宋体" w:cs="宋体"/>
          <w:b/>
          <w:color w:val="000000"/>
          <w:sz w:val="28"/>
          <w:szCs w:val="28"/>
        </w:rPr>
      </w:pPr>
      <w:r>
        <w:rPr>
          <w:rFonts w:hint="eastAsia" w:ascii="宋体" w:hAnsi="宋体" w:cs="宋体"/>
          <w:b/>
          <w:color w:val="000000"/>
          <w:sz w:val="32"/>
        </w:rPr>
        <w:t>示范格式二</w:t>
      </w:r>
    </w:p>
    <w:p w14:paraId="23F24F49">
      <w:pPr>
        <w:widowControl/>
        <w:spacing w:line="520" w:lineRule="exact"/>
        <w:jc w:val="center"/>
        <w:rPr>
          <w:rFonts w:ascii="宋体" w:hAnsi="宋体" w:cs="宋体"/>
          <w:b/>
          <w:color w:val="000000"/>
          <w:sz w:val="32"/>
          <w:szCs w:val="32"/>
        </w:rPr>
      </w:pPr>
      <w:r>
        <w:rPr>
          <w:rFonts w:hint="eastAsia" w:ascii="宋体" w:hAnsi="宋体" w:cs="宋体"/>
          <w:b/>
          <w:color w:val="000000"/>
          <w:sz w:val="32"/>
          <w:szCs w:val="32"/>
        </w:rPr>
        <w:t>授 权 委 托 书</w:t>
      </w:r>
    </w:p>
    <w:p w14:paraId="7F985D56">
      <w:pPr>
        <w:spacing w:line="520" w:lineRule="exact"/>
        <w:rPr>
          <w:rFonts w:ascii="宋体" w:hAnsi="宋体" w:cs="宋体"/>
          <w:bCs/>
          <w:color w:val="000000"/>
          <w:sz w:val="30"/>
          <w:szCs w:val="28"/>
        </w:rPr>
      </w:pPr>
    </w:p>
    <w:p w14:paraId="1A6202B9">
      <w:pPr>
        <w:spacing w:line="520" w:lineRule="exact"/>
        <w:rPr>
          <w:rFonts w:ascii="宋体" w:hAnsi="宋体" w:cs="宋体"/>
          <w:bCs/>
          <w:color w:val="000000"/>
          <w:sz w:val="24"/>
        </w:rPr>
      </w:pPr>
      <w:r>
        <w:rPr>
          <w:rFonts w:hint="eastAsia" w:ascii="宋体" w:hAnsi="宋体" w:cs="宋体"/>
          <w:bCs/>
          <w:color w:val="000000"/>
          <w:sz w:val="24"/>
        </w:rPr>
        <w:t>致</w:t>
      </w:r>
      <w:r>
        <w:rPr>
          <w:rFonts w:hint="eastAsia" w:hAnsi="宋体" w:cs="宋体"/>
          <w:b/>
          <w:bCs/>
          <w:color w:val="000000"/>
          <w:sz w:val="24"/>
          <w:szCs w:val="24"/>
          <w:lang w:eastAsia="zh-CN"/>
        </w:rPr>
        <w:t>淮安市洪泽区人民法院</w:t>
      </w:r>
      <w:r>
        <w:rPr>
          <w:rFonts w:hint="eastAsia" w:ascii="宋体" w:hAnsi="宋体" w:cs="宋体"/>
          <w:bCs/>
          <w:color w:val="000000"/>
          <w:sz w:val="24"/>
        </w:rPr>
        <w:t>:</w:t>
      </w:r>
    </w:p>
    <w:p w14:paraId="057C41D7">
      <w:pPr>
        <w:spacing w:line="520" w:lineRule="exact"/>
        <w:ind w:firstLine="482"/>
        <w:rPr>
          <w:rFonts w:ascii="宋体" w:hAnsi="宋体" w:cs="宋体"/>
          <w:b/>
          <w:bCs/>
          <w:color w:val="000000"/>
          <w:sz w:val="24"/>
        </w:rPr>
      </w:pPr>
      <w:r>
        <w:rPr>
          <w:rFonts w:hint="eastAsia" w:ascii="宋体" w:hAnsi="宋体" w:cs="宋体"/>
          <w:b/>
          <w:bCs/>
          <w:color w:val="000000"/>
          <w:sz w:val="24"/>
        </w:rPr>
        <w:t>本授权书宣告:</w:t>
      </w:r>
    </w:p>
    <w:p w14:paraId="36626AE8">
      <w:pPr>
        <w:spacing w:line="520" w:lineRule="exact"/>
        <w:ind w:firstLine="480"/>
        <w:rPr>
          <w:rFonts w:ascii="宋体" w:hAnsi="宋体" w:cs="宋体"/>
          <w:color w:val="000000"/>
          <w:sz w:val="24"/>
          <w:u w:val="single"/>
        </w:rPr>
      </w:pPr>
      <w:r>
        <w:rPr>
          <w:rFonts w:hint="eastAsia" w:ascii="宋体" w:hAnsi="宋体" w:cs="宋体"/>
          <w:color w:val="000000"/>
          <w:sz w:val="24"/>
        </w:rPr>
        <w:t>委托方:      地址:</w:t>
      </w:r>
    </w:p>
    <w:p w14:paraId="767DE7D6">
      <w:pPr>
        <w:spacing w:line="520" w:lineRule="exact"/>
        <w:ind w:firstLine="480"/>
        <w:rPr>
          <w:rFonts w:ascii="宋体" w:hAnsi="宋体" w:cs="宋体"/>
          <w:color w:val="000000"/>
          <w:sz w:val="24"/>
          <w:u w:val="single"/>
        </w:rPr>
      </w:pPr>
      <w:r>
        <w:rPr>
          <w:rFonts w:hint="eastAsia" w:ascii="宋体" w:hAnsi="宋体" w:cs="宋体"/>
          <w:color w:val="000000"/>
          <w:sz w:val="24"/>
        </w:rPr>
        <w:t>法定代表人:</w:t>
      </w:r>
    </w:p>
    <w:p w14:paraId="55190C27">
      <w:pPr>
        <w:spacing w:line="520" w:lineRule="exact"/>
        <w:ind w:firstLine="482"/>
        <w:rPr>
          <w:rFonts w:ascii="宋体" w:hAnsi="宋体" w:cs="宋体"/>
          <w:b/>
          <w:bCs/>
          <w:color w:val="000000"/>
          <w:sz w:val="24"/>
        </w:rPr>
      </w:pPr>
      <w:r>
        <w:rPr>
          <w:rFonts w:hint="eastAsia" w:ascii="宋体" w:hAnsi="宋体" w:cs="宋体"/>
          <w:b/>
          <w:bCs/>
          <w:color w:val="000000"/>
          <w:sz w:val="24"/>
        </w:rPr>
        <w:t>受托人:</w:t>
      </w:r>
    </w:p>
    <w:p w14:paraId="32ED91B1">
      <w:pPr>
        <w:spacing w:line="520" w:lineRule="exact"/>
        <w:ind w:firstLine="480"/>
        <w:rPr>
          <w:rFonts w:ascii="宋体" w:hAnsi="宋体" w:cs="宋体"/>
          <w:color w:val="000000"/>
          <w:sz w:val="24"/>
        </w:rPr>
      </w:pPr>
      <w:r>
        <w:rPr>
          <w:rFonts w:hint="eastAsia" w:ascii="宋体" w:hAnsi="宋体" w:cs="宋体"/>
          <w:color w:val="000000"/>
          <w:sz w:val="24"/>
        </w:rPr>
        <w:t>姓名： 性别:  出生日期:年月日</w:t>
      </w:r>
    </w:p>
    <w:p w14:paraId="6E1F011C">
      <w:pPr>
        <w:spacing w:line="520" w:lineRule="exact"/>
        <w:ind w:firstLine="480"/>
        <w:rPr>
          <w:rFonts w:ascii="宋体" w:hAnsi="宋体" w:cs="宋体"/>
          <w:color w:val="000000"/>
          <w:sz w:val="24"/>
          <w:u w:val="single"/>
        </w:rPr>
      </w:pPr>
      <w:r>
        <w:rPr>
          <w:rFonts w:hint="eastAsia" w:ascii="宋体" w:hAnsi="宋体" w:cs="宋体"/>
          <w:color w:val="000000"/>
          <w:sz w:val="24"/>
        </w:rPr>
        <w:t>所在单位:  职务:</w:t>
      </w:r>
    </w:p>
    <w:p w14:paraId="570DDAA7">
      <w:pPr>
        <w:spacing w:line="520" w:lineRule="exact"/>
        <w:ind w:firstLine="480"/>
        <w:rPr>
          <w:rFonts w:ascii="宋体" w:hAnsi="宋体" w:cs="宋体"/>
          <w:color w:val="000000"/>
          <w:sz w:val="24"/>
          <w:u w:val="single"/>
        </w:rPr>
      </w:pPr>
      <w:r>
        <w:rPr>
          <w:rFonts w:hint="eastAsia" w:ascii="宋体" w:hAnsi="宋体" w:cs="宋体"/>
          <w:color w:val="000000"/>
          <w:sz w:val="24"/>
        </w:rPr>
        <w:t>身份证号:  联系方式:</w:t>
      </w:r>
    </w:p>
    <w:p w14:paraId="116E4E77">
      <w:pPr>
        <w:spacing w:line="520" w:lineRule="exact"/>
        <w:ind w:firstLine="480"/>
        <w:rPr>
          <w:rFonts w:ascii="宋体" w:hAnsi="宋体" w:cs="宋体"/>
          <w:color w:val="000000"/>
          <w:sz w:val="24"/>
        </w:rPr>
      </w:pPr>
      <w:r>
        <w:rPr>
          <w:rFonts w:hint="eastAsia" w:ascii="宋体" w:hAnsi="宋体" w:cs="宋体"/>
          <w:color w:val="000000"/>
          <w:sz w:val="24"/>
        </w:rPr>
        <w:t>兹委托受托人代表我公司参加</w:t>
      </w:r>
      <w:r>
        <w:rPr>
          <w:rFonts w:hint="eastAsia" w:ascii="宋体" w:hAnsi="宋体" w:cs="宋体"/>
          <w:b/>
          <w:bCs/>
          <w:color w:val="000000"/>
          <w:sz w:val="24"/>
          <w:lang w:eastAsia="zh-CN"/>
        </w:rPr>
        <w:t>淮安市公共资源交易中心洪泽分中心</w:t>
      </w:r>
      <w:r>
        <w:rPr>
          <w:rFonts w:hint="eastAsia" w:ascii="宋体" w:hAnsi="宋体" w:cs="宋体"/>
          <w:color w:val="000000"/>
          <w:sz w:val="24"/>
        </w:rPr>
        <w:t>组织的</w:t>
      </w:r>
      <w:r>
        <w:rPr>
          <w:rFonts w:hint="eastAsia" w:ascii="宋体" w:hAnsi="宋体" w:cs="宋体"/>
          <w:color w:val="000000"/>
          <w:sz w:val="24"/>
          <w:u w:val="single"/>
        </w:rPr>
        <w:t xml:space="preserve">    （项目名称（采购包号）、项目编号）   </w:t>
      </w:r>
      <w:r>
        <w:rPr>
          <w:rFonts w:hint="eastAsia" w:ascii="宋体" w:hAnsi="宋体" w:cs="宋体"/>
          <w:color w:val="000000"/>
          <w:sz w:val="24"/>
        </w:rPr>
        <w:t>采购项目的政府采购活动，受托人有权在该招标活动中，以我单位的名义签署投标函和投标文件，与</w:t>
      </w:r>
      <w:r>
        <w:rPr>
          <w:rFonts w:hint="eastAsia" w:ascii="宋体" w:hAnsi="宋体" w:cs="宋体"/>
          <w:color w:val="000000"/>
          <w:sz w:val="24"/>
          <w:lang w:eastAsia="zh-CN"/>
        </w:rPr>
        <w:t>淮安市公共资源交易中心洪泽分中心</w:t>
      </w:r>
      <w:r>
        <w:rPr>
          <w:rFonts w:hint="eastAsia" w:ascii="宋体" w:hAnsi="宋体" w:cs="宋体"/>
          <w:color w:val="000000"/>
          <w:sz w:val="24"/>
        </w:rPr>
        <w:t>协商、澄清、解释，签订合同书并执行一切与此有关的事项。</w:t>
      </w:r>
    </w:p>
    <w:p w14:paraId="5BDFE070">
      <w:pPr>
        <w:spacing w:line="520" w:lineRule="exact"/>
        <w:ind w:firstLine="480"/>
        <w:rPr>
          <w:rFonts w:ascii="宋体" w:hAnsi="宋体" w:cs="宋体"/>
          <w:color w:val="000000"/>
          <w:sz w:val="24"/>
        </w:rPr>
      </w:pPr>
      <w:r>
        <w:rPr>
          <w:rFonts w:hint="eastAsia" w:ascii="宋体" w:hAnsi="宋体" w:cs="宋体"/>
          <w:color w:val="000000"/>
          <w:sz w:val="24"/>
        </w:rPr>
        <w:t>受托人在办理上述事宜过程中以其自己的名义所签署的所有文件我公司均予以承认。受托人无转委托权。</w:t>
      </w:r>
    </w:p>
    <w:p w14:paraId="72B9E974">
      <w:pPr>
        <w:spacing w:line="520" w:lineRule="exact"/>
        <w:ind w:firstLine="480"/>
        <w:rPr>
          <w:rFonts w:ascii="宋体" w:hAnsi="宋体" w:cs="宋体"/>
          <w:color w:val="000000"/>
          <w:sz w:val="24"/>
        </w:rPr>
      </w:pPr>
      <w:r>
        <w:rPr>
          <w:rFonts w:hint="eastAsia" w:ascii="宋体" w:hAnsi="宋体" w:cs="宋体"/>
          <w:color w:val="000000"/>
          <w:sz w:val="24"/>
        </w:rPr>
        <w:t>委托期限:至上述事宜处理完毕止。</w:t>
      </w:r>
    </w:p>
    <w:p w14:paraId="2124F6DC">
      <w:pPr>
        <w:spacing w:line="520" w:lineRule="exact"/>
        <w:ind w:firstLine="600"/>
        <w:rPr>
          <w:rFonts w:ascii="宋体" w:hAnsi="宋体" w:cs="宋体"/>
          <w:b/>
          <w:color w:val="000000"/>
          <w:sz w:val="24"/>
        </w:rPr>
      </w:pPr>
    </w:p>
    <w:p w14:paraId="284CC678">
      <w:pPr>
        <w:spacing w:line="520" w:lineRule="exact"/>
        <w:rPr>
          <w:rFonts w:ascii="宋体" w:hAnsi="宋体" w:cs="宋体"/>
          <w:color w:val="000000"/>
          <w:sz w:val="24"/>
        </w:rPr>
      </w:pPr>
    </w:p>
    <w:p w14:paraId="370C9704">
      <w:pPr>
        <w:spacing w:line="640" w:lineRule="exact"/>
        <w:ind w:firstLine="3840"/>
        <w:rPr>
          <w:rFonts w:ascii="宋体" w:hAnsi="宋体" w:cs="宋体"/>
          <w:color w:val="000000"/>
          <w:sz w:val="24"/>
          <w:u w:val="single"/>
          <w:lang w:val="zh-CN"/>
        </w:rPr>
      </w:pPr>
      <w:r>
        <w:rPr>
          <w:rFonts w:hint="eastAsia" w:ascii="宋体" w:hAnsi="宋体" w:cs="宋体"/>
          <w:color w:val="000000"/>
          <w:sz w:val="24"/>
          <w:lang w:val="zh-CN"/>
        </w:rPr>
        <w:t>投标人:</w:t>
      </w:r>
      <w:r>
        <w:rPr>
          <w:rFonts w:hint="eastAsia" w:ascii="宋体" w:hAnsi="宋体" w:cs="宋体"/>
          <w:color w:val="000000"/>
          <w:sz w:val="24"/>
          <w:u w:val="single"/>
          <w:lang w:val="zh-CN"/>
        </w:rPr>
        <w:t>（电子签章）</w:t>
      </w:r>
    </w:p>
    <w:p w14:paraId="1174822B">
      <w:pPr>
        <w:spacing w:line="640" w:lineRule="exact"/>
        <w:ind w:firstLine="3840"/>
        <w:rPr>
          <w:rFonts w:ascii="宋体" w:hAnsi="宋体" w:cs="宋体"/>
          <w:color w:val="000000"/>
          <w:sz w:val="24"/>
          <w:lang w:val="zh-CN"/>
        </w:rPr>
      </w:pPr>
      <w:r>
        <w:rPr>
          <w:rFonts w:hint="eastAsia" w:ascii="宋体" w:hAnsi="宋体" w:cs="宋体"/>
          <w:color w:val="000000"/>
          <w:sz w:val="24"/>
          <w:lang w:val="zh-CN"/>
        </w:rPr>
        <w:t>日期:年月日</w:t>
      </w:r>
    </w:p>
    <w:p w14:paraId="535B6206">
      <w:pPr>
        <w:spacing w:line="520" w:lineRule="exact"/>
        <w:ind w:left="-359" w:firstLine="470"/>
        <w:rPr>
          <w:rFonts w:ascii="宋体" w:hAnsi="宋体" w:cs="宋体"/>
          <w:bCs/>
          <w:color w:val="000000"/>
          <w:sz w:val="24"/>
        </w:rPr>
      </w:pPr>
    </w:p>
    <w:p w14:paraId="5479F328">
      <w:pPr>
        <w:spacing w:line="520" w:lineRule="exact"/>
        <w:ind w:firstLine="480"/>
        <w:rPr>
          <w:rFonts w:ascii="宋体" w:hAnsi="宋体" w:cs="宋体"/>
          <w:color w:val="000000"/>
          <w:sz w:val="24"/>
        </w:rPr>
      </w:pPr>
      <w:r>
        <w:rPr>
          <w:rFonts w:hint="eastAsia" w:ascii="宋体" w:hAnsi="宋体" w:cs="宋体"/>
          <w:bCs/>
          <w:color w:val="000000"/>
          <w:sz w:val="24"/>
        </w:rPr>
        <w:t>注:投标人委托受托人参加投标的，必须附受托人身份证</w:t>
      </w:r>
      <w:r>
        <w:rPr>
          <w:rFonts w:hint="eastAsia" w:ascii="宋体" w:hAnsi="宋体" w:cs="宋体"/>
          <w:color w:val="000000"/>
          <w:sz w:val="24"/>
        </w:rPr>
        <w:t>扫描</w:t>
      </w:r>
      <w:r>
        <w:rPr>
          <w:rFonts w:hint="eastAsia" w:ascii="宋体" w:hAnsi="宋体" w:cs="宋体"/>
          <w:bCs/>
          <w:color w:val="000000"/>
          <w:sz w:val="24"/>
        </w:rPr>
        <w:t>件加盖投标人电子签章。</w:t>
      </w:r>
      <w:r>
        <w:rPr>
          <w:rFonts w:hint="eastAsia" w:ascii="宋体" w:hAnsi="宋体" w:cs="宋体"/>
          <w:color w:val="000000"/>
          <w:sz w:val="24"/>
        </w:rPr>
        <w:t>法定代表人直接参加投标的，仅需填写“法定代表人资格证明”。</w:t>
      </w:r>
    </w:p>
    <w:p w14:paraId="06F43AD1">
      <w:pPr>
        <w:rPr>
          <w:rFonts w:ascii="宋体" w:hAnsi="宋体" w:cs="宋体"/>
          <w:b/>
          <w:color w:val="000000"/>
          <w:sz w:val="32"/>
          <w:szCs w:val="32"/>
        </w:rPr>
      </w:pPr>
      <w:r>
        <w:rPr>
          <w:rFonts w:hint="eastAsia" w:ascii="宋体" w:hAnsi="宋体" w:cs="宋体"/>
          <w:b/>
          <w:color w:val="000000"/>
          <w:sz w:val="32"/>
          <w:szCs w:val="32"/>
        </w:rPr>
        <w:br w:type="page" w:clear="all"/>
      </w:r>
      <w:r>
        <w:rPr>
          <w:rFonts w:hint="eastAsia" w:ascii="宋体" w:hAnsi="宋体" w:cs="宋体"/>
          <w:b/>
          <w:color w:val="000000"/>
          <w:sz w:val="32"/>
          <w:szCs w:val="32"/>
        </w:rPr>
        <w:t>示范格式三</w:t>
      </w:r>
    </w:p>
    <w:p w14:paraId="1E301EEC">
      <w:pPr>
        <w:rPr>
          <w:rFonts w:ascii="宋体" w:hAnsi="宋体" w:cs="宋体"/>
          <w:b/>
          <w:color w:val="000000"/>
          <w:sz w:val="32"/>
          <w:szCs w:val="32"/>
        </w:rPr>
      </w:pPr>
    </w:p>
    <w:p w14:paraId="48CA572B">
      <w:pPr>
        <w:widowControl/>
        <w:spacing w:line="520" w:lineRule="exact"/>
        <w:jc w:val="center"/>
        <w:rPr>
          <w:rFonts w:ascii="宋体" w:hAnsi="宋体" w:cs="宋体"/>
          <w:b/>
          <w:color w:val="000000"/>
          <w:sz w:val="32"/>
          <w:szCs w:val="32"/>
        </w:rPr>
      </w:pPr>
      <w:r>
        <w:rPr>
          <w:rFonts w:hint="eastAsia" w:ascii="宋体" w:hAnsi="宋体" w:cs="宋体"/>
          <w:b/>
          <w:color w:val="000000"/>
          <w:sz w:val="32"/>
          <w:szCs w:val="32"/>
        </w:rPr>
        <w:t>符合《政府采购法》第二十二条规定条件的声明函</w:t>
      </w:r>
    </w:p>
    <w:p w14:paraId="2450FE9F">
      <w:pPr>
        <w:pStyle w:val="102"/>
        <w:spacing w:line="560" w:lineRule="exact"/>
        <w:ind w:firstLine="0"/>
        <w:rPr>
          <w:rFonts w:ascii="宋体" w:hAnsi="宋体" w:cs="宋体"/>
          <w:bCs/>
          <w:color w:val="000000"/>
        </w:rPr>
      </w:pPr>
    </w:p>
    <w:p w14:paraId="14053A35">
      <w:pPr>
        <w:pStyle w:val="102"/>
        <w:spacing w:line="560" w:lineRule="exact"/>
        <w:ind w:firstLine="0"/>
        <w:rPr>
          <w:rFonts w:ascii="宋体" w:hAnsi="宋体" w:cs="宋体"/>
          <w:bCs/>
          <w:color w:val="000000"/>
        </w:rPr>
      </w:pPr>
      <w:r>
        <w:rPr>
          <w:rFonts w:hint="eastAsia" w:ascii="宋体" w:hAnsi="宋体" w:cs="宋体"/>
          <w:bCs/>
          <w:color w:val="000000"/>
        </w:rPr>
        <w:t>致</w:t>
      </w:r>
      <w:r>
        <w:rPr>
          <w:rFonts w:hint="eastAsia" w:hAnsi="宋体" w:cs="宋体"/>
          <w:b/>
          <w:bCs/>
          <w:color w:val="000000"/>
          <w:sz w:val="24"/>
          <w:szCs w:val="24"/>
          <w:lang w:eastAsia="zh-CN"/>
        </w:rPr>
        <w:t>淮安市洪泽区人民法院</w:t>
      </w:r>
      <w:r>
        <w:rPr>
          <w:rFonts w:hint="eastAsia" w:ascii="宋体" w:hAnsi="宋体" w:cs="宋体"/>
          <w:bCs/>
          <w:color w:val="000000"/>
        </w:rPr>
        <w:t>:</w:t>
      </w:r>
    </w:p>
    <w:p w14:paraId="75D05D22">
      <w:pPr>
        <w:spacing w:line="560" w:lineRule="exact"/>
        <w:ind w:firstLine="480"/>
        <w:rPr>
          <w:rFonts w:ascii="宋体" w:hAnsi="宋体" w:cs="宋体"/>
          <w:color w:val="000000"/>
          <w:sz w:val="24"/>
        </w:rPr>
      </w:pPr>
      <w:r>
        <w:rPr>
          <w:rFonts w:hint="eastAsia" w:ascii="宋体" w:hAnsi="宋体" w:cs="宋体"/>
          <w:color w:val="000000"/>
          <w:sz w:val="24"/>
        </w:rPr>
        <w:t>我公司参加贵中心组织实施的</w:t>
      </w:r>
      <w:r>
        <w:rPr>
          <w:rFonts w:hint="eastAsia" w:ascii="宋体" w:hAnsi="宋体" w:cs="宋体"/>
          <w:color w:val="000000"/>
          <w:sz w:val="24"/>
          <w:u w:val="single"/>
        </w:rPr>
        <w:t xml:space="preserve"> （项目名称（采购包号）、项目编号） </w:t>
      </w:r>
      <w:r>
        <w:rPr>
          <w:rFonts w:hint="eastAsia" w:ascii="宋体" w:hAnsi="宋体" w:cs="宋体"/>
          <w:color w:val="000000"/>
          <w:sz w:val="24"/>
        </w:rPr>
        <w:t>采购项目的政府采购活动。针对《中华人民共和国政府采购法》第二十二条规定做出如下声明：</w:t>
      </w:r>
    </w:p>
    <w:p w14:paraId="04A8BC3B">
      <w:pPr>
        <w:spacing w:line="560" w:lineRule="exact"/>
        <w:ind w:firstLine="480"/>
        <w:rPr>
          <w:rFonts w:ascii="宋体" w:hAnsi="宋体" w:cs="宋体"/>
          <w:color w:val="000000"/>
          <w:sz w:val="24"/>
        </w:rPr>
      </w:pPr>
      <w:r>
        <w:rPr>
          <w:rFonts w:hint="eastAsia" w:ascii="宋体" w:hAnsi="宋体" w:cs="宋体"/>
          <w:color w:val="000000"/>
          <w:sz w:val="24"/>
        </w:rPr>
        <w:t>1.我单位具有独立承担民事责任的能力；</w:t>
      </w:r>
    </w:p>
    <w:p w14:paraId="5B95E66B">
      <w:pPr>
        <w:spacing w:line="560" w:lineRule="exact"/>
        <w:ind w:firstLine="480"/>
        <w:rPr>
          <w:rFonts w:ascii="宋体" w:hAnsi="宋体" w:cs="宋体"/>
          <w:color w:val="000000"/>
          <w:sz w:val="24"/>
        </w:rPr>
      </w:pPr>
      <w:r>
        <w:rPr>
          <w:rFonts w:hint="eastAsia" w:ascii="宋体" w:hAnsi="宋体" w:cs="宋体"/>
          <w:color w:val="000000"/>
          <w:sz w:val="24"/>
        </w:rPr>
        <w:t>2.我单位具有良好的商业信誉和健全的财务会计制度；</w:t>
      </w:r>
    </w:p>
    <w:p w14:paraId="109500E3">
      <w:pPr>
        <w:spacing w:line="560" w:lineRule="exact"/>
        <w:ind w:firstLine="480"/>
        <w:rPr>
          <w:rFonts w:ascii="宋体" w:hAnsi="宋体" w:cs="宋体"/>
          <w:color w:val="000000"/>
          <w:sz w:val="24"/>
        </w:rPr>
      </w:pPr>
      <w:r>
        <w:rPr>
          <w:rFonts w:hint="eastAsia" w:ascii="宋体" w:hAnsi="宋体" w:cs="宋体"/>
          <w:color w:val="000000"/>
          <w:sz w:val="24"/>
        </w:rPr>
        <w:t>3.我单位具有履行合同所必需的设备和专业技术能力；</w:t>
      </w:r>
    </w:p>
    <w:p w14:paraId="4BDCBCBC">
      <w:pPr>
        <w:spacing w:line="560" w:lineRule="exact"/>
        <w:ind w:firstLine="480"/>
        <w:rPr>
          <w:rFonts w:ascii="宋体" w:hAnsi="宋体" w:cs="宋体"/>
          <w:color w:val="000000"/>
          <w:sz w:val="24"/>
        </w:rPr>
      </w:pPr>
      <w:r>
        <w:rPr>
          <w:rFonts w:hint="eastAsia" w:ascii="宋体" w:hAnsi="宋体" w:cs="宋体"/>
          <w:color w:val="000000"/>
          <w:sz w:val="24"/>
        </w:rPr>
        <w:t>4.我单位有依法缴纳税收和社会保障资金的良好记录；</w:t>
      </w:r>
    </w:p>
    <w:p w14:paraId="753483B3">
      <w:pPr>
        <w:spacing w:line="560" w:lineRule="exact"/>
        <w:ind w:firstLine="480"/>
        <w:rPr>
          <w:rFonts w:ascii="宋体" w:hAnsi="宋体" w:cs="宋体"/>
          <w:color w:val="000000"/>
          <w:sz w:val="24"/>
        </w:rPr>
      </w:pPr>
      <w:r>
        <w:rPr>
          <w:rFonts w:hint="eastAsia" w:ascii="宋体" w:hAnsi="宋体" w:cs="宋体"/>
          <w:color w:val="000000"/>
          <w:sz w:val="24"/>
        </w:rPr>
        <w:t>5.参加本次政府采购活动前三年内，我公司在经营活动中没有因违法经营受到刑事处罚或者责令停产停业、吊销许可证或者执照、较大数额罚款等行政处罚。</w:t>
      </w:r>
    </w:p>
    <w:p w14:paraId="5899BD2B">
      <w:pPr>
        <w:spacing w:line="560" w:lineRule="exact"/>
        <w:ind w:firstLine="547"/>
        <w:rPr>
          <w:rFonts w:ascii="宋体" w:hAnsi="宋体" w:cs="宋体"/>
          <w:color w:val="000000"/>
          <w:sz w:val="24"/>
        </w:rPr>
      </w:pPr>
      <w:r>
        <w:rPr>
          <w:rFonts w:hint="eastAsia" w:ascii="宋体" w:hAnsi="宋体" w:cs="宋体"/>
          <w:color w:val="000000"/>
          <w:sz w:val="24"/>
        </w:rPr>
        <w:t>6.我单位满足法律、行政法规规定的其他条件。</w:t>
      </w:r>
    </w:p>
    <w:p w14:paraId="545DB336">
      <w:pPr>
        <w:spacing w:line="520" w:lineRule="exact"/>
        <w:rPr>
          <w:rFonts w:ascii="宋体" w:hAnsi="宋体" w:cs="宋体"/>
          <w:color w:val="000000"/>
          <w:sz w:val="24"/>
          <w:u w:val="single"/>
        </w:rPr>
      </w:pPr>
    </w:p>
    <w:p w14:paraId="6A3CDDE0">
      <w:pPr>
        <w:spacing w:line="520" w:lineRule="exact"/>
        <w:rPr>
          <w:rFonts w:ascii="宋体" w:hAnsi="宋体" w:cs="宋体"/>
          <w:color w:val="000000"/>
          <w:sz w:val="24"/>
          <w:u w:val="single"/>
        </w:rPr>
      </w:pPr>
    </w:p>
    <w:p w14:paraId="5FCAC693">
      <w:pPr>
        <w:spacing w:line="640" w:lineRule="exact"/>
        <w:ind w:firstLine="4800"/>
        <w:rPr>
          <w:rFonts w:ascii="宋体" w:hAnsi="宋体" w:cs="宋体"/>
          <w:color w:val="000000"/>
          <w:sz w:val="24"/>
        </w:rPr>
      </w:pPr>
      <w:r>
        <w:rPr>
          <w:rFonts w:hint="eastAsia" w:ascii="宋体" w:hAnsi="宋体" w:cs="宋体"/>
          <w:color w:val="000000"/>
          <w:sz w:val="24"/>
        </w:rPr>
        <w:t>承诺人</w:t>
      </w:r>
      <w:r>
        <w:rPr>
          <w:rFonts w:hint="eastAsia" w:ascii="宋体" w:hAnsi="宋体" w:cs="宋体"/>
          <w:color w:val="000000"/>
          <w:sz w:val="24"/>
          <w:lang w:val="zh-CN"/>
        </w:rPr>
        <w:t>:</w:t>
      </w:r>
      <w:r>
        <w:rPr>
          <w:rFonts w:hint="eastAsia" w:ascii="宋体" w:hAnsi="宋体" w:cs="宋体"/>
          <w:color w:val="000000"/>
          <w:sz w:val="24"/>
          <w:u w:val="single"/>
          <w:lang w:val="zh-CN"/>
        </w:rPr>
        <w:t>（电子签章）</w:t>
      </w:r>
    </w:p>
    <w:p w14:paraId="47422E03">
      <w:pPr>
        <w:spacing w:line="520" w:lineRule="exact"/>
        <w:ind w:firstLine="4800"/>
        <w:rPr>
          <w:rFonts w:ascii="宋体" w:hAnsi="宋体" w:cs="宋体"/>
          <w:color w:val="000000"/>
          <w:sz w:val="24"/>
          <w:lang w:val="zh-CN"/>
        </w:rPr>
      </w:pPr>
    </w:p>
    <w:p w14:paraId="56AFE29C">
      <w:pPr>
        <w:spacing w:line="520" w:lineRule="exact"/>
        <w:ind w:firstLine="4800"/>
        <w:rPr>
          <w:rFonts w:ascii="宋体" w:hAnsi="宋体" w:cs="宋体"/>
          <w:color w:val="000000"/>
          <w:sz w:val="24"/>
          <w:lang w:val="zh-CN"/>
        </w:rPr>
      </w:pPr>
      <w:r>
        <w:rPr>
          <w:rFonts w:hint="eastAsia" w:ascii="宋体" w:hAnsi="宋体" w:cs="宋体"/>
          <w:color w:val="000000"/>
          <w:sz w:val="24"/>
          <w:lang w:val="zh-CN"/>
        </w:rPr>
        <w:t>日期:年月日</w:t>
      </w:r>
    </w:p>
    <w:p w14:paraId="1A283F8B">
      <w:pPr>
        <w:spacing w:line="520" w:lineRule="exact"/>
        <w:rPr>
          <w:rFonts w:ascii="宋体" w:hAnsi="宋体" w:cs="宋体"/>
          <w:color w:val="000000"/>
          <w:sz w:val="28"/>
          <w:szCs w:val="28"/>
          <w:u w:val="single"/>
        </w:rPr>
      </w:pPr>
    </w:p>
    <w:p w14:paraId="19E767E7">
      <w:pPr>
        <w:rPr>
          <w:rFonts w:ascii="宋体" w:hAnsi="宋体" w:cs="宋体"/>
          <w:b/>
          <w:color w:val="000000"/>
          <w:sz w:val="32"/>
          <w:szCs w:val="32"/>
        </w:rPr>
      </w:pPr>
    </w:p>
    <w:p w14:paraId="7984E7AA">
      <w:pPr>
        <w:rPr>
          <w:rFonts w:ascii="宋体" w:hAnsi="宋体" w:cs="宋体"/>
          <w:b/>
          <w:color w:val="000000"/>
          <w:sz w:val="32"/>
          <w:szCs w:val="32"/>
        </w:rPr>
      </w:pPr>
    </w:p>
    <w:p w14:paraId="4B63DC5B">
      <w:pPr>
        <w:rPr>
          <w:rFonts w:ascii="宋体" w:hAnsi="宋体" w:cs="宋体"/>
          <w:b/>
          <w:color w:val="000000"/>
          <w:sz w:val="32"/>
          <w:szCs w:val="32"/>
        </w:rPr>
      </w:pPr>
    </w:p>
    <w:p w14:paraId="2C1D0195">
      <w:pPr>
        <w:rPr>
          <w:rFonts w:ascii="宋体" w:hAnsi="宋体" w:cs="宋体"/>
          <w:b/>
          <w:color w:val="000000"/>
          <w:sz w:val="32"/>
          <w:szCs w:val="32"/>
        </w:rPr>
      </w:pPr>
    </w:p>
    <w:p w14:paraId="14DEF88A">
      <w:pPr>
        <w:rPr>
          <w:rFonts w:ascii="宋体" w:hAnsi="宋体" w:cs="宋体"/>
          <w:b/>
          <w:color w:val="000000"/>
          <w:sz w:val="32"/>
          <w:szCs w:val="32"/>
        </w:rPr>
      </w:pPr>
    </w:p>
    <w:p w14:paraId="341D8937">
      <w:pPr>
        <w:rPr>
          <w:rFonts w:ascii="宋体" w:hAnsi="宋体" w:cs="宋体"/>
          <w:b/>
          <w:color w:val="000000"/>
          <w:sz w:val="32"/>
          <w:szCs w:val="32"/>
        </w:rPr>
      </w:pPr>
    </w:p>
    <w:p w14:paraId="2F3C379E">
      <w:pPr>
        <w:rPr>
          <w:rFonts w:ascii="宋体" w:hAnsi="宋体" w:cs="宋体"/>
          <w:b/>
          <w:color w:val="000000"/>
          <w:sz w:val="32"/>
          <w:szCs w:val="32"/>
        </w:rPr>
      </w:pPr>
    </w:p>
    <w:p w14:paraId="20F17DB4">
      <w:pPr>
        <w:rPr>
          <w:rFonts w:ascii="宋体" w:hAnsi="宋体" w:cs="宋体"/>
          <w:b/>
          <w:color w:val="000000"/>
          <w:sz w:val="32"/>
          <w:szCs w:val="32"/>
        </w:rPr>
      </w:pPr>
    </w:p>
    <w:p w14:paraId="4304F55C">
      <w:pPr>
        <w:rPr>
          <w:rFonts w:ascii="宋体" w:hAnsi="宋体" w:cs="宋体"/>
          <w:color w:val="000000"/>
          <w:sz w:val="28"/>
          <w:szCs w:val="28"/>
        </w:rPr>
      </w:pPr>
      <w:r>
        <w:rPr>
          <w:rFonts w:hint="eastAsia" w:ascii="宋体" w:hAnsi="宋体" w:cs="宋体"/>
          <w:b/>
          <w:color w:val="000000"/>
          <w:sz w:val="32"/>
          <w:szCs w:val="32"/>
        </w:rPr>
        <w:t>示范格式四</w:t>
      </w:r>
    </w:p>
    <w:p w14:paraId="678F31D5">
      <w:pPr>
        <w:widowControl/>
        <w:spacing w:line="520" w:lineRule="exact"/>
        <w:jc w:val="center"/>
        <w:rPr>
          <w:rFonts w:ascii="宋体" w:hAnsi="宋体" w:cs="宋体"/>
          <w:b/>
          <w:color w:val="000000"/>
          <w:sz w:val="32"/>
          <w:szCs w:val="32"/>
        </w:rPr>
      </w:pPr>
      <w:r>
        <w:rPr>
          <w:rFonts w:hint="eastAsia" w:ascii="宋体" w:hAnsi="宋体" w:cs="宋体"/>
          <w:b/>
          <w:color w:val="000000"/>
          <w:sz w:val="32"/>
          <w:szCs w:val="32"/>
        </w:rPr>
        <w:t>企业声明函（货物类）</w:t>
      </w:r>
    </w:p>
    <w:p w14:paraId="76C07DBD">
      <w:pPr>
        <w:pStyle w:val="102"/>
        <w:spacing w:line="600" w:lineRule="exact"/>
        <w:ind w:firstLine="0"/>
        <w:rPr>
          <w:rFonts w:ascii="宋体" w:hAnsi="宋体" w:cs="宋体"/>
          <w:bCs/>
          <w:color w:val="000000"/>
        </w:rPr>
      </w:pPr>
      <w:r>
        <w:rPr>
          <w:rFonts w:hint="eastAsia" w:ascii="宋体" w:hAnsi="宋体" w:cs="宋体"/>
          <w:bCs/>
          <w:color w:val="000000"/>
        </w:rPr>
        <w:t>致</w:t>
      </w:r>
      <w:r>
        <w:rPr>
          <w:rFonts w:hint="eastAsia" w:hAnsi="宋体" w:cs="宋体"/>
          <w:b/>
          <w:bCs/>
          <w:color w:val="000000"/>
          <w:sz w:val="24"/>
          <w:szCs w:val="24"/>
          <w:lang w:eastAsia="zh-CN"/>
        </w:rPr>
        <w:t>淮安市洪泽区人民法院</w:t>
      </w:r>
      <w:r>
        <w:rPr>
          <w:rFonts w:hint="eastAsia" w:ascii="宋体" w:hAnsi="宋体" w:cs="宋体"/>
          <w:bCs/>
          <w:color w:val="000000"/>
        </w:rPr>
        <w:t>:</w:t>
      </w:r>
    </w:p>
    <w:p w14:paraId="64A2B5AB">
      <w:pPr>
        <w:pStyle w:val="102"/>
        <w:spacing w:line="480" w:lineRule="exact"/>
        <w:rPr>
          <w:rFonts w:ascii="宋体" w:hAnsi="宋体" w:cs="宋体"/>
          <w:bCs/>
          <w:color w:val="000000"/>
        </w:rPr>
      </w:pPr>
      <w:r>
        <w:rPr>
          <w:rFonts w:hint="eastAsia" w:ascii="宋体" w:hAnsi="宋体" w:cs="宋体"/>
          <w:bCs/>
          <w:color w:val="000000"/>
        </w:rPr>
        <w:t>本公司郑重声明，根据《政府采购促进中小企业发展管理办法》（财库﹝2020﹞46号）的规定，本公司参加</w:t>
      </w:r>
      <w:r>
        <w:rPr>
          <w:rFonts w:hint="eastAsia" w:ascii="宋体" w:hAnsi="宋体" w:cs="宋体"/>
          <w:bCs/>
          <w:color w:val="000000"/>
          <w:u w:val="single"/>
        </w:rPr>
        <w:t>（单位名称）</w:t>
      </w:r>
      <w:r>
        <w:rPr>
          <w:rFonts w:hint="eastAsia" w:ascii="宋体" w:hAnsi="宋体" w:cs="宋体"/>
          <w:bCs/>
          <w:color w:val="000000"/>
        </w:rPr>
        <w:t xml:space="preserve"> 的</w:t>
      </w:r>
      <w:r>
        <w:rPr>
          <w:rFonts w:hint="eastAsia" w:ascii="宋体" w:hAnsi="宋体" w:cs="宋体"/>
          <w:bCs/>
          <w:color w:val="000000"/>
          <w:u w:val="single"/>
        </w:rPr>
        <w:t>（</w:t>
      </w:r>
      <w:r>
        <w:rPr>
          <w:rFonts w:hint="eastAsia" w:ascii="宋体" w:hAnsi="宋体" w:cs="宋体"/>
          <w:color w:val="000000"/>
          <w:u w:val="single"/>
        </w:rPr>
        <w:t>项目名称（采购包号）、项目编号</w:t>
      </w:r>
      <w:r>
        <w:rPr>
          <w:rFonts w:hint="eastAsia" w:ascii="宋体" w:hAnsi="宋体" w:cs="宋体"/>
          <w:bCs/>
          <w:color w:val="000000"/>
          <w:u w:val="single"/>
        </w:rPr>
        <w:t>）</w:t>
      </w:r>
      <w:r>
        <w:rPr>
          <w:rFonts w:hint="eastAsia" w:ascii="宋体" w:hAnsi="宋体" w:cs="宋体"/>
          <w:bCs/>
          <w:color w:val="000000"/>
        </w:rPr>
        <w:t>采购活动，提供的货物全部由符合政策要求的中小企业制造。相关企业的具体情况如下：</w:t>
      </w:r>
    </w:p>
    <w:p w14:paraId="4E7F5635">
      <w:pPr>
        <w:pStyle w:val="102"/>
        <w:numPr>
          <w:ilvl w:val="0"/>
          <w:numId w:val="13"/>
        </w:numPr>
        <w:spacing w:line="480" w:lineRule="exact"/>
        <w:rPr>
          <w:rFonts w:ascii="宋体" w:hAnsi="宋体" w:cs="宋体"/>
          <w:bCs/>
          <w:color w:val="000000"/>
        </w:rPr>
      </w:pPr>
      <w:r>
        <w:rPr>
          <w:rFonts w:hint="eastAsia" w:ascii="宋体" w:hAnsi="宋体" w:cs="宋体"/>
          <w:bCs/>
          <w:color w:val="000000"/>
          <w:u w:val="single"/>
        </w:rPr>
        <w:t xml:space="preserve">   （标的名称）    </w:t>
      </w:r>
      <w:r>
        <w:rPr>
          <w:rFonts w:hint="eastAsia" w:ascii="宋体" w:hAnsi="宋体" w:cs="宋体"/>
          <w:bCs/>
          <w:color w:val="000000"/>
        </w:rPr>
        <w:t>，属于</w:t>
      </w:r>
      <w:r>
        <w:rPr>
          <w:rFonts w:hint="eastAsia" w:ascii="宋体" w:hAnsi="宋体" w:cs="宋体"/>
          <w:bCs/>
          <w:color w:val="000000"/>
          <w:u w:val="single"/>
        </w:rPr>
        <w:t xml:space="preserve">  （招标文件中明确的所属行业）  </w:t>
      </w:r>
      <w:r>
        <w:rPr>
          <w:rFonts w:hint="eastAsia" w:ascii="宋体" w:hAnsi="宋体" w:cs="宋体"/>
          <w:bCs/>
          <w:color w:val="000000"/>
        </w:rPr>
        <w:t>行业；制造商为</w:t>
      </w:r>
      <w:r>
        <w:rPr>
          <w:rFonts w:hint="eastAsia" w:ascii="宋体" w:hAnsi="宋体" w:cs="宋体"/>
          <w:bCs/>
          <w:color w:val="000000"/>
          <w:u w:val="single"/>
        </w:rPr>
        <w:t xml:space="preserve">   （企业名称）   </w:t>
      </w:r>
      <w:r>
        <w:rPr>
          <w:rFonts w:hint="eastAsia" w:ascii="宋体" w:hAnsi="宋体" w:cs="宋体"/>
          <w:bCs/>
          <w:color w:val="000000"/>
        </w:rPr>
        <w:t>，从业人员人，营业收入为万元，资产总额为万元，属于（中型企业、小型企业、微型企业）；</w:t>
      </w:r>
    </w:p>
    <w:p w14:paraId="704C6E19">
      <w:pPr>
        <w:pStyle w:val="102"/>
        <w:spacing w:line="480" w:lineRule="exact"/>
        <w:rPr>
          <w:rFonts w:ascii="宋体" w:hAnsi="宋体" w:cs="宋体"/>
          <w:bCs/>
          <w:color w:val="000000"/>
        </w:rPr>
      </w:pPr>
      <w:r>
        <w:rPr>
          <w:rFonts w:hint="eastAsia" w:ascii="宋体" w:hAnsi="宋体" w:cs="宋体"/>
          <w:bCs/>
          <w:color w:val="000000"/>
        </w:rPr>
        <w:t>2.</w:t>
      </w:r>
      <w:r>
        <w:rPr>
          <w:rFonts w:hint="eastAsia" w:ascii="宋体" w:hAnsi="宋体" w:cs="宋体"/>
          <w:bCs/>
          <w:color w:val="000000"/>
          <w:u w:val="single"/>
        </w:rPr>
        <w:t xml:space="preserve">   （标的名称）    </w:t>
      </w:r>
      <w:r>
        <w:rPr>
          <w:rFonts w:hint="eastAsia" w:ascii="宋体" w:hAnsi="宋体" w:cs="宋体"/>
          <w:bCs/>
          <w:color w:val="000000"/>
        </w:rPr>
        <w:t>，属于</w:t>
      </w:r>
      <w:r>
        <w:rPr>
          <w:rFonts w:hint="eastAsia" w:ascii="宋体" w:hAnsi="宋体" w:cs="宋体"/>
          <w:bCs/>
          <w:color w:val="000000"/>
          <w:u w:val="single"/>
        </w:rPr>
        <w:t xml:space="preserve">  （招标文件中明确的所属行业）   </w:t>
      </w:r>
      <w:r>
        <w:rPr>
          <w:rFonts w:hint="eastAsia" w:ascii="宋体" w:hAnsi="宋体" w:cs="宋体"/>
          <w:bCs/>
          <w:color w:val="000000"/>
        </w:rPr>
        <w:t>行业；制造商为</w:t>
      </w:r>
      <w:r>
        <w:rPr>
          <w:rFonts w:hint="eastAsia" w:ascii="宋体" w:hAnsi="宋体" w:cs="宋体"/>
          <w:bCs/>
          <w:color w:val="000000"/>
          <w:u w:val="single"/>
        </w:rPr>
        <w:t xml:space="preserve">  （企业名称）   </w:t>
      </w:r>
      <w:r>
        <w:rPr>
          <w:rFonts w:hint="eastAsia" w:ascii="宋体" w:hAnsi="宋体" w:cs="宋体"/>
          <w:bCs/>
          <w:color w:val="000000"/>
        </w:rPr>
        <w:t>，从业人员人，营业收入为万元，资产总额为万元，属于（中型企业、小型企业、微型企业）。</w:t>
      </w:r>
    </w:p>
    <w:p w14:paraId="238C4E55">
      <w:pPr>
        <w:pStyle w:val="102"/>
        <w:spacing w:line="480" w:lineRule="exact"/>
        <w:rPr>
          <w:rFonts w:ascii="宋体" w:hAnsi="宋体" w:cs="宋体"/>
          <w:bCs/>
          <w:color w:val="000000"/>
        </w:rPr>
      </w:pPr>
      <w:r>
        <w:rPr>
          <w:rFonts w:hint="eastAsia" w:ascii="宋体" w:hAnsi="宋体" w:cs="宋体"/>
          <w:bCs/>
          <w:color w:val="000000"/>
        </w:rPr>
        <w:t>……</w:t>
      </w:r>
    </w:p>
    <w:p w14:paraId="4453398B">
      <w:pPr>
        <w:pStyle w:val="102"/>
        <w:spacing w:line="480" w:lineRule="exact"/>
        <w:rPr>
          <w:rFonts w:ascii="宋体" w:hAnsi="宋体" w:cs="宋体"/>
          <w:bCs/>
          <w:color w:val="000000"/>
        </w:rPr>
      </w:pPr>
      <w:r>
        <w:rPr>
          <w:rFonts w:hint="eastAsia" w:ascii="宋体" w:hAnsi="宋体" w:cs="宋体"/>
          <w:bCs/>
          <w:color w:val="000000"/>
        </w:rPr>
        <w:t>以上企业，不属于大企业的分支机构，不存在控股股东为大企业的情形，也不存在与大企业的负责人为同一人的情形。</w:t>
      </w:r>
    </w:p>
    <w:p w14:paraId="7C6C64A4">
      <w:pPr>
        <w:pStyle w:val="102"/>
        <w:spacing w:line="480" w:lineRule="exact"/>
        <w:rPr>
          <w:rFonts w:ascii="宋体" w:hAnsi="宋体" w:cs="宋体"/>
          <w:bCs/>
          <w:color w:val="000000"/>
        </w:rPr>
      </w:pPr>
      <w:r>
        <w:rPr>
          <w:rFonts w:hint="eastAsia" w:ascii="宋体" w:hAnsi="宋体" w:cs="宋体"/>
          <w:bCs/>
          <w:color w:val="000000"/>
        </w:rPr>
        <w:t>本企业对上述声明内容的真实性负责。如有虚假，将依法承担相应责任。</w:t>
      </w:r>
    </w:p>
    <w:p w14:paraId="2A1C4407">
      <w:pPr>
        <w:pStyle w:val="102"/>
        <w:spacing w:line="480" w:lineRule="exact"/>
        <w:rPr>
          <w:rFonts w:ascii="宋体" w:hAnsi="宋体" w:cs="宋体"/>
          <w:bCs/>
          <w:color w:val="000000"/>
        </w:rPr>
      </w:pPr>
    </w:p>
    <w:p w14:paraId="7FCA5C1B">
      <w:pPr>
        <w:pStyle w:val="102"/>
        <w:spacing w:line="480" w:lineRule="exact"/>
        <w:rPr>
          <w:rFonts w:ascii="宋体" w:hAnsi="宋体" w:cs="宋体"/>
          <w:bCs/>
          <w:color w:val="000000"/>
        </w:rPr>
      </w:pPr>
    </w:p>
    <w:p w14:paraId="5E3D11FC">
      <w:pPr>
        <w:spacing w:line="480" w:lineRule="exact"/>
        <w:ind w:firstLine="3360"/>
        <w:rPr>
          <w:rFonts w:ascii="宋体" w:hAnsi="宋体" w:cs="宋体"/>
          <w:color w:val="000000"/>
          <w:sz w:val="24"/>
          <w:lang w:val="zh-CN"/>
        </w:rPr>
      </w:pPr>
      <w:r>
        <w:rPr>
          <w:rFonts w:hint="eastAsia" w:ascii="宋体" w:hAnsi="宋体" w:cs="宋体"/>
          <w:color w:val="000000"/>
          <w:sz w:val="24"/>
          <w:lang w:val="zh-CN"/>
        </w:rPr>
        <w:t>投标人:</w:t>
      </w:r>
      <w:r>
        <w:rPr>
          <w:rFonts w:hint="eastAsia" w:ascii="宋体" w:hAnsi="宋体" w:cs="宋体"/>
          <w:color w:val="000000"/>
          <w:sz w:val="24"/>
          <w:u w:val="single"/>
          <w:lang w:val="zh-CN"/>
        </w:rPr>
        <w:t>（电子签章）</w:t>
      </w:r>
    </w:p>
    <w:p w14:paraId="68F88A95">
      <w:pPr>
        <w:spacing w:line="480" w:lineRule="exact"/>
        <w:ind w:firstLine="3360"/>
        <w:rPr>
          <w:rFonts w:ascii="宋体" w:hAnsi="宋体" w:cs="宋体"/>
          <w:color w:val="000000"/>
          <w:sz w:val="24"/>
          <w:u w:val="single"/>
        </w:rPr>
      </w:pPr>
      <w:r>
        <w:rPr>
          <w:rFonts w:hint="eastAsia" w:ascii="宋体" w:hAnsi="宋体" w:cs="宋体"/>
          <w:color w:val="000000"/>
          <w:sz w:val="24"/>
        </w:rPr>
        <w:t>法定代表人:</w:t>
      </w:r>
      <w:r>
        <w:rPr>
          <w:rFonts w:hint="eastAsia" w:ascii="宋体" w:hAnsi="宋体" w:cs="宋体"/>
          <w:color w:val="000000"/>
          <w:sz w:val="24"/>
          <w:u w:val="single"/>
        </w:rPr>
        <w:t>（电子签章或电子签字）</w:t>
      </w:r>
    </w:p>
    <w:p w14:paraId="6702FD18">
      <w:pPr>
        <w:spacing w:line="480" w:lineRule="exact"/>
        <w:ind w:firstLine="3360"/>
        <w:rPr>
          <w:rFonts w:ascii="宋体" w:hAnsi="宋体" w:cs="宋体"/>
          <w:bCs/>
          <w:color w:val="000000"/>
          <w:sz w:val="24"/>
        </w:rPr>
      </w:pPr>
      <w:r>
        <w:rPr>
          <w:rFonts w:hint="eastAsia" w:ascii="宋体" w:hAnsi="宋体" w:cs="宋体"/>
          <w:color w:val="000000"/>
          <w:sz w:val="24"/>
          <w:lang w:val="zh-CN"/>
        </w:rPr>
        <w:t>日期</w:t>
      </w:r>
      <w:r>
        <w:rPr>
          <w:rFonts w:hint="eastAsia" w:ascii="宋体" w:hAnsi="宋体" w:cs="宋体"/>
          <w:color w:val="000000"/>
          <w:sz w:val="24"/>
        </w:rPr>
        <w:t xml:space="preserve">:      </w:t>
      </w:r>
      <w:r>
        <w:rPr>
          <w:rFonts w:hint="eastAsia" w:ascii="宋体" w:hAnsi="宋体" w:cs="宋体"/>
          <w:color w:val="000000"/>
          <w:sz w:val="24"/>
          <w:lang w:val="zh-CN"/>
        </w:rPr>
        <w:t>年月日</w:t>
      </w:r>
    </w:p>
    <w:p w14:paraId="6C762D59">
      <w:pPr>
        <w:pStyle w:val="102"/>
        <w:spacing w:line="600" w:lineRule="exact"/>
        <w:rPr>
          <w:rFonts w:ascii="宋体" w:hAnsi="宋体" w:cs="宋体"/>
          <w:bCs/>
          <w:color w:val="000000"/>
        </w:rPr>
      </w:pPr>
    </w:p>
    <w:p w14:paraId="6076614F">
      <w:pPr>
        <w:pStyle w:val="102"/>
        <w:spacing w:line="600" w:lineRule="exact"/>
        <w:rPr>
          <w:rFonts w:ascii="宋体" w:hAnsi="宋体" w:cs="宋体"/>
          <w:bCs/>
          <w:color w:val="000000"/>
        </w:rPr>
      </w:pPr>
      <w:r>
        <w:rPr>
          <w:rFonts w:hint="eastAsia" w:ascii="宋体" w:hAnsi="宋体" w:cs="宋体"/>
          <w:bCs/>
          <w:color w:val="000000"/>
        </w:rPr>
        <w:t>注：从业人员、营业收入、资产总额填报上一年度数据，无上一年度数据的新成立企业可不填报。</w:t>
      </w:r>
    </w:p>
    <w:p w14:paraId="37FB0C97">
      <w:pPr>
        <w:pStyle w:val="102"/>
        <w:spacing w:line="520" w:lineRule="exact"/>
        <w:ind w:firstLine="0"/>
        <w:rPr>
          <w:rFonts w:ascii="宋体" w:hAnsi="宋体" w:cs="宋体"/>
          <w:b/>
          <w:color w:val="000000"/>
          <w:sz w:val="32"/>
          <w:szCs w:val="32"/>
        </w:rPr>
      </w:pPr>
    </w:p>
    <w:p w14:paraId="04084297">
      <w:pPr>
        <w:pStyle w:val="102"/>
        <w:spacing w:line="520" w:lineRule="exact"/>
        <w:ind w:firstLine="0"/>
        <w:rPr>
          <w:rFonts w:ascii="宋体" w:hAnsi="宋体" w:cs="宋体"/>
          <w:b/>
          <w:color w:val="000000"/>
          <w:sz w:val="32"/>
          <w:szCs w:val="32"/>
        </w:rPr>
      </w:pPr>
      <w:r>
        <w:rPr>
          <w:rFonts w:hint="eastAsia" w:ascii="宋体" w:hAnsi="宋体" w:cs="宋体"/>
          <w:b/>
          <w:color w:val="000000"/>
          <w:sz w:val="32"/>
          <w:szCs w:val="32"/>
        </w:rPr>
        <w:br w:type="page" w:clear="all"/>
      </w:r>
      <w:r>
        <w:rPr>
          <w:rFonts w:hint="eastAsia" w:ascii="宋体" w:hAnsi="宋体" w:cs="宋体"/>
          <w:b/>
          <w:color w:val="000000"/>
          <w:sz w:val="32"/>
          <w:szCs w:val="32"/>
        </w:rPr>
        <w:t>示范格式五</w:t>
      </w:r>
    </w:p>
    <w:p w14:paraId="349CF43C">
      <w:pPr>
        <w:widowControl/>
        <w:spacing w:line="520" w:lineRule="exact"/>
        <w:jc w:val="center"/>
        <w:rPr>
          <w:rFonts w:ascii="宋体" w:hAnsi="宋体" w:cs="宋体"/>
          <w:b/>
          <w:color w:val="000000"/>
          <w:sz w:val="32"/>
          <w:szCs w:val="32"/>
        </w:rPr>
      </w:pPr>
      <w:r>
        <w:rPr>
          <w:rFonts w:hint="eastAsia" w:ascii="宋体" w:hAnsi="宋体" w:cs="宋体"/>
          <w:b/>
          <w:color w:val="000000"/>
          <w:sz w:val="32"/>
          <w:szCs w:val="32"/>
        </w:rPr>
        <w:t>残疾人福利性单位声明函</w:t>
      </w:r>
    </w:p>
    <w:p w14:paraId="190F6D5D">
      <w:pPr>
        <w:pStyle w:val="102"/>
        <w:spacing w:line="560" w:lineRule="exact"/>
        <w:ind w:firstLine="0"/>
        <w:rPr>
          <w:rFonts w:ascii="宋体" w:hAnsi="宋体" w:cs="宋体"/>
          <w:bCs/>
          <w:color w:val="000000"/>
          <w:sz w:val="28"/>
          <w:szCs w:val="28"/>
        </w:rPr>
      </w:pPr>
    </w:p>
    <w:p w14:paraId="42563C54">
      <w:pPr>
        <w:pStyle w:val="102"/>
        <w:spacing w:line="560" w:lineRule="exact"/>
        <w:ind w:firstLine="0"/>
        <w:rPr>
          <w:rFonts w:ascii="宋体" w:hAnsi="宋体" w:cs="宋体"/>
          <w:bCs/>
          <w:color w:val="000000"/>
        </w:rPr>
      </w:pPr>
      <w:r>
        <w:rPr>
          <w:rFonts w:hint="eastAsia" w:ascii="宋体" w:hAnsi="宋体" w:cs="宋体"/>
          <w:bCs/>
          <w:color w:val="000000"/>
        </w:rPr>
        <w:t>致</w:t>
      </w:r>
      <w:r>
        <w:rPr>
          <w:rFonts w:hint="eastAsia" w:hAnsi="宋体" w:cs="宋体"/>
          <w:b/>
          <w:bCs/>
          <w:color w:val="000000"/>
          <w:sz w:val="24"/>
          <w:szCs w:val="24"/>
          <w:lang w:eastAsia="zh-CN"/>
        </w:rPr>
        <w:t>淮安市洪泽区人民法院</w:t>
      </w:r>
      <w:r>
        <w:rPr>
          <w:rFonts w:hint="eastAsia" w:ascii="宋体" w:hAnsi="宋体" w:cs="宋体"/>
          <w:bCs/>
          <w:color w:val="000000"/>
        </w:rPr>
        <w:t>:</w:t>
      </w:r>
    </w:p>
    <w:p w14:paraId="6999E32C">
      <w:pPr>
        <w:pStyle w:val="102"/>
        <w:spacing w:line="560" w:lineRule="exact"/>
        <w:rPr>
          <w:rFonts w:ascii="宋体" w:hAnsi="宋体" w:cs="宋体"/>
          <w:bCs/>
          <w:color w:val="000000"/>
        </w:rPr>
      </w:pPr>
      <w:r>
        <w:rPr>
          <w:rFonts w:hint="eastAsia" w:ascii="宋体" w:hAnsi="宋体" w:cs="宋体"/>
          <w:bCs/>
          <w:color w:val="000000"/>
        </w:rPr>
        <w:t>本单位郑重声明，根据《财政部民政部中国残疾人联合会关于促进残疾人就业政府采购政策的通知》（财库〔2017〕141号）的规定，本单位为符合条件的残疾人福利性单位。即，本单位同时满足以下条件:</w:t>
      </w:r>
    </w:p>
    <w:p w14:paraId="6B8FD64F">
      <w:pPr>
        <w:pStyle w:val="102"/>
        <w:spacing w:line="560" w:lineRule="exact"/>
        <w:rPr>
          <w:rFonts w:ascii="宋体" w:hAnsi="宋体" w:cs="宋体"/>
          <w:bCs/>
          <w:color w:val="000000"/>
        </w:rPr>
      </w:pPr>
      <w:r>
        <w:rPr>
          <w:rFonts w:hint="eastAsia" w:ascii="宋体" w:hAnsi="宋体" w:cs="宋体"/>
          <w:bCs/>
          <w:color w:val="000000"/>
        </w:rPr>
        <w:t>1.根据《财政部民政部中国残疾人联合会关于促进残疾人就业政府采购政策的通知》（财库〔2017〕141号）规定的划分标准，本公司为残疾人福利性企业。</w:t>
      </w:r>
    </w:p>
    <w:p w14:paraId="2D207E5D">
      <w:pPr>
        <w:pStyle w:val="102"/>
        <w:spacing w:line="560" w:lineRule="exact"/>
        <w:rPr>
          <w:rFonts w:ascii="宋体" w:hAnsi="宋体" w:cs="宋体"/>
          <w:bCs/>
          <w:color w:val="000000"/>
        </w:rPr>
      </w:pPr>
      <w:r>
        <w:rPr>
          <w:rFonts w:hint="eastAsia" w:ascii="宋体" w:hAnsi="宋体" w:cs="宋体"/>
          <w:bCs/>
          <w:color w:val="000000"/>
        </w:rPr>
        <w:t>2.本单位参加</w:t>
      </w:r>
      <w:r>
        <w:rPr>
          <w:rFonts w:hint="eastAsia" w:ascii="宋体" w:hAnsi="宋体" w:cs="宋体"/>
          <w:bCs/>
          <w:color w:val="000000"/>
          <w:u w:val="single"/>
        </w:rPr>
        <w:t xml:space="preserve">  （采购人单位名称）  </w:t>
      </w:r>
      <w:r>
        <w:rPr>
          <w:rFonts w:hint="eastAsia" w:ascii="宋体" w:hAnsi="宋体" w:cs="宋体"/>
          <w:bCs/>
          <w:color w:val="000000"/>
        </w:rPr>
        <w:t>的</w:t>
      </w:r>
      <w:r>
        <w:rPr>
          <w:rFonts w:hint="eastAsia" w:ascii="宋体" w:hAnsi="宋体" w:cs="宋体"/>
          <w:bCs/>
          <w:color w:val="000000"/>
          <w:u w:val="single"/>
        </w:rPr>
        <w:t xml:space="preserve"> （招标项目名称</w:t>
      </w:r>
      <w:r>
        <w:rPr>
          <w:rFonts w:hint="eastAsia" w:ascii="宋体" w:hAnsi="宋体" w:cs="宋体"/>
          <w:color w:val="000000"/>
          <w:u w:val="single"/>
        </w:rPr>
        <w:t>（采购包号）</w:t>
      </w:r>
      <w:r>
        <w:rPr>
          <w:rFonts w:hint="eastAsia" w:ascii="宋体" w:hAnsi="宋体" w:cs="宋体"/>
          <w:bCs/>
          <w:color w:val="000000"/>
          <w:u w:val="single"/>
        </w:rPr>
        <w:t xml:space="preserve">） </w:t>
      </w:r>
      <w:r>
        <w:rPr>
          <w:rFonts w:hint="eastAsia" w:ascii="宋体" w:hAnsi="宋体" w:cs="宋体"/>
          <w:bCs/>
          <w:color w:val="000000"/>
        </w:rPr>
        <w:t>采购活动提供本企业制造的货物，由本企业承担工程、提供服务，或者提供其他残疾人福利性单位制造的货物（不包括使用非残疾人福利性单位注册商标的货物。</w:t>
      </w:r>
    </w:p>
    <w:p w14:paraId="3C952451">
      <w:pPr>
        <w:pStyle w:val="102"/>
        <w:spacing w:line="560" w:lineRule="exact"/>
        <w:rPr>
          <w:rFonts w:ascii="宋体" w:hAnsi="宋体" w:cs="宋体"/>
          <w:bCs/>
          <w:color w:val="000000"/>
        </w:rPr>
      </w:pPr>
      <w:r>
        <w:rPr>
          <w:rFonts w:hint="eastAsia" w:ascii="宋体" w:hAnsi="宋体" w:cs="宋体"/>
          <w:color w:val="000000"/>
        </w:rPr>
        <w:t>注:</w:t>
      </w:r>
      <w:r>
        <w:rPr>
          <w:rFonts w:hint="eastAsia" w:ascii="宋体" w:hAnsi="宋体" w:cs="宋体"/>
          <w:bCs/>
          <w:color w:val="000000"/>
        </w:rPr>
        <w:t>本公司对上述声明的真实性负责。如有虚假，将依法承担相应责任。</w:t>
      </w:r>
    </w:p>
    <w:p w14:paraId="7A509BE2">
      <w:pPr>
        <w:pStyle w:val="102"/>
        <w:spacing w:line="640" w:lineRule="exact"/>
        <w:rPr>
          <w:rFonts w:ascii="宋体" w:hAnsi="宋体" w:cs="宋体"/>
          <w:color w:val="000000"/>
        </w:rPr>
      </w:pPr>
    </w:p>
    <w:p w14:paraId="415F65EB">
      <w:pPr>
        <w:rPr>
          <w:rFonts w:ascii="宋体" w:hAnsi="宋体" w:cs="宋体"/>
          <w:color w:val="000000"/>
          <w:sz w:val="24"/>
        </w:rPr>
      </w:pPr>
    </w:p>
    <w:p w14:paraId="23D9B7EB">
      <w:pPr>
        <w:rPr>
          <w:rFonts w:ascii="宋体" w:hAnsi="宋体" w:cs="宋体"/>
          <w:color w:val="000000"/>
          <w:sz w:val="24"/>
        </w:rPr>
      </w:pPr>
    </w:p>
    <w:p w14:paraId="3F267342">
      <w:pPr>
        <w:spacing w:line="640" w:lineRule="exact"/>
        <w:ind w:firstLine="3600"/>
        <w:rPr>
          <w:rFonts w:ascii="宋体" w:hAnsi="宋体" w:cs="宋体"/>
          <w:color w:val="000000"/>
          <w:sz w:val="24"/>
          <w:lang w:val="zh-CN"/>
        </w:rPr>
      </w:pPr>
      <w:r>
        <w:rPr>
          <w:rFonts w:hint="eastAsia" w:ascii="宋体" w:hAnsi="宋体" w:cs="宋体"/>
          <w:color w:val="000000"/>
          <w:sz w:val="24"/>
          <w:lang w:val="zh-CN"/>
        </w:rPr>
        <w:t>投标人:</w:t>
      </w:r>
      <w:r>
        <w:rPr>
          <w:rFonts w:hint="eastAsia" w:ascii="宋体" w:hAnsi="宋体" w:cs="宋体"/>
          <w:color w:val="000000"/>
          <w:sz w:val="24"/>
          <w:u w:val="single"/>
          <w:lang w:val="zh-CN"/>
        </w:rPr>
        <w:t>（电子签章）</w:t>
      </w:r>
    </w:p>
    <w:p w14:paraId="7A275F1D">
      <w:pPr>
        <w:spacing w:line="640" w:lineRule="exact"/>
        <w:ind w:firstLine="3600"/>
        <w:rPr>
          <w:rFonts w:ascii="宋体" w:hAnsi="宋体" w:cs="宋体"/>
          <w:color w:val="000000"/>
          <w:sz w:val="24"/>
          <w:u w:val="single"/>
        </w:rPr>
      </w:pPr>
      <w:r>
        <w:rPr>
          <w:rFonts w:hint="eastAsia" w:ascii="宋体" w:hAnsi="宋体" w:cs="宋体"/>
          <w:color w:val="000000"/>
          <w:sz w:val="24"/>
        </w:rPr>
        <w:t>法定代表人:</w:t>
      </w:r>
      <w:r>
        <w:rPr>
          <w:rFonts w:hint="eastAsia" w:ascii="宋体" w:hAnsi="宋体" w:cs="宋体"/>
          <w:color w:val="000000"/>
          <w:sz w:val="24"/>
          <w:u w:val="single"/>
        </w:rPr>
        <w:t>（电子签章或电子签字）</w:t>
      </w:r>
    </w:p>
    <w:p w14:paraId="2B1A12C9">
      <w:pPr>
        <w:spacing w:line="640" w:lineRule="exact"/>
        <w:ind w:firstLine="3600"/>
        <w:rPr>
          <w:rFonts w:ascii="宋体" w:hAnsi="宋体" w:cs="宋体"/>
          <w:color w:val="000000"/>
          <w:sz w:val="24"/>
          <w:lang w:val="zh-CN"/>
        </w:rPr>
      </w:pPr>
      <w:r>
        <w:rPr>
          <w:rFonts w:hint="eastAsia" w:ascii="宋体" w:hAnsi="宋体" w:cs="宋体"/>
          <w:color w:val="000000"/>
          <w:sz w:val="24"/>
          <w:lang w:val="zh-CN"/>
        </w:rPr>
        <w:t>日期</w:t>
      </w:r>
      <w:r>
        <w:rPr>
          <w:rFonts w:hint="eastAsia" w:ascii="宋体" w:hAnsi="宋体" w:cs="宋体"/>
          <w:color w:val="000000"/>
          <w:sz w:val="24"/>
        </w:rPr>
        <w:t xml:space="preserve">:      </w:t>
      </w:r>
      <w:r>
        <w:rPr>
          <w:rFonts w:hint="eastAsia" w:ascii="宋体" w:hAnsi="宋体" w:cs="宋体"/>
          <w:color w:val="000000"/>
          <w:sz w:val="24"/>
          <w:lang w:val="zh-CN"/>
        </w:rPr>
        <w:t>年月日</w:t>
      </w:r>
    </w:p>
    <w:p w14:paraId="1DE78939">
      <w:pPr>
        <w:spacing w:line="640" w:lineRule="exact"/>
        <w:ind w:firstLine="484"/>
        <w:rPr>
          <w:rFonts w:ascii="宋体" w:hAnsi="宋体" w:cs="宋体"/>
          <w:color w:val="000000"/>
          <w:sz w:val="24"/>
        </w:rPr>
      </w:pPr>
    </w:p>
    <w:p w14:paraId="73D69EEB">
      <w:pPr>
        <w:spacing w:line="640" w:lineRule="exact"/>
        <w:rPr>
          <w:rFonts w:ascii="宋体" w:hAnsi="宋体" w:cs="宋体"/>
          <w:color w:val="000000"/>
          <w:sz w:val="24"/>
        </w:rPr>
      </w:pPr>
    </w:p>
    <w:p w14:paraId="5D8470DC">
      <w:pPr>
        <w:spacing w:line="640" w:lineRule="exact"/>
        <w:ind w:firstLine="484"/>
        <w:rPr>
          <w:rFonts w:ascii="宋体" w:hAnsi="宋体" w:cs="宋体"/>
          <w:color w:val="000000"/>
          <w:sz w:val="24"/>
        </w:rPr>
      </w:pPr>
      <w:r>
        <w:rPr>
          <w:rFonts w:hint="eastAsia" w:ascii="宋体" w:hAnsi="宋体" w:cs="宋体"/>
          <w:color w:val="000000"/>
          <w:sz w:val="24"/>
        </w:rPr>
        <w:t>注:非残疾人福利性单位不需提供此函。</w:t>
      </w:r>
    </w:p>
    <w:p w14:paraId="54F0DE28">
      <w:pPr>
        <w:pageBreakBefore/>
        <w:rPr>
          <w:rFonts w:ascii="宋体" w:hAnsi="宋体" w:cs="宋体"/>
          <w:color w:val="000000"/>
          <w:sz w:val="24"/>
        </w:rPr>
      </w:pPr>
      <w:r>
        <w:rPr>
          <w:rFonts w:hint="eastAsia" w:ascii="宋体" w:hAnsi="宋体" w:cs="宋体"/>
          <w:b/>
          <w:color w:val="000000"/>
          <w:sz w:val="32"/>
          <w:szCs w:val="32"/>
        </w:rPr>
        <w:t xml:space="preserve">示范格式六   </w:t>
      </w:r>
    </w:p>
    <w:p w14:paraId="5404F8CB">
      <w:pPr>
        <w:widowControl/>
        <w:spacing w:line="520" w:lineRule="exact"/>
        <w:jc w:val="center"/>
        <w:rPr>
          <w:rFonts w:ascii="宋体" w:hAnsi="宋体" w:cs="宋体"/>
          <w:b/>
          <w:color w:val="000000"/>
          <w:sz w:val="32"/>
          <w:szCs w:val="32"/>
        </w:rPr>
      </w:pPr>
      <w:r>
        <w:rPr>
          <w:rFonts w:hint="eastAsia" w:ascii="宋体" w:hAnsi="宋体" w:cs="宋体"/>
          <w:b/>
          <w:color w:val="000000"/>
          <w:sz w:val="32"/>
          <w:szCs w:val="32"/>
        </w:rPr>
        <w:t xml:space="preserve">电梯相关授权及维保承诺书 </w:t>
      </w:r>
    </w:p>
    <w:p w14:paraId="6BBA747A">
      <w:pPr>
        <w:spacing w:line="520" w:lineRule="exact"/>
        <w:rPr>
          <w:rFonts w:ascii="宋体" w:hAnsi="宋体" w:cs="宋体"/>
          <w:color w:val="000000"/>
          <w:sz w:val="24"/>
        </w:rPr>
      </w:pPr>
      <w:r>
        <w:rPr>
          <w:rFonts w:hint="eastAsia" w:ascii="宋体" w:hAnsi="宋体" w:cs="宋体"/>
          <w:color w:val="000000"/>
          <w:sz w:val="24"/>
        </w:rPr>
        <w:t>致</w:t>
      </w:r>
      <w:r>
        <w:rPr>
          <w:rFonts w:hint="eastAsia" w:hAnsi="宋体" w:cs="宋体"/>
          <w:b/>
          <w:bCs/>
          <w:color w:val="000000"/>
          <w:sz w:val="24"/>
          <w:szCs w:val="24"/>
          <w:lang w:eastAsia="zh-CN"/>
        </w:rPr>
        <w:t>淮安市洪泽区人民法院</w:t>
      </w:r>
      <w:r>
        <w:rPr>
          <w:rFonts w:hint="eastAsia" w:ascii="宋体" w:hAnsi="宋体" w:cs="宋体"/>
          <w:color w:val="000000"/>
          <w:sz w:val="24"/>
        </w:rPr>
        <w:t>：</w:t>
      </w:r>
    </w:p>
    <w:p w14:paraId="7EE745FA">
      <w:pPr>
        <w:spacing w:line="520" w:lineRule="exact"/>
        <w:ind w:firstLine="484"/>
        <w:rPr>
          <w:rFonts w:hint="eastAsia" w:ascii="宋体" w:hAnsi="宋体" w:cs="宋体"/>
          <w:color w:val="000000"/>
          <w:sz w:val="24"/>
        </w:rPr>
      </w:pPr>
      <w:r>
        <w:rPr>
          <w:rFonts w:hint="eastAsia" w:ascii="宋体" w:hAnsi="宋体" w:cs="宋体"/>
          <w:color w:val="000000"/>
          <w:sz w:val="24"/>
        </w:rPr>
        <w:t>本单位作为参与贵单位招标项目（项目名称（采购包号）：，项目编号：）的潜在投标人，就本次招标相关事宜，郑重作出如下承诺：</w:t>
      </w:r>
    </w:p>
    <w:p w14:paraId="770851B2">
      <w:pPr>
        <w:spacing w:line="520" w:lineRule="exact"/>
        <w:ind w:firstLine="484"/>
        <w:rPr>
          <w:rFonts w:ascii="宋体" w:hAnsi="宋体" w:cs="宋体"/>
          <w:color w:val="000000"/>
          <w:sz w:val="24"/>
        </w:rPr>
      </w:pPr>
      <w:r>
        <w:rPr>
          <w:rFonts w:hint="eastAsia" w:ascii="宋体" w:hAnsi="宋体" w:cs="宋体"/>
          <w:color w:val="000000"/>
          <w:sz w:val="24"/>
        </w:rPr>
        <w:t>1、品牌授权承诺：若本单位成功中标，将在签订合同前，向贵单位提供由所投电梯品牌制造商（名称：</w:t>
      </w:r>
      <w:r>
        <w:rPr>
          <w:rFonts w:hint="eastAsia" w:ascii="宋体" w:hAnsi="宋体" w:cs="宋体"/>
          <w:color w:val="000000"/>
          <w:sz w:val="24"/>
          <w:u w:val="single"/>
        </w:rPr>
        <w:t>制造商全称</w:t>
      </w:r>
      <w:r>
        <w:rPr>
          <w:rFonts w:hint="eastAsia" w:ascii="宋体" w:hAnsi="宋体" w:cs="宋体"/>
          <w:color w:val="000000"/>
          <w:sz w:val="24"/>
        </w:rPr>
        <w:t>）直接出具的合法、有效授权文件。本单位凭此授权有权在本次招标项目中销售该品牌电梯产品，所提供的授权范围、期限均符合本次招标要求，且授权文件真实、完整、无涂改。</w:t>
      </w:r>
    </w:p>
    <w:p w14:paraId="2E88C64E">
      <w:pPr>
        <w:spacing w:line="520" w:lineRule="exact"/>
        <w:ind w:firstLine="484"/>
        <w:rPr>
          <w:rFonts w:ascii="宋体" w:hAnsi="宋体" w:cs="宋体"/>
          <w:color w:val="000000"/>
          <w:sz w:val="24"/>
        </w:rPr>
      </w:pPr>
      <w:r>
        <w:rPr>
          <w:rFonts w:hint="eastAsia" w:ascii="宋体" w:hAnsi="宋体" w:cs="宋体"/>
          <w:color w:val="000000"/>
          <w:sz w:val="24"/>
        </w:rPr>
        <w:t>2、全包维保授权承诺：若本单位成功中标，将在签订合同前，向贵单位提供由上述电梯品牌制造商直接出具的维保授权文件。本单位凭此授权具备对所投品牌电梯进行安装后维保服务的合法资格，可按照招标文件要求、制造商标准及相关规范为电梯提供全包维保服务，维保授权真实有效且在服务期内。</w:t>
      </w:r>
    </w:p>
    <w:p w14:paraId="5BA9F88A">
      <w:pPr>
        <w:spacing w:line="520" w:lineRule="exact"/>
        <w:ind w:firstLine="484"/>
        <w:rPr>
          <w:rFonts w:ascii="宋体" w:hAnsi="宋体" w:cs="宋体"/>
          <w:color w:val="000000"/>
          <w:sz w:val="24"/>
        </w:rPr>
      </w:pPr>
      <w:r>
        <w:rPr>
          <w:rFonts w:hint="eastAsia" w:ascii="宋体" w:hAnsi="宋体" w:cs="宋体"/>
          <w:color w:val="000000"/>
          <w:sz w:val="24"/>
        </w:rPr>
        <w:t>3、免费原厂整机质保承诺：若本单位成功中标，将在签订合同前，向贵单位提供由上述电梯品牌制造商直接出具的免费原厂整机质保承诺文件。该文件明确承诺对所投电梯提供免费原厂整机质保服务，质保年限为</w:t>
      </w:r>
      <w:r>
        <w:rPr>
          <w:rFonts w:hint="eastAsia" w:ascii="宋体" w:hAnsi="宋体" w:cs="宋体"/>
          <w:color w:val="000000"/>
          <w:sz w:val="24"/>
          <w:u w:val="single"/>
        </w:rPr>
        <w:t>（投标响应的电梯免费原厂整机质保年限</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w:t>
      </w:r>
      <w:r>
        <w:rPr>
          <w:rFonts w:hint="eastAsia" w:ascii="宋体" w:hAnsi="宋体" w:cs="宋体"/>
          <w:color w:val="000000"/>
          <w:sz w:val="24"/>
        </w:rPr>
        <w:t>年，质保范围及标准均符合本次招标文件要求。</w:t>
      </w:r>
    </w:p>
    <w:p w14:paraId="4325599D">
      <w:pPr>
        <w:spacing w:line="520" w:lineRule="exact"/>
        <w:ind w:firstLine="484"/>
        <w:rPr>
          <w:rFonts w:ascii="宋体" w:hAnsi="宋体" w:cs="宋体"/>
          <w:color w:val="000000"/>
          <w:sz w:val="24"/>
        </w:rPr>
      </w:pPr>
      <w:r>
        <w:rPr>
          <w:rFonts w:hint="eastAsia" w:ascii="宋体" w:hAnsi="宋体" w:cs="宋体"/>
          <w:color w:val="000000"/>
          <w:sz w:val="24"/>
        </w:rPr>
        <w:t>4、免费原厂整机质保及免费全包维保保障承诺：若本单位成功中标，将在签订合同前，向贵单位提供由上述电梯品牌制造商直接出具的免费原厂整机质保及免费全包维保承诺文件。主要内为：在本次招标约定的电梯免费原厂整机质保期及免费全包维保期内（</w:t>
      </w:r>
      <w:r>
        <w:rPr>
          <w:rFonts w:hint="eastAsia" w:ascii="宋体" w:hAnsi="宋体" w:cs="宋体"/>
          <w:color w:val="000000"/>
          <w:sz w:val="24"/>
          <w:u w:val="single"/>
        </w:rPr>
        <w:t xml:space="preserve"> 投标响应的电梯免费原厂整机质保及免费全包维保年限</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年），若经品牌制造商授权的原维保单位因自身退出或其他任何原因无法继续履行维保义务，由该电梯品牌制造商负责另行安排具备相应资质的维保单位承接后续维保工作，且该等后续维保服务仍属于原免费原厂整机质保及免费全包维保范围，相关维保任务及全部费用均由品牌制造商或其安排的维保单位承担，招标单位无需额外支付任何费用。 </w:t>
      </w:r>
    </w:p>
    <w:p w14:paraId="69CE61BC">
      <w:pPr>
        <w:spacing w:line="520" w:lineRule="exact"/>
        <w:ind w:firstLine="484"/>
        <w:rPr>
          <w:rFonts w:ascii="宋体" w:hAnsi="宋体" w:cs="宋体"/>
          <w:color w:val="000000"/>
          <w:sz w:val="24"/>
        </w:rPr>
      </w:pPr>
      <w:r>
        <w:rPr>
          <w:rFonts w:hint="eastAsia" w:ascii="宋体" w:hAnsi="宋体" w:cs="宋体"/>
          <w:color w:val="000000"/>
          <w:sz w:val="24"/>
        </w:rPr>
        <w:t>本单位对上述承诺内容的真实性、合法性承担全部法律责任。若违反本承诺，本单位自愿承担由此给贵单位造成的一切损失，并接受贵单位依据招标文件及相关法律法规作出的处理。</w:t>
      </w:r>
    </w:p>
    <w:p w14:paraId="52C441F1">
      <w:pPr>
        <w:spacing w:line="520" w:lineRule="exact"/>
        <w:jc w:val="center"/>
        <w:rPr>
          <w:rFonts w:ascii="宋体" w:hAnsi="宋体" w:cs="宋体"/>
          <w:color w:val="000000"/>
          <w:sz w:val="24"/>
        </w:rPr>
      </w:pPr>
    </w:p>
    <w:p w14:paraId="48F60AD8">
      <w:pPr>
        <w:spacing w:line="520" w:lineRule="exact"/>
        <w:jc w:val="center"/>
        <w:rPr>
          <w:rFonts w:ascii="宋体" w:hAnsi="宋体" w:cs="宋体"/>
          <w:color w:val="000000"/>
          <w:sz w:val="24"/>
        </w:rPr>
      </w:pPr>
    </w:p>
    <w:p w14:paraId="0E0237F3">
      <w:pPr>
        <w:spacing w:line="520" w:lineRule="exact"/>
        <w:jc w:val="center"/>
        <w:rPr>
          <w:rFonts w:ascii="宋体" w:hAnsi="宋体" w:cs="宋体"/>
          <w:color w:val="000000"/>
          <w:sz w:val="24"/>
        </w:rPr>
      </w:pPr>
    </w:p>
    <w:p w14:paraId="5C545AFB">
      <w:pPr>
        <w:spacing w:line="520" w:lineRule="exact"/>
        <w:jc w:val="center"/>
        <w:rPr>
          <w:rFonts w:ascii="宋体" w:hAnsi="宋体" w:cs="宋体"/>
          <w:color w:val="000000"/>
          <w:sz w:val="24"/>
          <w:lang w:val="zh-CN"/>
        </w:rPr>
      </w:pPr>
      <w:r>
        <w:rPr>
          <w:rFonts w:hint="eastAsia" w:ascii="宋体" w:hAnsi="宋体" w:cs="宋体"/>
          <w:color w:val="000000"/>
          <w:sz w:val="24"/>
          <w:lang w:val="zh-CN"/>
        </w:rPr>
        <w:t>投标人:</w:t>
      </w:r>
      <w:r>
        <w:rPr>
          <w:rFonts w:hint="eastAsia" w:ascii="宋体" w:hAnsi="宋体" w:cs="宋体"/>
          <w:color w:val="000000"/>
          <w:sz w:val="24"/>
          <w:u w:val="single"/>
          <w:lang w:val="zh-CN"/>
        </w:rPr>
        <w:t xml:space="preserve">        （电子签章）     </w:t>
      </w:r>
    </w:p>
    <w:p w14:paraId="4D304E61">
      <w:pPr>
        <w:spacing w:line="520" w:lineRule="exact"/>
        <w:jc w:val="center"/>
        <w:rPr>
          <w:rFonts w:ascii="宋体" w:hAnsi="宋体" w:cs="宋体"/>
          <w:color w:val="000000"/>
          <w:sz w:val="24"/>
          <w:lang w:val="zh-CN"/>
        </w:rPr>
      </w:pPr>
      <w:r>
        <w:rPr>
          <w:rFonts w:hint="eastAsia" w:ascii="宋体" w:hAnsi="宋体" w:cs="宋体"/>
          <w:color w:val="000000"/>
          <w:sz w:val="24"/>
        </w:rPr>
        <w:t>法定代表人:</w:t>
      </w:r>
      <w:r>
        <w:rPr>
          <w:rFonts w:hint="eastAsia" w:ascii="宋体" w:hAnsi="宋体" w:cs="宋体"/>
          <w:color w:val="000000"/>
          <w:sz w:val="24"/>
          <w:u w:val="single"/>
        </w:rPr>
        <w:t>（电子签章或电子签字）</w:t>
      </w:r>
    </w:p>
    <w:p w14:paraId="569BEE57">
      <w:pPr>
        <w:spacing w:line="520" w:lineRule="exact"/>
        <w:jc w:val="center"/>
        <w:rPr>
          <w:rFonts w:ascii="宋体" w:hAnsi="宋体" w:cs="宋体"/>
          <w:b/>
          <w:color w:val="000000"/>
          <w:sz w:val="24"/>
        </w:rPr>
      </w:pPr>
      <w:r>
        <w:rPr>
          <w:rFonts w:hint="eastAsia" w:ascii="宋体" w:hAnsi="宋体" w:cs="宋体"/>
          <w:color w:val="000000"/>
          <w:sz w:val="24"/>
          <w:lang w:val="zh-CN"/>
        </w:rPr>
        <w:t xml:space="preserve">                        日期</w:t>
      </w:r>
      <w:r>
        <w:rPr>
          <w:rFonts w:hint="eastAsia" w:ascii="宋体" w:hAnsi="宋体" w:cs="宋体"/>
          <w:color w:val="000000"/>
          <w:sz w:val="24"/>
        </w:rPr>
        <w:t xml:space="preserve">: </w:t>
      </w:r>
      <w:r>
        <w:rPr>
          <w:rFonts w:hint="eastAsia" w:ascii="宋体" w:hAnsi="宋体" w:cs="宋体"/>
          <w:color w:val="000000"/>
          <w:sz w:val="24"/>
          <w:lang w:val="zh-CN"/>
        </w:rPr>
        <w:t>年 月</w:t>
      </w:r>
      <w:r>
        <w:rPr>
          <w:rFonts w:hint="eastAsia" w:ascii="宋体" w:hAnsi="宋体" w:cs="宋体"/>
          <w:color w:val="000000"/>
          <w:sz w:val="24"/>
          <w:lang w:val="en-US" w:eastAsia="zh-CN"/>
        </w:rPr>
        <w:t xml:space="preserve">  </w:t>
      </w:r>
      <w:r>
        <w:rPr>
          <w:rFonts w:hint="eastAsia" w:ascii="宋体" w:hAnsi="宋体" w:cs="宋体"/>
          <w:color w:val="000000"/>
          <w:sz w:val="24"/>
          <w:lang w:val="zh-CN"/>
        </w:rPr>
        <w:t>日</w:t>
      </w:r>
    </w:p>
    <w:p w14:paraId="4B624447">
      <w:pPr>
        <w:jc w:val="center"/>
        <w:rPr>
          <w:rFonts w:ascii="宋体" w:hAnsi="宋体" w:cs="宋体"/>
          <w:b/>
          <w:color w:val="000000"/>
          <w:sz w:val="24"/>
        </w:rPr>
      </w:pPr>
    </w:p>
    <w:p w14:paraId="257AEA0F">
      <w:pPr>
        <w:rPr>
          <w:rFonts w:ascii="宋体" w:hAnsi="宋体" w:cs="宋体"/>
          <w:color w:val="000000"/>
          <w:sz w:val="24"/>
        </w:rPr>
      </w:pPr>
      <w:r>
        <w:rPr>
          <w:rFonts w:hint="eastAsia" w:ascii="宋体" w:hAnsi="宋体" w:cs="宋体"/>
          <w:color w:val="000000"/>
          <w:sz w:val="24"/>
        </w:rPr>
        <w:t>注:</w:t>
      </w:r>
      <w:r>
        <w:rPr>
          <w:rFonts w:hint="eastAsia" w:ascii="宋体" w:hAnsi="宋体" w:cs="宋体"/>
          <w:color w:val="000000"/>
          <w:sz w:val="24"/>
          <w:lang w:val="zh-CN"/>
        </w:rPr>
        <w:t>电梯制造商参加投标的，</w:t>
      </w:r>
      <w:r>
        <w:rPr>
          <w:rFonts w:hint="eastAsia" w:ascii="宋体" w:hAnsi="宋体" w:cs="宋体"/>
          <w:color w:val="000000"/>
          <w:sz w:val="24"/>
        </w:rPr>
        <w:t>不需提供此承诺书。</w:t>
      </w:r>
    </w:p>
    <w:p w14:paraId="58415AE4">
      <w:pPr>
        <w:rPr>
          <w:rFonts w:ascii="宋体" w:hAnsi="宋体" w:cs="宋体"/>
          <w:color w:val="000000"/>
          <w:sz w:val="24"/>
        </w:rPr>
      </w:pPr>
    </w:p>
    <w:p w14:paraId="1B1BD922">
      <w:pPr>
        <w:rPr>
          <w:rFonts w:ascii="宋体" w:hAnsi="宋体" w:cs="宋体"/>
          <w:color w:val="000000"/>
          <w:sz w:val="24"/>
        </w:rPr>
      </w:pPr>
    </w:p>
    <w:p w14:paraId="6113BCB7">
      <w:pPr>
        <w:rPr>
          <w:rFonts w:ascii="宋体" w:hAnsi="宋体" w:cs="宋体"/>
          <w:color w:val="000000"/>
          <w:sz w:val="24"/>
        </w:rPr>
      </w:pPr>
    </w:p>
    <w:p w14:paraId="63375C51">
      <w:pPr>
        <w:rPr>
          <w:rFonts w:ascii="宋体" w:hAnsi="宋体" w:cs="宋体"/>
          <w:color w:val="000000"/>
          <w:sz w:val="24"/>
        </w:rPr>
      </w:pPr>
    </w:p>
    <w:p w14:paraId="7E907026">
      <w:pPr>
        <w:rPr>
          <w:rFonts w:ascii="宋体" w:hAnsi="宋体" w:cs="宋体"/>
          <w:color w:val="000000"/>
          <w:sz w:val="24"/>
        </w:rPr>
      </w:pPr>
    </w:p>
    <w:p w14:paraId="0F155A1A">
      <w:pPr>
        <w:rPr>
          <w:rFonts w:ascii="宋体" w:hAnsi="宋体" w:cs="宋体"/>
          <w:color w:val="000000"/>
          <w:sz w:val="24"/>
        </w:rPr>
      </w:pPr>
    </w:p>
    <w:p w14:paraId="4C58A7A7">
      <w:pPr>
        <w:rPr>
          <w:rFonts w:ascii="宋体" w:hAnsi="宋体" w:cs="宋体"/>
          <w:color w:val="000000"/>
          <w:sz w:val="24"/>
        </w:rPr>
      </w:pPr>
    </w:p>
    <w:p w14:paraId="57E49CF0">
      <w:pPr>
        <w:rPr>
          <w:rFonts w:ascii="宋体" w:hAnsi="宋体" w:cs="宋体"/>
          <w:color w:val="000000"/>
          <w:sz w:val="24"/>
        </w:rPr>
      </w:pPr>
    </w:p>
    <w:p w14:paraId="1162E5F6">
      <w:pPr>
        <w:rPr>
          <w:rFonts w:ascii="宋体" w:hAnsi="宋体" w:cs="宋体"/>
          <w:color w:val="000000"/>
          <w:sz w:val="24"/>
        </w:rPr>
      </w:pPr>
    </w:p>
    <w:p w14:paraId="4D2F99B9">
      <w:pPr>
        <w:rPr>
          <w:rFonts w:ascii="宋体" w:hAnsi="宋体" w:cs="宋体"/>
          <w:color w:val="000000"/>
          <w:sz w:val="24"/>
        </w:rPr>
      </w:pPr>
    </w:p>
    <w:p w14:paraId="14EE0D48">
      <w:pPr>
        <w:rPr>
          <w:rFonts w:ascii="宋体" w:hAnsi="宋体" w:cs="宋体"/>
          <w:color w:val="000000"/>
          <w:sz w:val="24"/>
        </w:rPr>
      </w:pPr>
    </w:p>
    <w:p w14:paraId="5714C376">
      <w:pPr>
        <w:pageBreakBefore/>
        <w:rPr>
          <w:rFonts w:ascii="宋体" w:hAnsi="宋体" w:cs="宋体"/>
          <w:color w:val="000000"/>
          <w:sz w:val="24"/>
        </w:rPr>
      </w:pPr>
      <w:r>
        <w:rPr>
          <w:rFonts w:hint="eastAsia" w:ascii="宋体" w:hAnsi="宋体" w:cs="宋体"/>
          <w:b/>
          <w:color w:val="000000"/>
          <w:sz w:val="32"/>
          <w:szCs w:val="32"/>
        </w:rPr>
        <w:t xml:space="preserve">示范格式七   </w:t>
      </w:r>
    </w:p>
    <w:p w14:paraId="594D8420">
      <w:pPr>
        <w:widowControl/>
        <w:spacing w:line="520" w:lineRule="exact"/>
        <w:jc w:val="center"/>
        <w:rPr>
          <w:rFonts w:ascii="宋体" w:hAnsi="宋体" w:cs="宋体"/>
          <w:b/>
          <w:color w:val="000000"/>
          <w:sz w:val="32"/>
          <w:szCs w:val="32"/>
        </w:rPr>
      </w:pPr>
      <w:r>
        <w:rPr>
          <w:rFonts w:hint="eastAsia" w:ascii="宋体" w:hAnsi="宋体" w:cs="宋体"/>
          <w:b/>
          <w:color w:val="000000"/>
          <w:sz w:val="32"/>
          <w:szCs w:val="32"/>
        </w:rPr>
        <w:t xml:space="preserve">承诺书 </w:t>
      </w:r>
    </w:p>
    <w:p w14:paraId="7611992F">
      <w:pPr>
        <w:spacing w:line="420" w:lineRule="exact"/>
        <w:rPr>
          <w:rFonts w:ascii="宋体" w:hAnsi="宋体" w:cs="宋体"/>
          <w:color w:val="000000"/>
          <w:sz w:val="24"/>
        </w:rPr>
      </w:pPr>
      <w:r>
        <w:rPr>
          <w:rFonts w:hint="eastAsia" w:ascii="宋体" w:hAnsi="宋体" w:cs="宋体"/>
          <w:color w:val="000000"/>
          <w:sz w:val="24"/>
        </w:rPr>
        <w:t>致</w:t>
      </w:r>
      <w:r>
        <w:rPr>
          <w:rFonts w:hint="eastAsia" w:hAnsi="宋体" w:cs="宋体"/>
          <w:b/>
          <w:bCs/>
          <w:color w:val="000000"/>
          <w:sz w:val="24"/>
          <w:szCs w:val="24"/>
          <w:lang w:eastAsia="zh-CN"/>
        </w:rPr>
        <w:t>淮安市洪泽区人民法院</w:t>
      </w:r>
      <w:r>
        <w:rPr>
          <w:rFonts w:hint="eastAsia" w:ascii="宋体" w:hAnsi="宋体" w:cs="宋体"/>
          <w:color w:val="000000"/>
          <w:sz w:val="24"/>
        </w:rPr>
        <w:t>：</w:t>
      </w:r>
    </w:p>
    <w:p w14:paraId="118C737E">
      <w:pPr>
        <w:spacing w:line="420" w:lineRule="exact"/>
        <w:ind w:firstLine="484"/>
        <w:rPr>
          <w:rFonts w:ascii="宋体" w:hAnsi="宋体" w:cs="宋体"/>
          <w:color w:val="000000"/>
          <w:sz w:val="24"/>
        </w:rPr>
      </w:pPr>
      <w:r>
        <w:rPr>
          <w:rFonts w:hint="eastAsia" w:ascii="宋体" w:hAnsi="宋体" w:cs="宋体"/>
          <w:color w:val="000000"/>
          <w:sz w:val="24"/>
        </w:rPr>
        <w:t xml:space="preserve">本单位作为参与贵单位招标项目（项目名称（采购包号）：，项目编号：）的潜在投标人，就本次招标相关事宜，郑重作出如下承诺： </w:t>
      </w:r>
    </w:p>
    <w:p w14:paraId="0C443322">
      <w:pPr>
        <w:spacing w:line="420" w:lineRule="exact"/>
        <w:ind w:firstLine="484"/>
        <w:rPr>
          <w:rFonts w:ascii="宋体" w:hAnsi="宋体" w:cs="宋体"/>
          <w:color w:val="000000"/>
          <w:sz w:val="24"/>
        </w:rPr>
      </w:pPr>
      <w:r>
        <w:rPr>
          <w:rFonts w:hint="eastAsia" w:ascii="宋体" w:hAnsi="宋体" w:cs="宋体"/>
          <w:color w:val="000000"/>
          <w:sz w:val="24"/>
        </w:rPr>
        <w:t>1、我单位所投电梯产品主要部件:曳引机、控制柜、门机（门系统）、限速器、安全钳、缓冲器六大部件为原厂原品牌生产（与所投电梯品牌相同）。</w:t>
      </w:r>
    </w:p>
    <w:p w14:paraId="51E86E13">
      <w:pPr>
        <w:spacing w:line="420" w:lineRule="exact"/>
        <w:ind w:firstLine="484"/>
        <w:rPr>
          <w:rFonts w:ascii="宋体" w:hAnsi="宋体" w:cs="宋体"/>
          <w:color w:val="000000"/>
          <w:sz w:val="24"/>
        </w:rPr>
      </w:pPr>
      <w:r>
        <w:rPr>
          <w:rFonts w:hint="eastAsia" w:ascii="宋体" w:hAnsi="宋体" w:cs="宋体"/>
          <w:color w:val="000000"/>
          <w:sz w:val="24"/>
        </w:rPr>
        <w:t>2、我单位在满足免费原厂整机质保和全包维保5年的基础上承诺延长</w:t>
      </w:r>
      <w:r>
        <w:rPr>
          <w:rFonts w:hint="eastAsia" w:ascii="宋体" w:hAnsi="宋体" w:cs="宋体"/>
          <w:color w:val="000000"/>
          <w:sz w:val="24"/>
          <w:u w:val="single"/>
          <w:lang w:val="en-US" w:eastAsia="zh-CN"/>
        </w:rPr>
        <w:t xml:space="preserve">    </w:t>
      </w:r>
      <w:r>
        <w:rPr>
          <w:rFonts w:hint="eastAsia" w:ascii="宋体" w:hAnsi="宋体" w:cs="宋体"/>
          <w:color w:val="000000"/>
          <w:sz w:val="24"/>
        </w:rPr>
        <w:t>年。</w:t>
      </w:r>
    </w:p>
    <w:p w14:paraId="73E09561">
      <w:pPr>
        <w:spacing w:line="420" w:lineRule="exact"/>
        <w:ind w:firstLine="484"/>
        <w:rPr>
          <w:rFonts w:ascii="宋体" w:hAnsi="宋体" w:cs="宋体"/>
          <w:color w:val="000000"/>
          <w:sz w:val="24"/>
        </w:rPr>
      </w:pPr>
      <w:r>
        <w:rPr>
          <w:rFonts w:hint="eastAsia" w:ascii="宋体" w:hAnsi="宋体" w:cs="宋体"/>
          <w:color w:val="000000"/>
          <w:sz w:val="24"/>
        </w:rPr>
        <w:t>3、我单位承诺针对本项目电梯安全管理人员进行免费培训。</w:t>
      </w:r>
    </w:p>
    <w:p w14:paraId="23878B43">
      <w:pPr>
        <w:spacing w:line="420" w:lineRule="exact"/>
        <w:ind w:firstLine="484"/>
        <w:rPr>
          <w:rFonts w:ascii="宋体" w:hAnsi="宋体" w:cs="宋体"/>
          <w:color w:val="000000"/>
          <w:sz w:val="24"/>
        </w:rPr>
      </w:pPr>
      <w:r>
        <w:rPr>
          <w:rFonts w:hint="eastAsia" w:ascii="宋体" w:hAnsi="宋体" w:cs="宋体"/>
          <w:color w:val="000000"/>
          <w:sz w:val="24"/>
        </w:rPr>
        <w:t>4、我单位承诺所投电梯能满足文件提供的机房、底坑尺寸、井道尺寸等要求，如现有土建条件无法满足投标人所投电梯安装的要求，我单位自行承担井道的改造费用以满足电梯安装的需要。</w:t>
      </w:r>
    </w:p>
    <w:p w14:paraId="67D6177F">
      <w:pPr>
        <w:spacing w:line="420" w:lineRule="exact"/>
        <w:ind w:firstLine="484"/>
        <w:rPr>
          <w:rFonts w:ascii="宋体" w:hAnsi="宋体" w:cs="宋体"/>
          <w:color w:val="000000"/>
          <w:sz w:val="24"/>
        </w:rPr>
      </w:pPr>
      <w:r>
        <w:rPr>
          <w:rFonts w:hint="eastAsia" w:ascii="宋体" w:hAnsi="宋体" w:cs="宋体"/>
          <w:color w:val="000000"/>
          <w:sz w:val="24"/>
        </w:rPr>
        <w:t>5、我单位在免费全包维保年限结束后，不安装相关限制设备及软件，或已安装的必须拆除（不影响电梯原有使用功能），否则后续维保还由我单位免费负责。</w:t>
      </w:r>
    </w:p>
    <w:p w14:paraId="357BAD7E">
      <w:pPr>
        <w:spacing w:line="520" w:lineRule="exact"/>
        <w:ind w:firstLine="480"/>
        <w:rPr>
          <w:rFonts w:ascii="宋体" w:hAnsi="宋体" w:cs="宋体"/>
          <w:color w:val="000000"/>
          <w:sz w:val="24"/>
        </w:rPr>
      </w:pPr>
      <w:r>
        <w:rPr>
          <w:rFonts w:hint="eastAsia" w:ascii="宋体" w:hAnsi="宋体" w:cs="宋体"/>
          <w:color w:val="000000"/>
          <w:sz w:val="24"/>
          <w:lang w:val="en-US" w:eastAsia="zh-CN"/>
        </w:rPr>
        <w:t>6</w:t>
      </w:r>
      <w:r>
        <w:rPr>
          <w:rFonts w:hint="eastAsia" w:ascii="宋体" w:hAnsi="宋体" w:cs="宋体"/>
          <w:color w:val="000000"/>
          <w:sz w:val="24"/>
        </w:rPr>
        <w:t>、我单位指派</w:t>
      </w:r>
      <w:r>
        <w:rPr>
          <w:rFonts w:hint="eastAsia" w:ascii="宋体" w:hAnsi="宋体" w:cs="宋体"/>
          <w:color w:val="000000"/>
          <w:sz w:val="24"/>
          <w:u w:val="single"/>
        </w:rPr>
        <w:t>（姓名、身份证号码）</w:t>
      </w:r>
      <w:r>
        <w:rPr>
          <w:rFonts w:hint="eastAsia" w:ascii="宋体" w:hAnsi="宋体" w:cs="宋体"/>
          <w:color w:val="000000"/>
          <w:sz w:val="24"/>
        </w:rPr>
        <w:t>作为本项目负责人。该项目负责人为我单位正式员工。</w:t>
      </w:r>
    </w:p>
    <w:p w14:paraId="45CBE20F">
      <w:pPr>
        <w:spacing w:line="420" w:lineRule="exact"/>
        <w:ind w:firstLine="484"/>
        <w:rPr>
          <w:rFonts w:ascii="宋体" w:hAnsi="宋体" w:cs="宋体"/>
          <w:color w:val="000000"/>
          <w:sz w:val="24"/>
        </w:rPr>
      </w:pPr>
      <w:r>
        <w:rPr>
          <w:rFonts w:hint="eastAsia" w:ascii="宋体" w:hAnsi="宋体" w:cs="宋体"/>
          <w:color w:val="000000"/>
          <w:sz w:val="24"/>
        </w:rPr>
        <w:t>本单位对上述承诺内容的真实性、合法性承担全部法律责任。若违反本承诺，本单位自愿承担由此给贵单位造成的一切损失，并接受贵单位依据招标文件及相关法律法规作出的处理。</w:t>
      </w:r>
    </w:p>
    <w:p w14:paraId="756AE8A8">
      <w:pPr>
        <w:spacing w:line="520" w:lineRule="exact"/>
        <w:jc w:val="center"/>
        <w:rPr>
          <w:rFonts w:ascii="宋体" w:hAnsi="宋体" w:cs="宋体"/>
          <w:color w:val="000000"/>
          <w:sz w:val="24"/>
        </w:rPr>
      </w:pPr>
    </w:p>
    <w:p w14:paraId="2642AFBC">
      <w:pPr>
        <w:spacing w:line="520" w:lineRule="exact"/>
        <w:jc w:val="center"/>
        <w:rPr>
          <w:rFonts w:ascii="宋体" w:hAnsi="宋体" w:cs="宋体"/>
          <w:color w:val="000000"/>
          <w:sz w:val="24"/>
          <w:lang w:val="zh-CN"/>
        </w:rPr>
      </w:pPr>
      <w:r>
        <w:rPr>
          <w:rFonts w:hint="eastAsia" w:ascii="宋体" w:hAnsi="宋体" w:cs="宋体"/>
          <w:color w:val="000000"/>
          <w:sz w:val="24"/>
          <w:lang w:val="zh-CN"/>
        </w:rPr>
        <w:t>投标人:</w:t>
      </w:r>
      <w:r>
        <w:rPr>
          <w:rFonts w:hint="eastAsia" w:ascii="宋体" w:hAnsi="宋体" w:cs="宋体"/>
          <w:color w:val="000000"/>
          <w:sz w:val="24"/>
          <w:u w:val="single"/>
          <w:lang w:val="zh-CN"/>
        </w:rPr>
        <w:t xml:space="preserve">        （电子签章）     </w:t>
      </w:r>
    </w:p>
    <w:p w14:paraId="4B48DE7E">
      <w:pPr>
        <w:spacing w:line="520" w:lineRule="exact"/>
        <w:jc w:val="center"/>
        <w:rPr>
          <w:rFonts w:ascii="宋体" w:hAnsi="宋体" w:cs="宋体"/>
          <w:color w:val="000000"/>
          <w:sz w:val="24"/>
          <w:lang w:val="zh-CN"/>
        </w:rPr>
      </w:pPr>
      <w:r>
        <w:rPr>
          <w:rFonts w:hint="eastAsia" w:ascii="宋体" w:hAnsi="宋体" w:cs="宋体"/>
          <w:color w:val="000000"/>
          <w:sz w:val="24"/>
        </w:rPr>
        <w:t>法定代表人:</w:t>
      </w:r>
      <w:r>
        <w:rPr>
          <w:rFonts w:hint="eastAsia" w:ascii="宋体" w:hAnsi="宋体" w:cs="宋体"/>
          <w:color w:val="000000"/>
          <w:sz w:val="24"/>
          <w:u w:val="single"/>
        </w:rPr>
        <w:t>（电子签章或电子签字）</w:t>
      </w:r>
    </w:p>
    <w:p w14:paraId="5F1554C2">
      <w:pPr>
        <w:spacing w:line="520" w:lineRule="exact"/>
        <w:jc w:val="center"/>
        <w:rPr>
          <w:rFonts w:ascii="宋体" w:hAnsi="宋体" w:cs="宋体"/>
          <w:b/>
          <w:color w:val="000000"/>
          <w:sz w:val="24"/>
        </w:rPr>
      </w:pPr>
      <w:r>
        <w:rPr>
          <w:rFonts w:hint="eastAsia" w:ascii="宋体" w:hAnsi="宋体" w:cs="宋体"/>
          <w:color w:val="000000"/>
          <w:sz w:val="24"/>
          <w:lang w:val="zh-CN"/>
        </w:rPr>
        <w:t xml:space="preserve">                        日期</w:t>
      </w:r>
      <w:r>
        <w:rPr>
          <w:rFonts w:hint="eastAsia" w:ascii="宋体" w:hAnsi="宋体" w:cs="宋体"/>
          <w:color w:val="000000"/>
          <w:sz w:val="24"/>
        </w:rPr>
        <w:t xml:space="preserve">: </w:t>
      </w:r>
      <w:r>
        <w:rPr>
          <w:rFonts w:hint="eastAsia" w:ascii="宋体" w:hAnsi="宋体" w:cs="宋体"/>
          <w:color w:val="000000"/>
          <w:sz w:val="24"/>
          <w:lang w:val="zh-CN"/>
        </w:rPr>
        <w:t>年 月日</w:t>
      </w:r>
    </w:p>
    <w:p w14:paraId="56EB19C1">
      <w:pPr>
        <w:jc w:val="center"/>
        <w:rPr>
          <w:rFonts w:ascii="宋体" w:hAnsi="宋体" w:cs="宋体"/>
          <w:b/>
          <w:color w:val="000000"/>
          <w:sz w:val="24"/>
        </w:rPr>
      </w:pPr>
    </w:p>
    <w:p w14:paraId="514F4774">
      <w:pPr>
        <w:rPr>
          <w:rFonts w:ascii="宋体" w:hAnsi="宋体" w:cs="宋体"/>
          <w:b/>
          <w:color w:val="000000"/>
          <w:sz w:val="24"/>
        </w:rPr>
      </w:pPr>
      <w:r>
        <w:rPr>
          <w:rFonts w:hint="eastAsia" w:ascii="宋体" w:hAnsi="宋体" w:cs="宋体"/>
          <w:color w:val="000000"/>
          <w:sz w:val="24"/>
        </w:rPr>
        <w:t>注:</w:t>
      </w:r>
      <w:r>
        <w:rPr>
          <w:rFonts w:hint="eastAsia" w:ascii="宋体" w:hAnsi="宋体" w:cs="宋体"/>
          <w:color w:val="000000"/>
          <w:sz w:val="24"/>
          <w:lang w:val="zh-CN"/>
        </w:rPr>
        <w:t>涉及打分项的承诺内容由投标人根据实际情况自行选择增减承诺</w:t>
      </w:r>
      <w:r>
        <w:rPr>
          <w:rFonts w:hint="eastAsia" w:ascii="宋体" w:hAnsi="宋体" w:cs="宋体"/>
          <w:color w:val="000000"/>
          <w:sz w:val="24"/>
        </w:rPr>
        <w:t>。</w:t>
      </w:r>
    </w:p>
    <w:p w14:paraId="6C7AC031">
      <w:pPr>
        <w:spacing w:line="460" w:lineRule="exact"/>
        <w:ind w:firstLine="3600"/>
        <w:rPr>
          <w:rFonts w:ascii="宋体" w:hAnsi="宋体" w:cs="宋体"/>
          <w:color w:val="000000"/>
          <w:sz w:val="24"/>
        </w:rPr>
      </w:pPr>
    </w:p>
    <w:p w14:paraId="5D9B68B2">
      <w:pPr>
        <w:spacing w:line="460" w:lineRule="exact"/>
        <w:ind w:firstLine="3600"/>
        <w:rPr>
          <w:rFonts w:ascii="宋体" w:hAnsi="宋体" w:cs="宋体"/>
          <w:color w:val="000000"/>
          <w:sz w:val="24"/>
        </w:rPr>
      </w:pPr>
    </w:p>
    <w:p w14:paraId="769C87CC">
      <w:pPr>
        <w:spacing w:line="460" w:lineRule="exact"/>
        <w:rPr>
          <w:rFonts w:ascii="宋体" w:hAnsi="宋体" w:cs="宋体"/>
          <w:color w:val="000000"/>
          <w:sz w:val="24"/>
        </w:rPr>
      </w:pPr>
    </w:p>
    <w:sectPr>
      <w:headerReference r:id="rId6" w:type="default"/>
      <w:footerReference r:id="rId7" w:type="default"/>
      <w:pgSz w:w="11906" w:h="16838"/>
      <w:pgMar w:top="1361" w:right="1304" w:bottom="1134" w:left="1587" w:header="850"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C3BCA53-DB8C-41EF-A03E-8F4EBFA9B1ED}"/>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951CB7BE-7FA2-4066-AE39-6E7FA594C9EA}"/>
  </w:font>
  <w:font w:name="华文彩云">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方正仿宋简体">
    <w:altName w:val="微软雅黑"/>
    <w:panose1 w:val="020B0503020202020204"/>
    <w:charset w:val="00"/>
    <w:family w:val="auto"/>
    <w:pitch w:val="default"/>
    <w:sig w:usb0="00000000" w:usb1="00000000" w:usb2="00000000" w:usb3="00000000" w:csb0="00000000" w:csb1="00000000"/>
  </w:font>
  <w:font w:name="创艺简仿宋">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embedRegular r:id="rId3" w:fontKey="{EC55B402-B874-4368-8180-A8913945AB01}"/>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onstantia">
    <w:panose1 w:val="02030602050306030303"/>
    <w:charset w:val="00"/>
    <w:family w:val="auto"/>
    <w:pitch w:val="default"/>
    <w:sig w:usb0="A00002EF" w:usb1="4000204B" w:usb2="00000000" w:usb3="00000000" w:csb0="2000019F" w:csb1="00000000"/>
  </w:font>
  <w:font w:name="Cambria">
    <w:panose1 w:val="02040503050406030204"/>
    <w:charset w:val="00"/>
    <w:family w:val="auto"/>
    <w:pitch w:val="default"/>
    <w:sig w:usb0="E00002FF" w:usb1="400004FF" w:usb2="00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Verdana">
    <w:panose1 w:val="020B0604030504040204"/>
    <w:charset w:val="00"/>
    <w:family w:val="auto"/>
    <w:pitch w:val="default"/>
    <w:sig w:usb0="A1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华文楷体">
    <w:panose1 w:val="02010600040101010101"/>
    <w:charset w:val="86"/>
    <w:family w:val="auto"/>
    <w:pitch w:val="default"/>
    <w:sig w:usb0="A00002BF" w:usb1="78CF7CFB" w:usb2="00000016" w:usb3="00000000" w:csb0="6006009F" w:csb1="DFD70000"/>
    <w:embedRegular r:id="rId4" w:fontKey="{AA44DB6D-D393-4BC8-A224-5573AA172362}"/>
  </w:font>
  <w:font w:name="华文中宋">
    <w:panose1 w:val="02010600040101010101"/>
    <w:charset w:val="86"/>
    <w:family w:val="auto"/>
    <w:pitch w:val="default"/>
    <w:sig w:usb0="00000287" w:usb1="080F0000" w:usb2="00000000" w:usb3="00000000" w:csb0="0004009F" w:csb1="DFD70000"/>
    <w:embedRegular r:id="rId5" w:fontKey="{0040BB9F-5129-4A5B-BAB9-5B1AC424FF88}"/>
  </w:font>
  <w:font w:name="WPSEMBED5">
    <w:panose1 w:val="02010600040101010101"/>
    <w:charset w:val="86"/>
    <w:family w:val="auto"/>
    <w:pitch w:val="default"/>
    <w:sig w:usb0="A00002BF" w:usb1="78CF7CFB" w:usb2="00000016" w:usb3="00000000" w:csb0="6006009F" w:csb1="DFD70000"/>
  </w:font>
  <w:font w:name="WPSEMBED6">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4830D7">
    <w:pPr>
      <w:pStyle w:val="147"/>
      <w:jc w:val="center"/>
    </w:pPr>
    <w:r>
      <w:fldChar w:fldCharType="begin"/>
    </w:r>
    <w:r>
      <w:instrText xml:space="preserve">PAGE   \* MERGEFORMAT</w:instrText>
    </w:r>
    <w:r>
      <w:fldChar w:fldCharType="separate"/>
    </w:r>
    <w:r>
      <w:rPr>
        <w:lang w:val="zh-CN"/>
      </w:rPr>
      <w:t>2</w:t>
    </w:r>
    <w:r>
      <w:fldChar w:fldCharType="end"/>
    </w:r>
  </w:p>
  <w:p w14:paraId="154E6682">
    <w:pPr>
      <w:pStyle w:val="308"/>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1B05E">
    <w:pPr>
      <w:pStyle w:val="308"/>
      <w:framePr w:wrap="around" w:vAnchor="text" w:hAnchor="margin" w:xAlign="center" w:y="1"/>
      <w:tabs>
        <w:tab w:val="clear" w:pos="4153"/>
        <w:tab w:val="clear" w:pos="8306"/>
      </w:tabs>
    </w:pPr>
    <w:r>
      <w:fldChar w:fldCharType="begin"/>
    </w:r>
    <w:r>
      <w:rPr>
        <w:rStyle w:val="322"/>
      </w:rPr>
      <w:instrText xml:space="preserve">PAGE  </w:instrText>
    </w:r>
    <w:r>
      <w:fldChar w:fldCharType="end"/>
    </w:r>
  </w:p>
  <w:p w14:paraId="051C26C0">
    <w:pPr>
      <w:pStyle w:val="308"/>
      <w:tabs>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561BC">
    <w:pPr>
      <w:pStyle w:val="22"/>
      <w:jc w:val="center"/>
    </w:pPr>
    <w:r>
      <w:fldChar w:fldCharType="begin"/>
    </w:r>
    <w:r>
      <w:instrText xml:space="preserve">PAGE \* MERGEFORMAT</w:instrText>
    </w:r>
    <w:r>
      <w:fldChar w:fldCharType="separate"/>
    </w:r>
    <w:r>
      <w:t>1</w:t>
    </w:r>
    <w:r>
      <w:fldChar w:fldCharType="end"/>
    </w:r>
  </w:p>
  <w:p w14:paraId="338ED817">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9087D">
    <w:pPr>
      <w:pStyle w:val="310"/>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37BB8">
    <w:pPr>
      <w:pStyle w:val="23"/>
      <w:tabs>
        <w:tab w:val="center" w:pos="4153"/>
        <w:tab w:val="right" w:pos="8306"/>
        <w:tab w:val="clear" w:pos="7143"/>
        <w:tab w:val="clear" w:pos="14287"/>
      </w:tabs>
      <w:ind w:right="-483"/>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chineseCountingThousand"/>
      <w:suff w:val="space"/>
      <w:lvlText w:val="%1. "/>
      <w:lvlJc w:val="left"/>
      <w:pPr>
        <w:ind w:left="907" w:hanging="907"/>
      </w:pPr>
      <w:rPr>
        <w:rFonts w:hint="eastAsia"/>
      </w:rPr>
    </w:lvl>
    <w:lvl w:ilvl="1" w:tentative="0">
      <w:start w:val="1"/>
      <w:numFmt w:val="decimal"/>
      <w:suff w:val="space"/>
      <w:lvlText w:val="%1.%2 "/>
      <w:lvlJc w:val="left"/>
      <w:pPr>
        <w:ind w:left="794" w:hanging="794"/>
      </w:pPr>
    </w:lvl>
    <w:lvl w:ilvl="2" w:tentative="0">
      <w:start w:val="0"/>
      <w:numFmt w:val="decimal"/>
      <w:lvlText w:val=""/>
      <w:lvlJc w:val="left"/>
      <w:pPr>
        <w:tabs>
          <w:tab w:val="left" w:pos="360"/>
        </w:tabs>
      </w:pPr>
      <w:rPr>
        <w:rFonts w:cs="Times New Roman"/>
      </w:rPr>
    </w:lvl>
    <w:lvl w:ilvl="3" w:tentative="0">
      <w:start w:val="0"/>
      <w:numFmt w:val="decimal"/>
      <w:lvlText w:val=""/>
      <w:lvlJc w:val="left"/>
      <w:pPr>
        <w:tabs>
          <w:tab w:val="left" w:pos="360"/>
        </w:tabs>
      </w:pPr>
      <w:rPr>
        <w:rFonts w:cs="Times New Roman"/>
      </w:rPr>
    </w:lvl>
    <w:lvl w:ilvl="4" w:tentative="0">
      <w:start w:val="0"/>
      <w:numFmt w:val="decimal"/>
      <w:pStyle w:val="389"/>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
    <w:nsid w:val="C8879AEF"/>
    <w:multiLevelType w:val="multilevel"/>
    <w:tmpl w:val="C8879AEF"/>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chineseCountingThousand"/>
      <w:pStyle w:val="349"/>
      <w:suff w:val="nothing"/>
      <w:lvlText w:val="第%1章"/>
      <w:lvlJc w:val="left"/>
      <w:pPr>
        <w:ind w:left="640" w:firstLine="0"/>
      </w:pPr>
      <w:rPr>
        <w:rFonts w:hint="eastAsia"/>
      </w:rPr>
    </w:lvl>
    <w:lvl w:ilvl="1" w:tentative="0">
      <w:start w:val="1"/>
      <w:numFmt w:val="decimal"/>
      <w:suff w:val="nothing"/>
      <w:lvlText w:val=""/>
      <w:lvlJc w:val="left"/>
      <w:pPr>
        <w:ind w:left="640" w:firstLine="0"/>
      </w:pPr>
      <w:rPr>
        <w:rFonts w:hint="eastAsia"/>
      </w:rPr>
    </w:lvl>
    <w:lvl w:ilvl="2" w:tentative="0">
      <w:start w:val="1"/>
      <w:numFmt w:val="decimal"/>
      <w:suff w:val="nothing"/>
      <w:lvlText w:val=""/>
      <w:lvlJc w:val="left"/>
      <w:pPr>
        <w:ind w:left="640" w:firstLine="0"/>
      </w:pPr>
      <w:rPr>
        <w:rFonts w:hint="eastAsia"/>
      </w:rPr>
    </w:lvl>
    <w:lvl w:ilvl="3" w:tentative="0">
      <w:start w:val="1"/>
      <w:numFmt w:val="decimal"/>
      <w:suff w:val="nothing"/>
      <w:lvlText w:val=""/>
      <w:lvlJc w:val="left"/>
      <w:pPr>
        <w:ind w:left="640" w:firstLine="0"/>
      </w:pPr>
      <w:rPr>
        <w:rFonts w:hint="eastAsia"/>
      </w:rPr>
    </w:lvl>
    <w:lvl w:ilvl="4" w:tentative="0">
      <w:start w:val="1"/>
      <w:numFmt w:val="decimal"/>
      <w:suff w:val="nothing"/>
      <w:lvlText w:val=""/>
      <w:lvlJc w:val="left"/>
      <w:pPr>
        <w:ind w:left="640" w:firstLine="0"/>
      </w:pPr>
      <w:rPr>
        <w:rFonts w:hint="eastAsia"/>
      </w:rPr>
    </w:lvl>
    <w:lvl w:ilvl="5" w:tentative="0">
      <w:start w:val="1"/>
      <w:numFmt w:val="decimal"/>
      <w:suff w:val="nothing"/>
      <w:lvlText w:val=""/>
      <w:lvlJc w:val="left"/>
      <w:pPr>
        <w:ind w:left="640" w:firstLine="0"/>
      </w:pPr>
      <w:rPr>
        <w:rFonts w:hint="eastAsia"/>
      </w:rPr>
    </w:lvl>
    <w:lvl w:ilvl="6" w:tentative="0">
      <w:start w:val="1"/>
      <w:numFmt w:val="decimal"/>
      <w:suff w:val="nothing"/>
      <w:lvlText w:val=""/>
      <w:lvlJc w:val="left"/>
      <w:pPr>
        <w:ind w:left="640" w:firstLine="0"/>
      </w:pPr>
      <w:rPr>
        <w:rFonts w:hint="eastAsia"/>
      </w:rPr>
    </w:lvl>
    <w:lvl w:ilvl="7" w:tentative="0">
      <w:start w:val="1"/>
      <w:numFmt w:val="decimal"/>
      <w:suff w:val="nothing"/>
      <w:lvlText w:val=""/>
      <w:lvlJc w:val="left"/>
      <w:pPr>
        <w:ind w:left="640" w:firstLine="0"/>
      </w:pPr>
      <w:rPr>
        <w:rFonts w:hint="eastAsia"/>
      </w:rPr>
    </w:lvl>
    <w:lvl w:ilvl="8" w:tentative="0">
      <w:start w:val="1"/>
      <w:numFmt w:val="decimal"/>
      <w:suff w:val="nothing"/>
      <w:lvlText w:val=""/>
      <w:lvlJc w:val="left"/>
      <w:pPr>
        <w:ind w:left="640" w:firstLine="0"/>
      </w:pPr>
      <w:rPr>
        <w:rFonts w:hint="eastAsia"/>
      </w:rPr>
    </w:lvl>
  </w:abstractNum>
  <w:abstractNum w:abstractNumId="4">
    <w:nsid w:val="00000001"/>
    <w:multiLevelType w:val="multilevel"/>
    <w:tmpl w:val="00000001"/>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000002"/>
    <w:multiLevelType w:val="multilevel"/>
    <w:tmpl w:val="00000002"/>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0000005"/>
    <w:multiLevelType w:val="multilevel"/>
    <w:tmpl w:val="00000005"/>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053208E"/>
    <w:multiLevelType w:val="multilevel"/>
    <w:tmpl w:val="0053208E"/>
    <w:lvl w:ilvl="0" w:tentative="0">
      <w:start w:val="2"/>
      <w:numFmt w:val="chineseCountingThousand"/>
      <w:pStyle w:val="347"/>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8">
    <w:nsid w:val="0248C179"/>
    <w:multiLevelType w:val="multilevel"/>
    <w:tmpl w:val="0248C179"/>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3D62ECE"/>
    <w:multiLevelType w:val="multilevel"/>
    <w:tmpl w:val="03D62ECE"/>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25B654F3"/>
    <w:multiLevelType w:val="multilevel"/>
    <w:tmpl w:val="25B654F3"/>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59ADCABA"/>
    <w:multiLevelType w:val="multilevel"/>
    <w:tmpl w:val="59ADCABA"/>
    <w:lvl w:ilvl="0" w:tentative="0">
      <w:start w:val="1"/>
      <w:numFmt w:val="chineseCountingThousand"/>
      <w:pStyle w:val="363"/>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72183CF9"/>
    <w:multiLevelType w:val="multilevel"/>
    <w:tmpl w:val="72183CF9"/>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7"/>
  </w:num>
  <w:num w:numId="2">
    <w:abstractNumId w:val="3"/>
  </w:num>
  <w:num w:numId="3">
    <w:abstractNumId w:val="11"/>
  </w:num>
  <w:num w:numId="4">
    <w:abstractNumId w:val="1"/>
  </w:num>
  <w:num w:numId="5">
    <w:abstractNumId w:val="0"/>
  </w:num>
  <w:num w:numId="6">
    <w:abstractNumId w:val="9"/>
  </w:num>
  <w:num w:numId="7">
    <w:abstractNumId w:val="10"/>
  </w:num>
  <w:num w:numId="8">
    <w:abstractNumId w:val="12"/>
  </w:num>
  <w:num w:numId="9">
    <w:abstractNumId w:val="8"/>
  </w:num>
  <w:num w:numId="10">
    <w:abstractNumId w:val="6"/>
  </w:num>
  <w:num w:numId="11">
    <w:abstractNumId w:val="4"/>
  </w:num>
  <w:num w:numId="12">
    <w:abstractNumId w:val="5"/>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E4128A"/>
    <w:rsid w:val="084B19F3"/>
    <w:rsid w:val="0A5F5000"/>
    <w:rsid w:val="0E537A85"/>
    <w:rsid w:val="1000468C"/>
    <w:rsid w:val="11D45A70"/>
    <w:rsid w:val="13CF7BC9"/>
    <w:rsid w:val="14C83588"/>
    <w:rsid w:val="1BB83287"/>
    <w:rsid w:val="1CAC40FF"/>
    <w:rsid w:val="1E1862E1"/>
    <w:rsid w:val="1E895758"/>
    <w:rsid w:val="1EE0745D"/>
    <w:rsid w:val="1F60453B"/>
    <w:rsid w:val="27C94D9C"/>
    <w:rsid w:val="27D824EE"/>
    <w:rsid w:val="295B52D4"/>
    <w:rsid w:val="2AED63FF"/>
    <w:rsid w:val="2D5E25DE"/>
    <w:rsid w:val="2DA50C40"/>
    <w:rsid w:val="2E68721A"/>
    <w:rsid w:val="30DD6BCF"/>
    <w:rsid w:val="319C46DB"/>
    <w:rsid w:val="373314B2"/>
    <w:rsid w:val="46811D38"/>
    <w:rsid w:val="4AF8071B"/>
    <w:rsid w:val="4EE647BC"/>
    <w:rsid w:val="4F2D3EDF"/>
    <w:rsid w:val="50A628F1"/>
    <w:rsid w:val="567E79D1"/>
    <w:rsid w:val="58C30D02"/>
    <w:rsid w:val="617F2B64"/>
    <w:rsid w:val="619540EC"/>
    <w:rsid w:val="64525799"/>
    <w:rsid w:val="65FB38BF"/>
    <w:rsid w:val="66652D12"/>
    <w:rsid w:val="66790C11"/>
    <w:rsid w:val="72664129"/>
    <w:rsid w:val="767F00C1"/>
    <w:rsid w:val="77753781"/>
    <w:rsid w:val="784309DA"/>
    <w:rsid w:val="7D9A08B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6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6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6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6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4"/>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6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8"/>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rPr>
      <w:szCs w:val="21"/>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next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styleId="16">
    <w:name w:val="Body Text Indent"/>
    <w:basedOn w:val="1"/>
    <w:qFormat/>
    <w:uiPriority w:val="0"/>
    <w:pPr>
      <w:spacing w:after="120"/>
      <w:ind w:left="420" w:leftChars="200"/>
    </w:p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qFormat/>
    <w:uiPriority w:val="0"/>
    <w:rPr>
      <w:rFonts w:ascii="宋体" w:hAnsi="Courier New" w:eastAsia="宋体" w:cs="Courier New"/>
      <w:szCs w:val="21"/>
    </w:rPr>
  </w:style>
  <w:style w:type="paragraph" w:styleId="20">
    <w:name w:val="toc 8"/>
    <w:basedOn w:val="1"/>
    <w:next w:val="1"/>
    <w:unhideWhenUsed/>
    <w:qFormat/>
    <w:uiPriority w:val="39"/>
    <w:pPr>
      <w:spacing w:after="57"/>
      <w:ind w:left="1984"/>
    </w:pPr>
  </w:style>
  <w:style w:type="paragraph" w:styleId="21">
    <w:name w:val="endnote text"/>
    <w:basedOn w:val="1"/>
    <w:link w:val="80"/>
    <w:semiHidden/>
    <w:unhideWhenUsed/>
    <w:qFormat/>
    <w:uiPriority w:val="99"/>
    <w:rPr>
      <w:sz w:val="20"/>
    </w:rPr>
  </w:style>
  <w:style w:type="paragraph" w:styleId="22">
    <w:name w:val="footer"/>
    <w:basedOn w:val="1"/>
    <w:link w:val="78"/>
    <w:unhideWhenUsed/>
    <w:qFormat/>
    <w:uiPriority w:val="99"/>
    <w:pPr>
      <w:tabs>
        <w:tab w:val="center" w:pos="7143"/>
        <w:tab w:val="right" w:pos="14287"/>
      </w:tabs>
    </w:pPr>
  </w:style>
  <w:style w:type="paragraph" w:styleId="23">
    <w:name w:val="header"/>
    <w:basedOn w:val="1"/>
    <w:link w:val="77"/>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72"/>
    <w:qFormat/>
    <w:uiPriority w:val="11"/>
    <w:pPr>
      <w:spacing w:before="200" w:after="200"/>
    </w:pPr>
    <w:rPr>
      <w:sz w:val="24"/>
    </w:rPr>
  </w:style>
  <w:style w:type="paragraph" w:styleId="27">
    <w:name w:val="footnote text"/>
    <w:basedOn w:val="1"/>
    <w:link w:val="79"/>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styleId="33">
    <w:name w:val="Title"/>
    <w:basedOn w:val="1"/>
    <w:next w:val="1"/>
    <w:link w:val="71"/>
    <w:qFormat/>
    <w:uiPriority w:val="10"/>
    <w:pPr>
      <w:spacing w:before="300" w:after="200"/>
      <w:contextualSpacing/>
    </w:pPr>
    <w:rPr>
      <w:sz w:val="48"/>
      <w:szCs w:val="48"/>
    </w:rPr>
  </w:style>
  <w:style w:type="paragraph" w:styleId="34">
    <w:name w:val="Body Text First Indent"/>
    <w:basedOn w:val="15"/>
    <w:qFormat/>
    <w:uiPriority w:val="0"/>
    <w:pPr>
      <w:ind w:firstLine="420"/>
    </w:pPr>
  </w:style>
  <w:style w:type="paragraph" w:styleId="35">
    <w:name w:val="Body Text First Indent 2"/>
    <w:basedOn w:val="16"/>
    <w:qFormat/>
    <w:uiPriority w:val="0"/>
    <w:pPr>
      <w:ind w:firstLine="420" w:firstLineChars="200"/>
    </w:p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character" w:customStyle="1" w:styleId="42">
    <w:name w:val="Heading 1 Char"/>
    <w:basedOn w:val="38"/>
    <w:qFormat/>
    <w:uiPriority w:val="9"/>
    <w:rPr>
      <w:rFonts w:ascii="Arial" w:hAnsi="Arial" w:eastAsia="Arial" w:cs="Arial"/>
      <w:sz w:val="40"/>
      <w:szCs w:val="40"/>
    </w:rPr>
  </w:style>
  <w:style w:type="character" w:customStyle="1" w:styleId="43">
    <w:name w:val="Heading 2 Char"/>
    <w:basedOn w:val="38"/>
    <w:qFormat/>
    <w:uiPriority w:val="9"/>
    <w:rPr>
      <w:rFonts w:ascii="Arial" w:hAnsi="Arial" w:eastAsia="Arial" w:cs="Arial"/>
      <w:sz w:val="34"/>
    </w:rPr>
  </w:style>
  <w:style w:type="character" w:customStyle="1" w:styleId="44">
    <w:name w:val="Heading 3 Char"/>
    <w:basedOn w:val="38"/>
    <w:qFormat/>
    <w:uiPriority w:val="9"/>
    <w:rPr>
      <w:rFonts w:ascii="Arial" w:hAnsi="Arial" w:eastAsia="Arial" w:cs="Arial"/>
      <w:sz w:val="30"/>
      <w:szCs w:val="30"/>
    </w:rPr>
  </w:style>
  <w:style w:type="character" w:customStyle="1" w:styleId="45">
    <w:name w:val="Heading 4 Char"/>
    <w:basedOn w:val="38"/>
    <w:qFormat/>
    <w:uiPriority w:val="9"/>
    <w:rPr>
      <w:rFonts w:ascii="Arial" w:hAnsi="Arial" w:eastAsia="Arial" w:cs="Arial"/>
      <w:b/>
      <w:bCs/>
      <w:sz w:val="26"/>
      <w:szCs w:val="26"/>
    </w:rPr>
  </w:style>
  <w:style w:type="character" w:customStyle="1" w:styleId="46">
    <w:name w:val="Heading 5 Char"/>
    <w:basedOn w:val="38"/>
    <w:qFormat/>
    <w:uiPriority w:val="9"/>
    <w:rPr>
      <w:rFonts w:ascii="Arial" w:hAnsi="Arial" w:eastAsia="Arial" w:cs="Arial"/>
      <w:b/>
      <w:bCs/>
      <w:sz w:val="24"/>
      <w:szCs w:val="24"/>
    </w:rPr>
  </w:style>
  <w:style w:type="character" w:customStyle="1" w:styleId="47">
    <w:name w:val="Heading 6 Char"/>
    <w:basedOn w:val="38"/>
    <w:qFormat/>
    <w:uiPriority w:val="9"/>
    <w:rPr>
      <w:rFonts w:ascii="Arial" w:hAnsi="Arial" w:eastAsia="Arial" w:cs="Arial"/>
      <w:b/>
      <w:bCs/>
      <w:sz w:val="22"/>
      <w:szCs w:val="22"/>
    </w:rPr>
  </w:style>
  <w:style w:type="character" w:customStyle="1" w:styleId="48">
    <w:name w:val="Heading 7 Char"/>
    <w:basedOn w:val="38"/>
    <w:qFormat/>
    <w:uiPriority w:val="9"/>
    <w:rPr>
      <w:rFonts w:ascii="Arial" w:hAnsi="Arial" w:eastAsia="Arial" w:cs="Arial"/>
      <w:b/>
      <w:bCs/>
      <w:i/>
      <w:iCs/>
      <w:sz w:val="22"/>
      <w:szCs w:val="22"/>
    </w:rPr>
  </w:style>
  <w:style w:type="character" w:customStyle="1" w:styleId="49">
    <w:name w:val="Heading 8 Char"/>
    <w:basedOn w:val="38"/>
    <w:qFormat/>
    <w:uiPriority w:val="9"/>
    <w:rPr>
      <w:rFonts w:ascii="Arial" w:hAnsi="Arial" w:eastAsia="Arial" w:cs="Arial"/>
      <w:i/>
      <w:iCs/>
      <w:sz w:val="22"/>
      <w:szCs w:val="22"/>
    </w:rPr>
  </w:style>
  <w:style w:type="character" w:customStyle="1" w:styleId="50">
    <w:name w:val="Heading 9 Char"/>
    <w:basedOn w:val="38"/>
    <w:qFormat/>
    <w:uiPriority w:val="9"/>
    <w:rPr>
      <w:rFonts w:ascii="Arial" w:hAnsi="Arial" w:eastAsia="Arial" w:cs="Arial"/>
      <w:i/>
      <w:iCs/>
      <w:sz w:val="21"/>
      <w:szCs w:val="21"/>
    </w:rPr>
  </w:style>
  <w:style w:type="character" w:customStyle="1" w:styleId="51">
    <w:name w:val="Title Char"/>
    <w:basedOn w:val="38"/>
    <w:qFormat/>
    <w:uiPriority w:val="10"/>
    <w:rPr>
      <w:sz w:val="48"/>
      <w:szCs w:val="48"/>
    </w:rPr>
  </w:style>
  <w:style w:type="character" w:customStyle="1" w:styleId="52">
    <w:name w:val="Subtitle Char"/>
    <w:basedOn w:val="38"/>
    <w:qFormat/>
    <w:uiPriority w:val="11"/>
    <w:rPr>
      <w:sz w:val="24"/>
      <w:szCs w:val="24"/>
    </w:rPr>
  </w:style>
  <w:style w:type="character" w:customStyle="1" w:styleId="53">
    <w:name w:val="Quote Char"/>
    <w:qFormat/>
    <w:uiPriority w:val="29"/>
    <w:rPr>
      <w:i/>
    </w:rPr>
  </w:style>
  <w:style w:type="character" w:customStyle="1" w:styleId="54">
    <w:name w:val="Intense Quote Char"/>
    <w:qFormat/>
    <w:uiPriority w:val="30"/>
    <w:rPr>
      <w:i/>
    </w:rPr>
  </w:style>
  <w:style w:type="character" w:customStyle="1" w:styleId="55">
    <w:name w:val="Header Char"/>
    <w:basedOn w:val="38"/>
    <w:qFormat/>
    <w:uiPriority w:val="99"/>
  </w:style>
  <w:style w:type="character" w:customStyle="1" w:styleId="56">
    <w:name w:val="Footer Char"/>
    <w:basedOn w:val="38"/>
    <w:qFormat/>
    <w:uiPriority w:val="99"/>
  </w:style>
  <w:style w:type="character" w:customStyle="1" w:styleId="57">
    <w:name w:val="Footnote Text Char"/>
    <w:qFormat/>
    <w:uiPriority w:val="99"/>
    <w:rPr>
      <w:sz w:val="18"/>
    </w:rPr>
  </w:style>
  <w:style w:type="character" w:customStyle="1" w:styleId="58">
    <w:name w:val="Endnote Text Char"/>
    <w:qFormat/>
    <w:uiPriority w:val="99"/>
    <w:rPr>
      <w:sz w:val="20"/>
    </w:rPr>
  </w:style>
  <w:style w:type="paragraph" w:customStyle="1" w:styleId="59">
    <w:name w:val="TOC Heading"/>
    <w:unhideWhenUsed/>
    <w:qFormat/>
    <w:uiPriority w:val="39"/>
    <w:rPr>
      <w:rFonts w:hint="default" w:ascii="Times New Roman" w:hAnsi="Times New Roman" w:eastAsia="宋体" w:cs="Times New Roman"/>
    </w:rPr>
  </w:style>
  <w:style w:type="character" w:customStyle="1" w:styleId="60">
    <w:name w:val="标题 1 Char1"/>
    <w:link w:val="2"/>
    <w:qFormat/>
    <w:uiPriority w:val="9"/>
    <w:rPr>
      <w:rFonts w:ascii="Arial" w:hAnsi="Arial" w:eastAsia="Arial" w:cs="Arial"/>
      <w:sz w:val="40"/>
      <w:szCs w:val="40"/>
    </w:rPr>
  </w:style>
  <w:style w:type="character" w:customStyle="1" w:styleId="61">
    <w:name w:val="标题 2 Char2"/>
    <w:link w:val="3"/>
    <w:qFormat/>
    <w:uiPriority w:val="9"/>
    <w:rPr>
      <w:rFonts w:ascii="Arial" w:hAnsi="Arial" w:eastAsia="Arial" w:cs="Arial"/>
      <w:sz w:val="34"/>
    </w:rPr>
  </w:style>
  <w:style w:type="character" w:customStyle="1" w:styleId="62">
    <w:name w:val="标题 3 Char1"/>
    <w:link w:val="4"/>
    <w:qFormat/>
    <w:uiPriority w:val="9"/>
    <w:rPr>
      <w:rFonts w:ascii="Arial" w:hAnsi="Arial" w:eastAsia="Arial" w:cs="Arial"/>
      <w:sz w:val="30"/>
      <w:szCs w:val="30"/>
    </w:rPr>
  </w:style>
  <w:style w:type="character" w:customStyle="1" w:styleId="63">
    <w:name w:val="标题 4 Char2"/>
    <w:link w:val="5"/>
    <w:qFormat/>
    <w:uiPriority w:val="9"/>
    <w:rPr>
      <w:rFonts w:ascii="Arial" w:hAnsi="Arial" w:eastAsia="Arial" w:cs="Arial"/>
      <w:b/>
      <w:bCs/>
      <w:sz w:val="26"/>
      <w:szCs w:val="26"/>
    </w:rPr>
  </w:style>
  <w:style w:type="character" w:customStyle="1" w:styleId="64">
    <w:name w:val="标题 5 Char2"/>
    <w:link w:val="6"/>
    <w:qFormat/>
    <w:uiPriority w:val="9"/>
    <w:rPr>
      <w:rFonts w:ascii="Arial" w:hAnsi="Arial" w:eastAsia="Arial" w:cs="Arial"/>
      <w:b/>
      <w:bCs/>
      <w:sz w:val="24"/>
      <w:szCs w:val="24"/>
    </w:rPr>
  </w:style>
  <w:style w:type="character" w:customStyle="1" w:styleId="65">
    <w:name w:val="标题 6 Char1"/>
    <w:link w:val="7"/>
    <w:qFormat/>
    <w:uiPriority w:val="9"/>
    <w:rPr>
      <w:rFonts w:ascii="Arial" w:hAnsi="Arial" w:eastAsia="Arial" w:cs="Arial"/>
      <w:b/>
      <w:bCs/>
      <w:sz w:val="22"/>
      <w:szCs w:val="22"/>
    </w:rPr>
  </w:style>
  <w:style w:type="character" w:customStyle="1" w:styleId="66">
    <w:name w:val="标题 7 Char1"/>
    <w:link w:val="8"/>
    <w:qFormat/>
    <w:uiPriority w:val="9"/>
    <w:rPr>
      <w:rFonts w:ascii="Arial" w:hAnsi="Arial" w:eastAsia="Arial" w:cs="Arial"/>
      <w:b/>
      <w:bCs/>
      <w:i/>
      <w:iCs/>
      <w:sz w:val="22"/>
      <w:szCs w:val="22"/>
    </w:rPr>
  </w:style>
  <w:style w:type="character" w:customStyle="1" w:styleId="67">
    <w:name w:val="标题 8 Char1"/>
    <w:link w:val="9"/>
    <w:qFormat/>
    <w:uiPriority w:val="9"/>
    <w:rPr>
      <w:rFonts w:ascii="Arial" w:hAnsi="Arial" w:eastAsia="Arial" w:cs="Arial"/>
      <w:i/>
      <w:iCs/>
      <w:sz w:val="22"/>
      <w:szCs w:val="22"/>
    </w:rPr>
  </w:style>
  <w:style w:type="character" w:customStyle="1" w:styleId="68">
    <w:name w:val="标题 9 Char1"/>
    <w:link w:val="10"/>
    <w:qFormat/>
    <w:uiPriority w:val="9"/>
    <w:rPr>
      <w:rFonts w:ascii="Arial" w:hAnsi="Arial" w:eastAsia="Arial" w:cs="Arial"/>
      <w:i/>
      <w:iCs/>
      <w:sz w:val="21"/>
      <w:szCs w:val="21"/>
    </w:rPr>
  </w:style>
  <w:style w:type="paragraph" w:styleId="69">
    <w:name w:val="List Paragraph"/>
    <w:basedOn w:val="1"/>
    <w:qFormat/>
    <w:uiPriority w:val="34"/>
    <w:pPr>
      <w:ind w:left="720"/>
      <w:contextualSpacing/>
    </w:pPr>
  </w:style>
  <w:style w:type="paragraph" w:styleId="70">
    <w:name w:val="No Spacing"/>
    <w:qFormat/>
    <w:uiPriority w:val="1"/>
    <w:rPr>
      <w:rFonts w:hint="default" w:ascii="Times New Roman" w:hAnsi="Times New Roman" w:eastAsia="宋体" w:cs="Times New Roman"/>
      <w:lang w:val="en-US" w:eastAsia="zh-CN" w:bidi="ar-SA"/>
    </w:rPr>
  </w:style>
  <w:style w:type="character" w:customStyle="1" w:styleId="71">
    <w:name w:val="标题 Char1"/>
    <w:link w:val="33"/>
    <w:qFormat/>
    <w:uiPriority w:val="10"/>
    <w:rPr>
      <w:sz w:val="48"/>
      <w:szCs w:val="48"/>
    </w:rPr>
  </w:style>
  <w:style w:type="character" w:customStyle="1" w:styleId="72">
    <w:name w:val="副标题 Char1"/>
    <w:link w:val="26"/>
    <w:qFormat/>
    <w:uiPriority w:val="11"/>
    <w:rPr>
      <w:sz w:val="24"/>
      <w:szCs w:val="24"/>
    </w:rPr>
  </w:style>
  <w:style w:type="paragraph" w:styleId="73">
    <w:name w:val="Quote"/>
    <w:basedOn w:val="1"/>
    <w:next w:val="1"/>
    <w:link w:val="74"/>
    <w:qFormat/>
    <w:uiPriority w:val="29"/>
    <w:pPr>
      <w:ind w:left="720" w:right="720"/>
    </w:pPr>
    <w:rPr>
      <w:i/>
    </w:rPr>
  </w:style>
  <w:style w:type="character" w:customStyle="1" w:styleId="74">
    <w:name w:val="引用 Char1"/>
    <w:link w:val="73"/>
    <w:qFormat/>
    <w:uiPriority w:val="29"/>
    <w:rPr>
      <w:i/>
    </w:rPr>
  </w:style>
  <w:style w:type="paragraph" w:styleId="75">
    <w:name w:val="Intense Quote"/>
    <w:basedOn w:val="1"/>
    <w:next w:val="1"/>
    <w:link w:val="7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6">
    <w:name w:val="明显引用 Char1"/>
    <w:link w:val="75"/>
    <w:qFormat/>
    <w:uiPriority w:val="30"/>
    <w:rPr>
      <w:i/>
    </w:rPr>
  </w:style>
  <w:style w:type="character" w:customStyle="1" w:styleId="77">
    <w:name w:val="页眉 Char2"/>
    <w:link w:val="23"/>
    <w:qFormat/>
    <w:uiPriority w:val="99"/>
  </w:style>
  <w:style w:type="character" w:customStyle="1" w:styleId="78">
    <w:name w:val="页脚 Char2"/>
    <w:link w:val="22"/>
    <w:qFormat/>
    <w:uiPriority w:val="99"/>
  </w:style>
  <w:style w:type="character" w:customStyle="1" w:styleId="79">
    <w:name w:val="脚注文本 Char1"/>
    <w:link w:val="27"/>
    <w:qFormat/>
    <w:uiPriority w:val="99"/>
    <w:rPr>
      <w:sz w:val="18"/>
    </w:rPr>
  </w:style>
  <w:style w:type="character" w:customStyle="1" w:styleId="80">
    <w:name w:val="尾注文本 Char1"/>
    <w:link w:val="21"/>
    <w:qFormat/>
    <w:uiPriority w:val="99"/>
    <w:rPr>
      <w:sz w:val="20"/>
    </w:rPr>
  </w:style>
  <w:style w:type="paragraph" w:customStyle="1" w:styleId="81">
    <w:name w:val="标题 111"/>
    <w:basedOn w:val="1"/>
    <w:next w:val="1"/>
    <w:link w:val="92"/>
    <w:qFormat/>
    <w:uiPriority w:val="9"/>
    <w:pPr>
      <w:keepNext/>
      <w:keepLines/>
      <w:spacing w:before="480" w:after="200"/>
      <w:outlineLvl w:val="0"/>
    </w:pPr>
    <w:rPr>
      <w:rFonts w:ascii="Arial" w:hAnsi="Arial" w:eastAsia="Arial"/>
      <w:sz w:val="40"/>
      <w:szCs w:val="40"/>
    </w:rPr>
  </w:style>
  <w:style w:type="paragraph" w:customStyle="1" w:styleId="82">
    <w:name w:val="标题 211"/>
    <w:basedOn w:val="1"/>
    <w:next w:val="1"/>
    <w:link w:val="93"/>
    <w:qFormat/>
    <w:uiPriority w:val="9"/>
    <w:pPr>
      <w:keepNext/>
      <w:keepLines/>
      <w:spacing w:before="360" w:after="200"/>
      <w:outlineLvl w:val="1"/>
    </w:pPr>
    <w:rPr>
      <w:rFonts w:ascii="Arial" w:hAnsi="Arial" w:eastAsia="Arial"/>
      <w:sz w:val="34"/>
      <w:szCs w:val="20"/>
    </w:rPr>
  </w:style>
  <w:style w:type="paragraph" w:customStyle="1" w:styleId="83">
    <w:name w:val="标题 311"/>
    <w:basedOn w:val="1"/>
    <w:next w:val="1"/>
    <w:link w:val="94"/>
    <w:qFormat/>
    <w:uiPriority w:val="9"/>
    <w:pPr>
      <w:keepNext/>
      <w:keepLines/>
      <w:spacing w:before="320" w:after="200"/>
      <w:outlineLvl w:val="2"/>
    </w:pPr>
    <w:rPr>
      <w:rFonts w:ascii="Arial" w:hAnsi="Arial" w:eastAsia="Arial"/>
      <w:sz w:val="30"/>
      <w:szCs w:val="30"/>
    </w:rPr>
  </w:style>
  <w:style w:type="paragraph" w:customStyle="1" w:styleId="84">
    <w:name w:val="标题 411"/>
    <w:basedOn w:val="1"/>
    <w:next w:val="1"/>
    <w:link w:val="95"/>
    <w:qFormat/>
    <w:uiPriority w:val="9"/>
    <w:pPr>
      <w:keepNext/>
      <w:keepLines/>
      <w:spacing w:before="320" w:after="200"/>
      <w:outlineLvl w:val="3"/>
    </w:pPr>
    <w:rPr>
      <w:rFonts w:ascii="Arial" w:hAnsi="Arial" w:eastAsia="Arial"/>
      <w:b/>
      <w:bCs/>
      <w:sz w:val="26"/>
      <w:szCs w:val="26"/>
    </w:rPr>
  </w:style>
  <w:style w:type="paragraph" w:customStyle="1" w:styleId="85">
    <w:name w:val="标题 511"/>
    <w:basedOn w:val="1"/>
    <w:next w:val="1"/>
    <w:link w:val="96"/>
    <w:qFormat/>
    <w:uiPriority w:val="9"/>
    <w:pPr>
      <w:keepNext/>
      <w:keepLines/>
      <w:spacing w:before="320" w:after="200"/>
      <w:outlineLvl w:val="4"/>
    </w:pPr>
    <w:rPr>
      <w:rFonts w:ascii="Arial" w:hAnsi="Arial" w:eastAsia="Arial"/>
      <w:b/>
      <w:bCs/>
      <w:sz w:val="24"/>
    </w:rPr>
  </w:style>
  <w:style w:type="paragraph" w:customStyle="1" w:styleId="86">
    <w:name w:val="标题 61"/>
    <w:basedOn w:val="1"/>
    <w:next w:val="1"/>
    <w:link w:val="97"/>
    <w:qFormat/>
    <w:uiPriority w:val="9"/>
    <w:pPr>
      <w:keepNext/>
      <w:keepLines/>
      <w:spacing w:before="320" w:after="200"/>
      <w:outlineLvl w:val="5"/>
    </w:pPr>
    <w:rPr>
      <w:rFonts w:ascii="Arial" w:hAnsi="Arial" w:eastAsia="Arial"/>
      <w:b/>
      <w:bCs/>
      <w:sz w:val="22"/>
      <w:szCs w:val="22"/>
    </w:rPr>
  </w:style>
  <w:style w:type="paragraph" w:customStyle="1" w:styleId="87">
    <w:name w:val="标题 71"/>
    <w:basedOn w:val="1"/>
    <w:next w:val="1"/>
    <w:link w:val="98"/>
    <w:qFormat/>
    <w:uiPriority w:val="9"/>
    <w:pPr>
      <w:keepNext/>
      <w:keepLines/>
      <w:spacing w:before="320" w:after="200"/>
      <w:outlineLvl w:val="6"/>
    </w:pPr>
    <w:rPr>
      <w:rFonts w:ascii="Arial" w:hAnsi="Arial" w:eastAsia="Arial"/>
      <w:b/>
      <w:bCs/>
      <w:i/>
      <w:iCs/>
      <w:sz w:val="22"/>
      <w:szCs w:val="22"/>
    </w:rPr>
  </w:style>
  <w:style w:type="paragraph" w:customStyle="1" w:styleId="88">
    <w:name w:val="标题 81"/>
    <w:basedOn w:val="1"/>
    <w:next w:val="1"/>
    <w:link w:val="99"/>
    <w:qFormat/>
    <w:uiPriority w:val="9"/>
    <w:pPr>
      <w:keepNext/>
      <w:keepLines/>
      <w:spacing w:before="320" w:after="200"/>
      <w:outlineLvl w:val="7"/>
    </w:pPr>
    <w:rPr>
      <w:rFonts w:ascii="Arial" w:hAnsi="Arial" w:eastAsia="Arial"/>
      <w:i/>
      <w:iCs/>
      <w:sz w:val="22"/>
      <w:szCs w:val="22"/>
    </w:rPr>
  </w:style>
  <w:style w:type="paragraph" w:customStyle="1" w:styleId="89">
    <w:name w:val="标题 91"/>
    <w:basedOn w:val="1"/>
    <w:next w:val="1"/>
    <w:link w:val="100"/>
    <w:qFormat/>
    <w:uiPriority w:val="9"/>
    <w:pPr>
      <w:keepNext/>
      <w:keepLines/>
      <w:spacing w:before="320" w:after="200"/>
      <w:outlineLvl w:val="8"/>
    </w:pPr>
    <w:rPr>
      <w:rFonts w:ascii="Arial" w:hAnsi="Arial" w:eastAsia="Arial"/>
      <w:i/>
      <w:iCs/>
      <w:szCs w:val="21"/>
    </w:rPr>
  </w:style>
  <w:style w:type="character" w:customStyle="1" w:styleId="90">
    <w:name w:val="默认段落字体11"/>
    <w:unhideWhenUsed/>
    <w:qFormat/>
    <w:uiPriority w:val="1"/>
  </w:style>
  <w:style w:type="table" w:customStyle="1" w:styleId="91">
    <w:name w:val="普通表格11"/>
    <w:unhideWhenUsed/>
    <w:qFormat/>
    <w:uiPriority w:val="99"/>
    <w:tblPr>
      <w:tblCellMar>
        <w:top w:w="0" w:type="dxa"/>
        <w:left w:w="0" w:type="dxa"/>
        <w:bottom w:w="0" w:type="dxa"/>
        <w:right w:w="0" w:type="dxa"/>
      </w:tblCellMar>
    </w:tblPr>
  </w:style>
  <w:style w:type="character" w:customStyle="1" w:styleId="92">
    <w:name w:val="标题 1 Char"/>
    <w:link w:val="81"/>
    <w:qFormat/>
    <w:uiPriority w:val="9"/>
    <w:rPr>
      <w:rFonts w:ascii="Arial" w:hAnsi="Arial" w:eastAsia="Arial" w:cs="Arial"/>
      <w:sz w:val="40"/>
      <w:szCs w:val="40"/>
    </w:rPr>
  </w:style>
  <w:style w:type="character" w:customStyle="1" w:styleId="93">
    <w:name w:val="标题 2 Char1"/>
    <w:link w:val="82"/>
    <w:qFormat/>
    <w:uiPriority w:val="9"/>
    <w:rPr>
      <w:rFonts w:ascii="Arial" w:hAnsi="Arial" w:eastAsia="Arial" w:cs="Arial"/>
      <w:sz w:val="34"/>
    </w:rPr>
  </w:style>
  <w:style w:type="character" w:customStyle="1" w:styleId="94">
    <w:name w:val="标题 3 Char"/>
    <w:link w:val="83"/>
    <w:qFormat/>
    <w:uiPriority w:val="9"/>
    <w:rPr>
      <w:rFonts w:ascii="Arial" w:hAnsi="Arial" w:eastAsia="Arial" w:cs="Arial"/>
      <w:sz w:val="30"/>
      <w:szCs w:val="30"/>
    </w:rPr>
  </w:style>
  <w:style w:type="character" w:customStyle="1" w:styleId="95">
    <w:name w:val="标题 4 Char1"/>
    <w:link w:val="84"/>
    <w:qFormat/>
    <w:uiPriority w:val="9"/>
    <w:rPr>
      <w:rFonts w:ascii="Arial" w:hAnsi="Arial" w:eastAsia="Arial" w:cs="Arial"/>
      <w:b/>
      <w:bCs/>
      <w:sz w:val="26"/>
      <w:szCs w:val="26"/>
    </w:rPr>
  </w:style>
  <w:style w:type="character" w:customStyle="1" w:styleId="96">
    <w:name w:val="标题 5 Char1"/>
    <w:link w:val="85"/>
    <w:qFormat/>
    <w:uiPriority w:val="9"/>
    <w:rPr>
      <w:rFonts w:ascii="Arial" w:hAnsi="Arial" w:eastAsia="Arial" w:cs="Arial"/>
      <w:b/>
      <w:bCs/>
      <w:sz w:val="24"/>
      <w:szCs w:val="24"/>
    </w:rPr>
  </w:style>
  <w:style w:type="character" w:customStyle="1" w:styleId="97">
    <w:name w:val="标题 6 Char"/>
    <w:link w:val="86"/>
    <w:qFormat/>
    <w:uiPriority w:val="9"/>
    <w:rPr>
      <w:rFonts w:ascii="Arial" w:hAnsi="Arial" w:eastAsia="Arial" w:cs="Arial"/>
      <w:b/>
      <w:bCs/>
      <w:sz w:val="22"/>
      <w:szCs w:val="22"/>
    </w:rPr>
  </w:style>
  <w:style w:type="character" w:customStyle="1" w:styleId="98">
    <w:name w:val="标题 7 Char"/>
    <w:link w:val="87"/>
    <w:qFormat/>
    <w:uiPriority w:val="9"/>
    <w:rPr>
      <w:rFonts w:ascii="Arial" w:hAnsi="Arial" w:eastAsia="Arial" w:cs="Arial"/>
      <w:b/>
      <w:bCs/>
      <w:i/>
      <w:iCs/>
      <w:sz w:val="22"/>
      <w:szCs w:val="22"/>
    </w:rPr>
  </w:style>
  <w:style w:type="character" w:customStyle="1" w:styleId="99">
    <w:name w:val="标题 8 Char"/>
    <w:link w:val="88"/>
    <w:qFormat/>
    <w:uiPriority w:val="9"/>
    <w:rPr>
      <w:rFonts w:ascii="Arial" w:hAnsi="Arial" w:eastAsia="Arial" w:cs="Arial"/>
      <w:i/>
      <w:iCs/>
      <w:sz w:val="22"/>
      <w:szCs w:val="22"/>
    </w:rPr>
  </w:style>
  <w:style w:type="character" w:customStyle="1" w:styleId="100">
    <w:name w:val="标题 9 Char"/>
    <w:link w:val="89"/>
    <w:qFormat/>
    <w:uiPriority w:val="9"/>
    <w:rPr>
      <w:rFonts w:ascii="Arial" w:hAnsi="Arial" w:eastAsia="Arial" w:cs="Arial"/>
      <w:i/>
      <w:iCs/>
      <w:sz w:val="21"/>
      <w:szCs w:val="21"/>
    </w:rPr>
  </w:style>
  <w:style w:type="paragraph" w:customStyle="1" w:styleId="101">
    <w:name w:val="目录 71"/>
    <w:basedOn w:val="1"/>
    <w:next w:val="1"/>
    <w:unhideWhenUsed/>
    <w:qFormat/>
    <w:uiPriority w:val="39"/>
    <w:pPr>
      <w:spacing w:after="57"/>
      <w:ind w:left="1701"/>
    </w:pPr>
  </w:style>
  <w:style w:type="paragraph" w:customStyle="1" w:styleId="102">
    <w:name w:val="正文缩进11"/>
    <w:basedOn w:val="1"/>
    <w:next w:val="1"/>
    <w:qFormat/>
    <w:uiPriority w:val="0"/>
    <w:pPr>
      <w:spacing w:line="360" w:lineRule="auto"/>
      <w:ind w:firstLine="480"/>
    </w:pPr>
    <w:rPr>
      <w:sz w:val="24"/>
    </w:rPr>
  </w:style>
  <w:style w:type="paragraph" w:customStyle="1" w:styleId="103">
    <w:name w:val="题注11"/>
    <w:basedOn w:val="1"/>
    <w:next w:val="1"/>
    <w:qFormat/>
    <w:uiPriority w:val="35"/>
    <w:pPr>
      <w:spacing w:line="276" w:lineRule="auto"/>
    </w:pPr>
    <w:rPr>
      <w:b/>
      <w:bCs/>
      <w:color w:val="4F81BD"/>
      <w:sz w:val="18"/>
      <w:szCs w:val="18"/>
    </w:rPr>
  </w:style>
  <w:style w:type="paragraph" w:customStyle="1" w:styleId="104">
    <w:name w:val="批注文字11"/>
    <w:basedOn w:val="1"/>
    <w:unhideWhenUsed/>
    <w:qFormat/>
    <w:uiPriority w:val="99"/>
    <w:pPr>
      <w:jc w:val="left"/>
    </w:pPr>
  </w:style>
  <w:style w:type="paragraph" w:customStyle="1" w:styleId="105">
    <w:name w:val="正文文本11"/>
    <w:basedOn w:val="1"/>
    <w:qFormat/>
    <w:uiPriority w:val="0"/>
    <w:pPr>
      <w:spacing w:after="120"/>
    </w:pPr>
  </w:style>
  <w:style w:type="paragraph" w:customStyle="1" w:styleId="106">
    <w:name w:val="正文文本缩进11"/>
    <w:basedOn w:val="1"/>
    <w:next w:val="1"/>
    <w:qFormat/>
    <w:uiPriority w:val="0"/>
    <w:pPr>
      <w:spacing w:line="520" w:lineRule="atLeast"/>
      <w:ind w:left="570"/>
    </w:pPr>
    <w:rPr>
      <w:rFonts w:ascii="方正仿宋简体" w:hAnsi="创艺简仿宋" w:eastAsia="方正仿宋简体"/>
      <w:sz w:val="24"/>
    </w:rPr>
  </w:style>
  <w:style w:type="paragraph" w:customStyle="1" w:styleId="107">
    <w:name w:val="文本块11"/>
    <w:basedOn w:val="1"/>
    <w:qFormat/>
    <w:uiPriority w:val="0"/>
    <w:pPr>
      <w:ind w:left="420" w:right="33"/>
      <w:jc w:val="left"/>
    </w:pPr>
    <w:rPr>
      <w:sz w:val="24"/>
      <w:szCs w:val="20"/>
    </w:rPr>
  </w:style>
  <w:style w:type="paragraph" w:customStyle="1" w:styleId="108">
    <w:name w:val="HTML 地址1"/>
    <w:basedOn w:val="1"/>
    <w:next w:val="1"/>
    <w:qFormat/>
    <w:uiPriority w:val="99"/>
    <w:pPr>
      <w:widowControl/>
      <w:jc w:val="left"/>
    </w:pPr>
    <w:rPr>
      <w:rFonts w:eastAsia="Times New Roman"/>
      <w:i/>
      <w:iCs/>
      <w:sz w:val="24"/>
      <w:szCs w:val="20"/>
    </w:rPr>
  </w:style>
  <w:style w:type="paragraph" w:customStyle="1" w:styleId="109">
    <w:name w:val="目录 51"/>
    <w:basedOn w:val="1"/>
    <w:next w:val="1"/>
    <w:unhideWhenUsed/>
    <w:qFormat/>
    <w:uiPriority w:val="39"/>
    <w:pPr>
      <w:spacing w:after="57"/>
      <w:ind w:left="1134"/>
    </w:pPr>
  </w:style>
  <w:style w:type="paragraph" w:customStyle="1" w:styleId="110">
    <w:name w:val="目录 311"/>
    <w:basedOn w:val="1"/>
    <w:next w:val="1"/>
    <w:unhideWhenUsed/>
    <w:qFormat/>
    <w:uiPriority w:val="39"/>
    <w:pPr>
      <w:spacing w:after="57"/>
      <w:ind w:left="567"/>
    </w:pPr>
  </w:style>
  <w:style w:type="paragraph" w:customStyle="1" w:styleId="111">
    <w:name w:val="纯文本111"/>
    <w:basedOn w:val="1"/>
    <w:qFormat/>
    <w:uiPriority w:val="0"/>
    <w:rPr>
      <w:rFonts w:ascii="宋体" w:hAnsi="Courier New"/>
      <w:szCs w:val="20"/>
    </w:rPr>
  </w:style>
  <w:style w:type="paragraph" w:customStyle="1" w:styleId="112">
    <w:name w:val="目录 81"/>
    <w:basedOn w:val="1"/>
    <w:next w:val="1"/>
    <w:unhideWhenUsed/>
    <w:qFormat/>
    <w:uiPriority w:val="39"/>
    <w:pPr>
      <w:spacing w:after="57"/>
      <w:ind w:left="1984"/>
    </w:pPr>
  </w:style>
  <w:style w:type="paragraph" w:customStyle="1" w:styleId="113">
    <w:name w:val="尾注文本1"/>
    <w:basedOn w:val="1"/>
    <w:link w:val="114"/>
    <w:unhideWhenUsed/>
    <w:qFormat/>
    <w:uiPriority w:val="99"/>
    <w:rPr>
      <w:sz w:val="20"/>
      <w:szCs w:val="20"/>
    </w:rPr>
  </w:style>
  <w:style w:type="character" w:customStyle="1" w:styleId="114">
    <w:name w:val="尾注文本 Char"/>
    <w:link w:val="113"/>
    <w:qFormat/>
    <w:uiPriority w:val="99"/>
    <w:rPr>
      <w:sz w:val="20"/>
    </w:rPr>
  </w:style>
  <w:style w:type="paragraph" w:customStyle="1" w:styleId="115">
    <w:name w:val="页脚12"/>
    <w:basedOn w:val="1"/>
    <w:link w:val="116"/>
    <w:unhideWhenUsed/>
    <w:qFormat/>
    <w:uiPriority w:val="99"/>
    <w:pPr>
      <w:tabs>
        <w:tab w:val="center" w:pos="7143"/>
        <w:tab w:val="right" w:pos="14287"/>
      </w:tabs>
    </w:pPr>
  </w:style>
  <w:style w:type="character" w:customStyle="1" w:styleId="116">
    <w:name w:val="页脚 Char1"/>
    <w:link w:val="115"/>
    <w:qFormat/>
    <w:uiPriority w:val="99"/>
  </w:style>
  <w:style w:type="paragraph" w:customStyle="1" w:styleId="117">
    <w:name w:val="页眉11"/>
    <w:basedOn w:val="1"/>
    <w:link w:val="118"/>
    <w:unhideWhenUsed/>
    <w:qFormat/>
    <w:uiPriority w:val="99"/>
    <w:pPr>
      <w:tabs>
        <w:tab w:val="center" w:pos="7143"/>
        <w:tab w:val="right" w:pos="14287"/>
      </w:tabs>
    </w:pPr>
  </w:style>
  <w:style w:type="character" w:customStyle="1" w:styleId="118">
    <w:name w:val="页眉 Char1"/>
    <w:link w:val="117"/>
    <w:qFormat/>
    <w:uiPriority w:val="99"/>
  </w:style>
  <w:style w:type="paragraph" w:customStyle="1" w:styleId="119">
    <w:name w:val="目录 111"/>
    <w:basedOn w:val="1"/>
    <w:next w:val="1"/>
    <w:unhideWhenUsed/>
    <w:qFormat/>
    <w:uiPriority w:val="39"/>
    <w:pPr>
      <w:spacing w:after="57"/>
    </w:pPr>
  </w:style>
  <w:style w:type="paragraph" w:customStyle="1" w:styleId="120">
    <w:name w:val="目录 41"/>
    <w:basedOn w:val="1"/>
    <w:next w:val="1"/>
    <w:unhideWhenUsed/>
    <w:qFormat/>
    <w:uiPriority w:val="39"/>
    <w:pPr>
      <w:spacing w:after="57"/>
      <w:ind w:left="850"/>
    </w:pPr>
  </w:style>
  <w:style w:type="paragraph" w:customStyle="1" w:styleId="121">
    <w:name w:val="副标题1"/>
    <w:basedOn w:val="1"/>
    <w:next w:val="1"/>
    <w:link w:val="122"/>
    <w:qFormat/>
    <w:uiPriority w:val="11"/>
    <w:pPr>
      <w:spacing w:before="200" w:after="200"/>
    </w:pPr>
    <w:rPr>
      <w:sz w:val="24"/>
    </w:rPr>
  </w:style>
  <w:style w:type="character" w:customStyle="1" w:styleId="122">
    <w:name w:val="副标题 Char"/>
    <w:link w:val="121"/>
    <w:qFormat/>
    <w:uiPriority w:val="11"/>
    <w:rPr>
      <w:sz w:val="24"/>
      <w:szCs w:val="24"/>
    </w:rPr>
  </w:style>
  <w:style w:type="paragraph" w:customStyle="1" w:styleId="123">
    <w:name w:val="脚注文本1"/>
    <w:basedOn w:val="1"/>
    <w:link w:val="124"/>
    <w:unhideWhenUsed/>
    <w:qFormat/>
    <w:uiPriority w:val="99"/>
    <w:pPr>
      <w:spacing w:after="40"/>
    </w:pPr>
    <w:rPr>
      <w:sz w:val="18"/>
      <w:szCs w:val="20"/>
    </w:rPr>
  </w:style>
  <w:style w:type="character" w:customStyle="1" w:styleId="124">
    <w:name w:val="脚注文本 Char"/>
    <w:link w:val="123"/>
    <w:qFormat/>
    <w:uiPriority w:val="99"/>
    <w:rPr>
      <w:sz w:val="18"/>
    </w:rPr>
  </w:style>
  <w:style w:type="paragraph" w:customStyle="1" w:styleId="125">
    <w:name w:val="目录 61"/>
    <w:basedOn w:val="1"/>
    <w:next w:val="1"/>
    <w:unhideWhenUsed/>
    <w:qFormat/>
    <w:uiPriority w:val="39"/>
    <w:pPr>
      <w:spacing w:after="57"/>
      <w:ind w:left="1417"/>
    </w:pPr>
  </w:style>
  <w:style w:type="paragraph" w:customStyle="1" w:styleId="126">
    <w:name w:val="图表目录1"/>
    <w:basedOn w:val="1"/>
    <w:next w:val="1"/>
    <w:unhideWhenUsed/>
    <w:qFormat/>
    <w:uiPriority w:val="99"/>
  </w:style>
  <w:style w:type="paragraph" w:customStyle="1" w:styleId="127">
    <w:name w:val="目录 211"/>
    <w:basedOn w:val="1"/>
    <w:next w:val="1"/>
    <w:unhideWhenUsed/>
    <w:qFormat/>
    <w:uiPriority w:val="39"/>
    <w:pPr>
      <w:spacing w:after="57"/>
      <w:ind w:left="283"/>
    </w:pPr>
  </w:style>
  <w:style w:type="paragraph" w:customStyle="1" w:styleId="128">
    <w:name w:val="目录 91"/>
    <w:basedOn w:val="1"/>
    <w:next w:val="1"/>
    <w:unhideWhenUsed/>
    <w:qFormat/>
    <w:uiPriority w:val="39"/>
    <w:pPr>
      <w:spacing w:after="57"/>
      <w:ind w:left="2268"/>
    </w:pPr>
  </w:style>
  <w:style w:type="paragraph" w:customStyle="1" w:styleId="129">
    <w:name w:val="正文文本 211"/>
    <w:basedOn w:val="1"/>
    <w:qFormat/>
    <w:uiPriority w:val="0"/>
    <w:pPr>
      <w:spacing w:line="440" w:lineRule="exact"/>
    </w:pPr>
    <w:rPr>
      <w:rFonts w:ascii="楷体_GB2312" w:eastAsia="楷体_GB2312"/>
      <w:sz w:val="28"/>
    </w:rPr>
  </w:style>
  <w:style w:type="paragraph" w:customStyle="1" w:styleId="130">
    <w:name w:val="信息标题11"/>
    <w:basedOn w:val="1"/>
    <w:next w:val="1"/>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cs="Arial"/>
    </w:rPr>
  </w:style>
  <w:style w:type="paragraph" w:customStyle="1" w:styleId="131">
    <w:name w:val="普通(网站)1"/>
    <w:basedOn w:val="1"/>
    <w:qFormat/>
    <w:uiPriority w:val="0"/>
    <w:pPr>
      <w:spacing w:before="100" w:beforeAutospacing="1" w:after="100" w:afterAutospacing="1"/>
      <w:jc w:val="left"/>
    </w:pPr>
    <w:rPr>
      <w:sz w:val="24"/>
    </w:rPr>
  </w:style>
  <w:style w:type="paragraph" w:customStyle="1" w:styleId="132">
    <w:name w:val="标题11"/>
    <w:basedOn w:val="1"/>
    <w:next w:val="1"/>
    <w:link w:val="133"/>
    <w:qFormat/>
    <w:uiPriority w:val="10"/>
    <w:pPr>
      <w:spacing w:before="300" w:after="200"/>
      <w:contextualSpacing/>
    </w:pPr>
    <w:rPr>
      <w:sz w:val="48"/>
      <w:szCs w:val="48"/>
    </w:rPr>
  </w:style>
  <w:style w:type="character" w:customStyle="1" w:styleId="133">
    <w:name w:val="标题 Char"/>
    <w:link w:val="132"/>
    <w:qFormat/>
    <w:uiPriority w:val="10"/>
    <w:rPr>
      <w:sz w:val="48"/>
      <w:szCs w:val="48"/>
    </w:rPr>
  </w:style>
  <w:style w:type="paragraph" w:customStyle="1" w:styleId="134">
    <w:name w:val="正文首行缩进1"/>
    <w:basedOn w:val="105"/>
    <w:next w:val="108"/>
    <w:unhideWhenUsed/>
    <w:qFormat/>
    <w:uiPriority w:val="99"/>
    <w:pPr>
      <w:ind w:firstLine="420"/>
    </w:pPr>
    <w:rPr>
      <w:rFonts w:hint="eastAsia"/>
    </w:rPr>
  </w:style>
  <w:style w:type="paragraph" w:customStyle="1" w:styleId="135">
    <w:name w:val="正文首行缩进 211"/>
    <w:basedOn w:val="106"/>
    <w:unhideWhenUsed/>
    <w:qFormat/>
    <w:uiPriority w:val="99"/>
    <w:pPr>
      <w:ind w:firstLine="420"/>
    </w:pPr>
    <w:rPr>
      <w:rFonts w:hint="eastAsia"/>
      <w:sz w:val="30"/>
    </w:rPr>
  </w:style>
  <w:style w:type="table" w:customStyle="1" w:styleId="136">
    <w:name w:val="网格型11"/>
    <w:qFormat/>
    <w:uiPriority w:val="59"/>
    <w:tblPr>
      <w:tblCellMar>
        <w:top w:w="0" w:type="dxa"/>
        <w:left w:w="0" w:type="dxa"/>
        <w:bottom w:w="0" w:type="dxa"/>
        <w:right w:w="0" w:type="dxa"/>
      </w:tblCellMar>
    </w:tblPr>
  </w:style>
  <w:style w:type="character" w:customStyle="1" w:styleId="137">
    <w:name w:val="尾注引用1"/>
    <w:unhideWhenUsed/>
    <w:qFormat/>
    <w:uiPriority w:val="99"/>
    <w:rPr>
      <w:vertAlign w:val="superscript"/>
    </w:rPr>
  </w:style>
  <w:style w:type="character" w:customStyle="1" w:styleId="138">
    <w:name w:val="页码11"/>
    <w:qFormat/>
    <w:uiPriority w:val="0"/>
  </w:style>
  <w:style w:type="character" w:customStyle="1" w:styleId="139">
    <w:name w:val="已访问的超链接11"/>
    <w:basedOn w:val="90"/>
    <w:unhideWhenUsed/>
    <w:qFormat/>
    <w:uiPriority w:val="99"/>
    <w:rPr>
      <w:color w:val="333333"/>
      <w:u w:val="none"/>
    </w:rPr>
  </w:style>
  <w:style w:type="character" w:customStyle="1" w:styleId="140">
    <w:name w:val="超链接11"/>
    <w:basedOn w:val="90"/>
    <w:unhideWhenUsed/>
    <w:qFormat/>
    <w:uiPriority w:val="99"/>
    <w:rPr>
      <w:color w:val="333333"/>
      <w:u w:val="none"/>
    </w:rPr>
  </w:style>
  <w:style w:type="character" w:customStyle="1" w:styleId="141">
    <w:name w:val="脚注引用1"/>
    <w:unhideWhenUsed/>
    <w:qFormat/>
    <w:uiPriority w:val="99"/>
    <w:rPr>
      <w:vertAlign w:val="superscript"/>
    </w:rPr>
  </w:style>
  <w:style w:type="paragraph" w:customStyle="1" w:styleId="142">
    <w:name w:val="BodyText1"/>
    <w:basedOn w:val="1"/>
    <w:qFormat/>
    <w:uiPriority w:val="0"/>
    <w:pPr>
      <w:spacing w:after="120"/>
    </w:pPr>
  </w:style>
  <w:style w:type="paragraph" w:customStyle="1" w:styleId="143">
    <w:name w:val="信息标题1"/>
    <w:basedOn w:val="1"/>
    <w:next w:val="1"/>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cs="Arial"/>
    </w:rPr>
  </w:style>
  <w:style w:type="paragraph" w:customStyle="1" w:styleId="144">
    <w:name w:val="正文1"/>
    <w:basedOn w:val="145"/>
    <w:next w:val="146"/>
    <w:qFormat/>
    <w:uiPriority w:val="0"/>
    <w:pPr>
      <w:tabs>
        <w:tab w:val="left" w:pos="1110"/>
      </w:tabs>
    </w:pPr>
    <w:rPr>
      <w:rFonts w:ascii="Calibri" w:hAnsi="Calibri" w:cs="Calibri"/>
    </w:rPr>
  </w:style>
  <w:style w:type="paragraph" w:customStyle="1" w:styleId="145">
    <w:name w:val="样式1"/>
    <w:basedOn w:val="1"/>
    <w:qFormat/>
    <w:uiPriority w:val="0"/>
    <w:pPr>
      <w:tabs>
        <w:tab w:val="left" w:pos="1110"/>
      </w:tabs>
      <w:ind w:left="432" w:firstLine="288"/>
    </w:pPr>
    <w:rPr>
      <w:rFonts w:ascii="宋体" w:hAnsi="宋体"/>
      <w:szCs w:val="21"/>
    </w:rPr>
  </w:style>
  <w:style w:type="paragraph" w:customStyle="1" w:styleId="146">
    <w:name w:val="正文 A"/>
    <w:next w:val="144"/>
    <w:qFormat/>
    <w:uiPriority w:val="0"/>
    <w:pPr>
      <w:framePr w:wrap="around" w:vAnchor="margin" w:hAnchor="text" w:y="1"/>
      <w:widowControl w:val="0"/>
      <w:jc w:val="both"/>
    </w:pPr>
    <w:rPr>
      <w:rFonts w:hint="default" w:ascii="Times New Roman" w:hAnsi="Times New Roman" w:eastAsia="Times New Roman" w:cs="Times New Roman"/>
      <w:color w:val="000000"/>
      <w:sz w:val="21"/>
      <w:szCs w:val="21"/>
      <w:lang w:val="en-US" w:eastAsia="zh-CN" w:bidi="ar-SA"/>
    </w:rPr>
  </w:style>
  <w:style w:type="paragraph" w:customStyle="1" w:styleId="147">
    <w:name w:val="页脚11"/>
    <w:basedOn w:val="1"/>
    <w:qFormat/>
    <w:uiPriority w:val="0"/>
    <w:pPr>
      <w:tabs>
        <w:tab w:val="center" w:pos="4153"/>
        <w:tab w:val="right" w:pos="8306"/>
      </w:tabs>
      <w:jc w:val="left"/>
    </w:pPr>
    <w:rPr>
      <w:sz w:val="18"/>
      <w:szCs w:val="18"/>
    </w:rPr>
  </w:style>
  <w:style w:type="character" w:customStyle="1" w:styleId="148">
    <w:name w:val="Caption Char"/>
    <w:qFormat/>
    <w:uiPriority w:val="99"/>
  </w:style>
  <w:style w:type="character" w:customStyle="1" w:styleId="149">
    <w:name w:val="Font Style28"/>
    <w:qFormat/>
    <w:uiPriority w:val="0"/>
    <w:rPr>
      <w:rFonts w:ascii="Constantia" w:hAnsi="Constantia" w:cs="Constantia"/>
      <w:sz w:val="28"/>
      <w:szCs w:val="28"/>
    </w:rPr>
  </w:style>
  <w:style w:type="paragraph" w:customStyle="1" w:styleId="150">
    <w:name w:val="列出段落1"/>
    <w:basedOn w:val="1"/>
    <w:qFormat/>
    <w:uiPriority w:val="34"/>
    <w:pPr>
      <w:ind w:left="720"/>
      <w:contextualSpacing/>
    </w:pPr>
  </w:style>
  <w:style w:type="paragraph" w:customStyle="1" w:styleId="151">
    <w:name w:val="无间隔1"/>
    <w:qFormat/>
    <w:uiPriority w:val="1"/>
    <w:rPr>
      <w:rFonts w:hint="default" w:ascii="Times New Roman" w:hAnsi="Times New Roman" w:eastAsia="宋体" w:cs="Times New Roman"/>
      <w:lang w:val="en-US" w:eastAsia="zh-CN" w:bidi="ar-SA"/>
    </w:rPr>
  </w:style>
  <w:style w:type="paragraph" w:customStyle="1" w:styleId="152">
    <w:name w:val="引用1"/>
    <w:basedOn w:val="1"/>
    <w:next w:val="1"/>
    <w:link w:val="153"/>
    <w:qFormat/>
    <w:uiPriority w:val="29"/>
    <w:pPr>
      <w:ind w:left="720" w:right="720"/>
    </w:pPr>
    <w:rPr>
      <w:i/>
      <w:sz w:val="20"/>
      <w:szCs w:val="20"/>
    </w:rPr>
  </w:style>
  <w:style w:type="character" w:customStyle="1" w:styleId="153">
    <w:name w:val="引用 Char"/>
    <w:link w:val="152"/>
    <w:qFormat/>
    <w:uiPriority w:val="29"/>
    <w:rPr>
      <w:i/>
    </w:rPr>
  </w:style>
  <w:style w:type="paragraph" w:customStyle="1" w:styleId="154">
    <w:name w:val="明显引用1"/>
    <w:basedOn w:val="1"/>
    <w:next w:val="1"/>
    <w:link w:val="1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sz w:val="20"/>
      <w:szCs w:val="20"/>
    </w:rPr>
  </w:style>
  <w:style w:type="character" w:customStyle="1" w:styleId="155">
    <w:name w:val="明显引用 Char"/>
    <w:link w:val="154"/>
    <w:qFormat/>
    <w:uiPriority w:val="30"/>
    <w:rPr>
      <w:i/>
    </w:rPr>
  </w:style>
  <w:style w:type="table" w:customStyle="1" w:styleId="156">
    <w:name w:val="Table Grid Light"/>
    <w:qFormat/>
    <w:uiPriority w:val="59"/>
    <w:tblPr>
      <w:tblCellMar>
        <w:top w:w="0" w:type="dxa"/>
        <w:left w:w="0" w:type="dxa"/>
        <w:bottom w:w="0" w:type="dxa"/>
        <w:right w:w="0" w:type="dxa"/>
      </w:tblCellMar>
    </w:tblPr>
  </w:style>
  <w:style w:type="table" w:customStyle="1" w:styleId="157">
    <w:name w:val="Plain Table 1"/>
    <w:qFormat/>
    <w:uiPriority w:val="59"/>
    <w:tblPr>
      <w:tblCellMar>
        <w:top w:w="0" w:type="dxa"/>
        <w:left w:w="0" w:type="dxa"/>
        <w:bottom w:w="0" w:type="dxa"/>
        <w:right w:w="0" w:type="dxa"/>
      </w:tblCellMar>
    </w:tblPr>
  </w:style>
  <w:style w:type="table" w:customStyle="1" w:styleId="158">
    <w:name w:val="Plain Table 2"/>
    <w:qFormat/>
    <w:uiPriority w:val="59"/>
    <w:tblPr>
      <w:tblCellMar>
        <w:top w:w="0" w:type="dxa"/>
        <w:left w:w="0" w:type="dxa"/>
        <w:bottom w:w="0" w:type="dxa"/>
        <w:right w:w="0" w:type="dxa"/>
      </w:tblCellMar>
    </w:tblPr>
  </w:style>
  <w:style w:type="table" w:customStyle="1" w:styleId="159">
    <w:name w:val="Plain Table 3"/>
    <w:qFormat/>
    <w:uiPriority w:val="99"/>
    <w:tblPr>
      <w:tblCellMar>
        <w:top w:w="0" w:type="dxa"/>
        <w:left w:w="0" w:type="dxa"/>
        <w:bottom w:w="0" w:type="dxa"/>
        <w:right w:w="0" w:type="dxa"/>
      </w:tblCellMar>
    </w:tblPr>
  </w:style>
  <w:style w:type="table" w:customStyle="1" w:styleId="160">
    <w:name w:val="Plain Table 4"/>
    <w:qFormat/>
    <w:uiPriority w:val="99"/>
    <w:tblPr>
      <w:tblCellMar>
        <w:top w:w="0" w:type="dxa"/>
        <w:left w:w="0" w:type="dxa"/>
        <w:bottom w:w="0" w:type="dxa"/>
        <w:right w:w="0" w:type="dxa"/>
      </w:tblCellMar>
    </w:tblPr>
  </w:style>
  <w:style w:type="table" w:customStyle="1" w:styleId="161">
    <w:name w:val="Plain Table 5"/>
    <w:qFormat/>
    <w:uiPriority w:val="99"/>
    <w:tblPr>
      <w:tblCellMar>
        <w:top w:w="0" w:type="dxa"/>
        <w:left w:w="0" w:type="dxa"/>
        <w:bottom w:w="0" w:type="dxa"/>
        <w:right w:w="0" w:type="dxa"/>
      </w:tblCellMar>
    </w:tblPr>
  </w:style>
  <w:style w:type="table" w:customStyle="1" w:styleId="162">
    <w:name w:val="Grid Table 1 Light"/>
    <w:qFormat/>
    <w:uiPriority w:val="99"/>
    <w:tblPr>
      <w:tblCellMar>
        <w:top w:w="0" w:type="dxa"/>
        <w:left w:w="0" w:type="dxa"/>
        <w:bottom w:w="0" w:type="dxa"/>
        <w:right w:w="0" w:type="dxa"/>
      </w:tblCellMar>
    </w:tblPr>
  </w:style>
  <w:style w:type="table" w:customStyle="1" w:styleId="163">
    <w:name w:val="Grid Table 1 Light - Accent 1"/>
    <w:qFormat/>
    <w:uiPriority w:val="99"/>
    <w:tblPr>
      <w:tblCellMar>
        <w:top w:w="0" w:type="dxa"/>
        <w:left w:w="0" w:type="dxa"/>
        <w:bottom w:w="0" w:type="dxa"/>
        <w:right w:w="0" w:type="dxa"/>
      </w:tblCellMar>
    </w:tblPr>
  </w:style>
  <w:style w:type="table" w:customStyle="1" w:styleId="164">
    <w:name w:val="Grid Table 1 Light - Accent 2"/>
    <w:qFormat/>
    <w:uiPriority w:val="99"/>
    <w:tblPr>
      <w:tblCellMar>
        <w:top w:w="0" w:type="dxa"/>
        <w:left w:w="0" w:type="dxa"/>
        <w:bottom w:w="0" w:type="dxa"/>
        <w:right w:w="0" w:type="dxa"/>
      </w:tblCellMar>
    </w:tblPr>
  </w:style>
  <w:style w:type="table" w:customStyle="1" w:styleId="165">
    <w:name w:val="Grid Table 1 Light - Accent 3"/>
    <w:qFormat/>
    <w:uiPriority w:val="99"/>
    <w:tblPr>
      <w:tblCellMar>
        <w:top w:w="0" w:type="dxa"/>
        <w:left w:w="0" w:type="dxa"/>
        <w:bottom w:w="0" w:type="dxa"/>
        <w:right w:w="0" w:type="dxa"/>
      </w:tblCellMar>
    </w:tblPr>
  </w:style>
  <w:style w:type="table" w:customStyle="1" w:styleId="166">
    <w:name w:val="Grid Table 1 Light - Accent 4"/>
    <w:qFormat/>
    <w:uiPriority w:val="99"/>
    <w:tblPr>
      <w:tblCellMar>
        <w:top w:w="0" w:type="dxa"/>
        <w:left w:w="0" w:type="dxa"/>
        <w:bottom w:w="0" w:type="dxa"/>
        <w:right w:w="0" w:type="dxa"/>
      </w:tblCellMar>
    </w:tblPr>
  </w:style>
  <w:style w:type="table" w:customStyle="1" w:styleId="167">
    <w:name w:val="Grid Table 1 Light - Accent 5"/>
    <w:qFormat/>
    <w:uiPriority w:val="99"/>
    <w:tblPr>
      <w:tblCellMar>
        <w:top w:w="0" w:type="dxa"/>
        <w:left w:w="0" w:type="dxa"/>
        <w:bottom w:w="0" w:type="dxa"/>
        <w:right w:w="0" w:type="dxa"/>
      </w:tblCellMar>
    </w:tblPr>
  </w:style>
  <w:style w:type="table" w:customStyle="1" w:styleId="168">
    <w:name w:val="Grid Table 1 Light - Accent 6"/>
    <w:qFormat/>
    <w:uiPriority w:val="99"/>
    <w:tblPr>
      <w:tblCellMar>
        <w:top w:w="0" w:type="dxa"/>
        <w:left w:w="0" w:type="dxa"/>
        <w:bottom w:w="0" w:type="dxa"/>
        <w:right w:w="0" w:type="dxa"/>
      </w:tblCellMar>
    </w:tblPr>
  </w:style>
  <w:style w:type="table" w:customStyle="1" w:styleId="169">
    <w:name w:val="Grid Table 2"/>
    <w:qFormat/>
    <w:uiPriority w:val="99"/>
    <w:tblPr>
      <w:tblCellMar>
        <w:top w:w="0" w:type="dxa"/>
        <w:left w:w="0" w:type="dxa"/>
        <w:bottom w:w="0" w:type="dxa"/>
        <w:right w:w="0" w:type="dxa"/>
      </w:tblCellMar>
    </w:tblPr>
  </w:style>
  <w:style w:type="table" w:customStyle="1" w:styleId="170">
    <w:name w:val="Grid Table 2 - Accent 1"/>
    <w:qFormat/>
    <w:uiPriority w:val="99"/>
    <w:tblPr>
      <w:tblCellMar>
        <w:top w:w="0" w:type="dxa"/>
        <w:left w:w="0" w:type="dxa"/>
        <w:bottom w:w="0" w:type="dxa"/>
        <w:right w:w="0" w:type="dxa"/>
      </w:tblCellMar>
    </w:tblPr>
  </w:style>
  <w:style w:type="table" w:customStyle="1" w:styleId="171">
    <w:name w:val="Grid Table 2 - Accent 2"/>
    <w:qFormat/>
    <w:uiPriority w:val="99"/>
    <w:tblPr>
      <w:tblCellMar>
        <w:top w:w="0" w:type="dxa"/>
        <w:left w:w="0" w:type="dxa"/>
        <w:bottom w:w="0" w:type="dxa"/>
        <w:right w:w="0" w:type="dxa"/>
      </w:tblCellMar>
    </w:tblPr>
  </w:style>
  <w:style w:type="table" w:customStyle="1" w:styleId="172">
    <w:name w:val="Grid Table 2 - Accent 3"/>
    <w:qFormat/>
    <w:uiPriority w:val="99"/>
    <w:tblPr>
      <w:tblCellMar>
        <w:top w:w="0" w:type="dxa"/>
        <w:left w:w="0" w:type="dxa"/>
        <w:bottom w:w="0" w:type="dxa"/>
        <w:right w:w="0" w:type="dxa"/>
      </w:tblCellMar>
    </w:tblPr>
  </w:style>
  <w:style w:type="table" w:customStyle="1" w:styleId="173">
    <w:name w:val="Grid Table 2 - Accent 4"/>
    <w:qFormat/>
    <w:uiPriority w:val="99"/>
    <w:tblPr>
      <w:tblCellMar>
        <w:top w:w="0" w:type="dxa"/>
        <w:left w:w="0" w:type="dxa"/>
        <w:bottom w:w="0" w:type="dxa"/>
        <w:right w:w="0" w:type="dxa"/>
      </w:tblCellMar>
    </w:tblPr>
  </w:style>
  <w:style w:type="table" w:customStyle="1" w:styleId="174">
    <w:name w:val="Grid Table 2 - Accent 5"/>
    <w:qFormat/>
    <w:uiPriority w:val="99"/>
    <w:tblPr>
      <w:tblCellMar>
        <w:top w:w="0" w:type="dxa"/>
        <w:left w:w="0" w:type="dxa"/>
        <w:bottom w:w="0" w:type="dxa"/>
        <w:right w:w="0" w:type="dxa"/>
      </w:tblCellMar>
    </w:tblPr>
  </w:style>
  <w:style w:type="table" w:customStyle="1" w:styleId="175">
    <w:name w:val="Grid Table 2 - Accent 6"/>
    <w:qFormat/>
    <w:uiPriority w:val="99"/>
    <w:tblPr>
      <w:tblCellMar>
        <w:top w:w="0" w:type="dxa"/>
        <w:left w:w="0" w:type="dxa"/>
        <w:bottom w:w="0" w:type="dxa"/>
        <w:right w:w="0" w:type="dxa"/>
      </w:tblCellMar>
    </w:tblPr>
  </w:style>
  <w:style w:type="table" w:customStyle="1" w:styleId="176">
    <w:name w:val="Grid Table 3"/>
    <w:qFormat/>
    <w:uiPriority w:val="99"/>
    <w:tblPr>
      <w:tblCellMar>
        <w:top w:w="0" w:type="dxa"/>
        <w:left w:w="0" w:type="dxa"/>
        <w:bottom w:w="0" w:type="dxa"/>
        <w:right w:w="0" w:type="dxa"/>
      </w:tblCellMar>
    </w:tblPr>
  </w:style>
  <w:style w:type="table" w:customStyle="1" w:styleId="177">
    <w:name w:val="Grid Table 3 - Accent 1"/>
    <w:qFormat/>
    <w:uiPriority w:val="99"/>
    <w:tblPr>
      <w:tblCellMar>
        <w:top w:w="0" w:type="dxa"/>
        <w:left w:w="0" w:type="dxa"/>
        <w:bottom w:w="0" w:type="dxa"/>
        <w:right w:w="0" w:type="dxa"/>
      </w:tblCellMar>
    </w:tblPr>
  </w:style>
  <w:style w:type="table" w:customStyle="1" w:styleId="178">
    <w:name w:val="Grid Table 3 - Accent 2"/>
    <w:qFormat/>
    <w:uiPriority w:val="99"/>
    <w:tblPr>
      <w:tblCellMar>
        <w:top w:w="0" w:type="dxa"/>
        <w:left w:w="0" w:type="dxa"/>
        <w:bottom w:w="0" w:type="dxa"/>
        <w:right w:w="0" w:type="dxa"/>
      </w:tblCellMar>
    </w:tblPr>
  </w:style>
  <w:style w:type="table" w:customStyle="1" w:styleId="179">
    <w:name w:val="Grid Table 3 - Accent 3"/>
    <w:qFormat/>
    <w:uiPriority w:val="99"/>
    <w:tblPr>
      <w:tblCellMar>
        <w:top w:w="0" w:type="dxa"/>
        <w:left w:w="0" w:type="dxa"/>
        <w:bottom w:w="0" w:type="dxa"/>
        <w:right w:w="0" w:type="dxa"/>
      </w:tblCellMar>
    </w:tblPr>
  </w:style>
  <w:style w:type="table" w:customStyle="1" w:styleId="180">
    <w:name w:val="Grid Table 3 - Accent 4"/>
    <w:qFormat/>
    <w:uiPriority w:val="99"/>
    <w:tblPr>
      <w:tblCellMar>
        <w:top w:w="0" w:type="dxa"/>
        <w:left w:w="0" w:type="dxa"/>
        <w:bottom w:w="0" w:type="dxa"/>
        <w:right w:w="0" w:type="dxa"/>
      </w:tblCellMar>
    </w:tblPr>
  </w:style>
  <w:style w:type="table" w:customStyle="1" w:styleId="181">
    <w:name w:val="Grid Table 3 - Accent 5"/>
    <w:qFormat/>
    <w:uiPriority w:val="99"/>
    <w:tblPr>
      <w:tblCellMar>
        <w:top w:w="0" w:type="dxa"/>
        <w:left w:w="0" w:type="dxa"/>
        <w:bottom w:w="0" w:type="dxa"/>
        <w:right w:w="0" w:type="dxa"/>
      </w:tblCellMar>
    </w:tblPr>
  </w:style>
  <w:style w:type="table" w:customStyle="1" w:styleId="182">
    <w:name w:val="Grid Table 3 - Accent 6"/>
    <w:qFormat/>
    <w:uiPriority w:val="99"/>
    <w:tblPr>
      <w:tblCellMar>
        <w:top w:w="0" w:type="dxa"/>
        <w:left w:w="0" w:type="dxa"/>
        <w:bottom w:w="0" w:type="dxa"/>
        <w:right w:w="0" w:type="dxa"/>
      </w:tblCellMar>
    </w:tblPr>
  </w:style>
  <w:style w:type="table" w:customStyle="1" w:styleId="183">
    <w:name w:val="Grid Table 4"/>
    <w:qFormat/>
    <w:uiPriority w:val="59"/>
    <w:tblPr>
      <w:tblCellMar>
        <w:top w:w="0" w:type="dxa"/>
        <w:left w:w="0" w:type="dxa"/>
        <w:bottom w:w="0" w:type="dxa"/>
        <w:right w:w="0" w:type="dxa"/>
      </w:tblCellMar>
    </w:tblPr>
  </w:style>
  <w:style w:type="table" w:customStyle="1" w:styleId="184">
    <w:name w:val="Grid Table 4 - Accent 1"/>
    <w:qFormat/>
    <w:uiPriority w:val="59"/>
    <w:tblPr>
      <w:tblCellMar>
        <w:top w:w="0" w:type="dxa"/>
        <w:left w:w="0" w:type="dxa"/>
        <w:bottom w:w="0" w:type="dxa"/>
        <w:right w:w="0" w:type="dxa"/>
      </w:tblCellMar>
    </w:tblPr>
  </w:style>
  <w:style w:type="table" w:customStyle="1" w:styleId="185">
    <w:name w:val="Grid Table 4 - Accent 2"/>
    <w:qFormat/>
    <w:uiPriority w:val="59"/>
    <w:tblPr>
      <w:tblCellMar>
        <w:top w:w="0" w:type="dxa"/>
        <w:left w:w="0" w:type="dxa"/>
        <w:bottom w:w="0" w:type="dxa"/>
        <w:right w:w="0" w:type="dxa"/>
      </w:tblCellMar>
    </w:tblPr>
  </w:style>
  <w:style w:type="table" w:customStyle="1" w:styleId="186">
    <w:name w:val="Grid Table 4 - Accent 3"/>
    <w:qFormat/>
    <w:uiPriority w:val="59"/>
    <w:tblPr>
      <w:tblCellMar>
        <w:top w:w="0" w:type="dxa"/>
        <w:left w:w="0" w:type="dxa"/>
        <w:bottom w:w="0" w:type="dxa"/>
        <w:right w:w="0" w:type="dxa"/>
      </w:tblCellMar>
    </w:tblPr>
  </w:style>
  <w:style w:type="table" w:customStyle="1" w:styleId="187">
    <w:name w:val="Grid Table 4 - Accent 4"/>
    <w:qFormat/>
    <w:uiPriority w:val="59"/>
    <w:tblPr>
      <w:tblCellMar>
        <w:top w:w="0" w:type="dxa"/>
        <w:left w:w="0" w:type="dxa"/>
        <w:bottom w:w="0" w:type="dxa"/>
        <w:right w:w="0" w:type="dxa"/>
      </w:tblCellMar>
    </w:tblPr>
  </w:style>
  <w:style w:type="table" w:customStyle="1" w:styleId="188">
    <w:name w:val="Grid Table 4 - Accent 5"/>
    <w:qFormat/>
    <w:uiPriority w:val="59"/>
    <w:tblPr>
      <w:tblCellMar>
        <w:top w:w="0" w:type="dxa"/>
        <w:left w:w="0" w:type="dxa"/>
        <w:bottom w:w="0" w:type="dxa"/>
        <w:right w:w="0" w:type="dxa"/>
      </w:tblCellMar>
    </w:tblPr>
  </w:style>
  <w:style w:type="table" w:customStyle="1" w:styleId="189">
    <w:name w:val="Grid Table 4 - Accent 6"/>
    <w:qFormat/>
    <w:uiPriority w:val="59"/>
    <w:tblPr>
      <w:tblCellMar>
        <w:top w:w="0" w:type="dxa"/>
        <w:left w:w="0" w:type="dxa"/>
        <w:bottom w:w="0" w:type="dxa"/>
        <w:right w:w="0" w:type="dxa"/>
      </w:tblCellMar>
    </w:tblPr>
  </w:style>
  <w:style w:type="table" w:customStyle="1" w:styleId="190">
    <w:name w:val="Grid Table 5 Dark"/>
    <w:qFormat/>
    <w:uiPriority w:val="99"/>
    <w:tblPr>
      <w:tblCellMar>
        <w:top w:w="0" w:type="dxa"/>
        <w:left w:w="0" w:type="dxa"/>
        <w:bottom w:w="0" w:type="dxa"/>
        <w:right w:w="0" w:type="dxa"/>
      </w:tblCellMar>
    </w:tblPr>
  </w:style>
  <w:style w:type="table" w:customStyle="1" w:styleId="191">
    <w:name w:val="Grid Table 5 Dark- Accent 1"/>
    <w:qFormat/>
    <w:uiPriority w:val="99"/>
    <w:tblPr>
      <w:tblCellMar>
        <w:top w:w="0" w:type="dxa"/>
        <w:left w:w="0" w:type="dxa"/>
        <w:bottom w:w="0" w:type="dxa"/>
        <w:right w:w="0" w:type="dxa"/>
      </w:tblCellMar>
    </w:tblPr>
  </w:style>
  <w:style w:type="table" w:customStyle="1" w:styleId="192">
    <w:name w:val="Grid Table 5 Dark - Accent 2"/>
    <w:qFormat/>
    <w:uiPriority w:val="99"/>
    <w:tblPr>
      <w:tblCellMar>
        <w:top w:w="0" w:type="dxa"/>
        <w:left w:w="0" w:type="dxa"/>
        <w:bottom w:w="0" w:type="dxa"/>
        <w:right w:w="0" w:type="dxa"/>
      </w:tblCellMar>
    </w:tblPr>
  </w:style>
  <w:style w:type="table" w:customStyle="1" w:styleId="193">
    <w:name w:val="Grid Table 5 Dark - Accent 3"/>
    <w:qFormat/>
    <w:uiPriority w:val="99"/>
    <w:tblPr>
      <w:tblCellMar>
        <w:top w:w="0" w:type="dxa"/>
        <w:left w:w="0" w:type="dxa"/>
        <w:bottom w:w="0" w:type="dxa"/>
        <w:right w:w="0" w:type="dxa"/>
      </w:tblCellMar>
    </w:tblPr>
  </w:style>
  <w:style w:type="table" w:customStyle="1" w:styleId="194">
    <w:name w:val="Grid Table 5 Dark- Accent 4"/>
    <w:qFormat/>
    <w:uiPriority w:val="99"/>
    <w:tblPr>
      <w:tblCellMar>
        <w:top w:w="0" w:type="dxa"/>
        <w:left w:w="0" w:type="dxa"/>
        <w:bottom w:w="0" w:type="dxa"/>
        <w:right w:w="0" w:type="dxa"/>
      </w:tblCellMar>
    </w:tblPr>
  </w:style>
  <w:style w:type="table" w:customStyle="1" w:styleId="195">
    <w:name w:val="Grid Table 5 Dark - Accent 5"/>
    <w:qFormat/>
    <w:uiPriority w:val="99"/>
    <w:tblPr>
      <w:tblCellMar>
        <w:top w:w="0" w:type="dxa"/>
        <w:left w:w="0" w:type="dxa"/>
        <w:bottom w:w="0" w:type="dxa"/>
        <w:right w:w="0" w:type="dxa"/>
      </w:tblCellMar>
    </w:tblPr>
  </w:style>
  <w:style w:type="table" w:customStyle="1" w:styleId="196">
    <w:name w:val="Grid Table 5 Dark - Accent 6"/>
    <w:qFormat/>
    <w:uiPriority w:val="99"/>
    <w:tblPr>
      <w:tblCellMar>
        <w:top w:w="0" w:type="dxa"/>
        <w:left w:w="0" w:type="dxa"/>
        <w:bottom w:w="0" w:type="dxa"/>
        <w:right w:w="0" w:type="dxa"/>
      </w:tblCellMar>
    </w:tblPr>
  </w:style>
  <w:style w:type="table" w:customStyle="1" w:styleId="197">
    <w:name w:val="Grid Table 6 Colorful"/>
    <w:qFormat/>
    <w:uiPriority w:val="99"/>
    <w:tblPr>
      <w:tblCellMar>
        <w:top w:w="0" w:type="dxa"/>
        <w:left w:w="0" w:type="dxa"/>
        <w:bottom w:w="0" w:type="dxa"/>
        <w:right w:w="0" w:type="dxa"/>
      </w:tblCellMar>
    </w:tblPr>
  </w:style>
  <w:style w:type="table" w:customStyle="1" w:styleId="198">
    <w:name w:val="Grid Table 6 Colorful - Accent 1"/>
    <w:qFormat/>
    <w:uiPriority w:val="99"/>
    <w:tblPr>
      <w:tblCellMar>
        <w:top w:w="0" w:type="dxa"/>
        <w:left w:w="0" w:type="dxa"/>
        <w:bottom w:w="0" w:type="dxa"/>
        <w:right w:w="0" w:type="dxa"/>
      </w:tblCellMar>
    </w:tblPr>
  </w:style>
  <w:style w:type="table" w:customStyle="1" w:styleId="199">
    <w:name w:val="Grid Table 6 Colorful - Accent 2"/>
    <w:qFormat/>
    <w:uiPriority w:val="99"/>
    <w:tblPr>
      <w:tblCellMar>
        <w:top w:w="0" w:type="dxa"/>
        <w:left w:w="0" w:type="dxa"/>
        <w:bottom w:w="0" w:type="dxa"/>
        <w:right w:w="0" w:type="dxa"/>
      </w:tblCellMar>
    </w:tblPr>
  </w:style>
  <w:style w:type="table" w:customStyle="1" w:styleId="200">
    <w:name w:val="Grid Table 6 Colorful - Accent 3"/>
    <w:qFormat/>
    <w:uiPriority w:val="99"/>
    <w:tblPr>
      <w:tblCellMar>
        <w:top w:w="0" w:type="dxa"/>
        <w:left w:w="0" w:type="dxa"/>
        <w:bottom w:w="0" w:type="dxa"/>
        <w:right w:w="0" w:type="dxa"/>
      </w:tblCellMar>
    </w:tblPr>
  </w:style>
  <w:style w:type="table" w:customStyle="1" w:styleId="201">
    <w:name w:val="Grid Table 6 Colorful - Accent 4"/>
    <w:qFormat/>
    <w:uiPriority w:val="99"/>
    <w:tblPr>
      <w:tblCellMar>
        <w:top w:w="0" w:type="dxa"/>
        <w:left w:w="0" w:type="dxa"/>
        <w:bottom w:w="0" w:type="dxa"/>
        <w:right w:w="0" w:type="dxa"/>
      </w:tblCellMar>
    </w:tblPr>
  </w:style>
  <w:style w:type="table" w:customStyle="1" w:styleId="202">
    <w:name w:val="Grid Table 6 Colorful - Accent 5"/>
    <w:qFormat/>
    <w:uiPriority w:val="99"/>
    <w:tblPr>
      <w:tblCellMar>
        <w:top w:w="0" w:type="dxa"/>
        <w:left w:w="0" w:type="dxa"/>
        <w:bottom w:w="0" w:type="dxa"/>
        <w:right w:w="0" w:type="dxa"/>
      </w:tblCellMar>
    </w:tblPr>
  </w:style>
  <w:style w:type="table" w:customStyle="1" w:styleId="203">
    <w:name w:val="Grid Table 6 Colorful - Accent 6"/>
    <w:qFormat/>
    <w:uiPriority w:val="99"/>
    <w:tblPr>
      <w:tblCellMar>
        <w:top w:w="0" w:type="dxa"/>
        <w:left w:w="0" w:type="dxa"/>
        <w:bottom w:w="0" w:type="dxa"/>
        <w:right w:w="0" w:type="dxa"/>
      </w:tblCellMar>
    </w:tblPr>
  </w:style>
  <w:style w:type="table" w:customStyle="1" w:styleId="204">
    <w:name w:val="Grid Table 7 Colorful"/>
    <w:qFormat/>
    <w:uiPriority w:val="99"/>
    <w:tblPr>
      <w:tblCellMar>
        <w:top w:w="0" w:type="dxa"/>
        <w:left w:w="0" w:type="dxa"/>
        <w:bottom w:w="0" w:type="dxa"/>
        <w:right w:w="0" w:type="dxa"/>
      </w:tblCellMar>
    </w:tblPr>
  </w:style>
  <w:style w:type="table" w:customStyle="1" w:styleId="205">
    <w:name w:val="Grid Table 7 Colorful - Accent 1"/>
    <w:qFormat/>
    <w:uiPriority w:val="99"/>
    <w:tblPr>
      <w:tblCellMar>
        <w:top w:w="0" w:type="dxa"/>
        <w:left w:w="0" w:type="dxa"/>
        <w:bottom w:w="0" w:type="dxa"/>
        <w:right w:w="0" w:type="dxa"/>
      </w:tblCellMar>
    </w:tblPr>
  </w:style>
  <w:style w:type="table" w:customStyle="1" w:styleId="206">
    <w:name w:val="Grid Table 7 Colorful - Accent 2"/>
    <w:qFormat/>
    <w:uiPriority w:val="99"/>
    <w:tblPr>
      <w:tblCellMar>
        <w:top w:w="0" w:type="dxa"/>
        <w:left w:w="0" w:type="dxa"/>
        <w:bottom w:w="0" w:type="dxa"/>
        <w:right w:w="0" w:type="dxa"/>
      </w:tblCellMar>
    </w:tblPr>
  </w:style>
  <w:style w:type="table" w:customStyle="1" w:styleId="207">
    <w:name w:val="Grid Table 7 Colorful - Accent 3"/>
    <w:qFormat/>
    <w:uiPriority w:val="99"/>
    <w:tblPr>
      <w:tblCellMar>
        <w:top w:w="0" w:type="dxa"/>
        <w:left w:w="0" w:type="dxa"/>
        <w:bottom w:w="0" w:type="dxa"/>
        <w:right w:w="0" w:type="dxa"/>
      </w:tblCellMar>
    </w:tblPr>
  </w:style>
  <w:style w:type="table" w:customStyle="1" w:styleId="208">
    <w:name w:val="Grid Table 7 Colorful - Accent 4"/>
    <w:qFormat/>
    <w:uiPriority w:val="99"/>
    <w:tblPr>
      <w:tblCellMar>
        <w:top w:w="0" w:type="dxa"/>
        <w:left w:w="0" w:type="dxa"/>
        <w:bottom w:w="0" w:type="dxa"/>
        <w:right w:w="0" w:type="dxa"/>
      </w:tblCellMar>
    </w:tblPr>
  </w:style>
  <w:style w:type="table" w:customStyle="1" w:styleId="209">
    <w:name w:val="Grid Table 7 Colorful - Accent 5"/>
    <w:qFormat/>
    <w:uiPriority w:val="99"/>
    <w:tblPr>
      <w:tblCellMar>
        <w:top w:w="0" w:type="dxa"/>
        <w:left w:w="0" w:type="dxa"/>
        <w:bottom w:w="0" w:type="dxa"/>
        <w:right w:w="0" w:type="dxa"/>
      </w:tblCellMar>
    </w:tblPr>
  </w:style>
  <w:style w:type="table" w:customStyle="1" w:styleId="210">
    <w:name w:val="Grid Table 7 Colorful - Accent 6"/>
    <w:qFormat/>
    <w:uiPriority w:val="99"/>
    <w:tblPr>
      <w:tblCellMar>
        <w:top w:w="0" w:type="dxa"/>
        <w:left w:w="0" w:type="dxa"/>
        <w:bottom w:w="0" w:type="dxa"/>
        <w:right w:w="0" w:type="dxa"/>
      </w:tblCellMar>
    </w:tblPr>
  </w:style>
  <w:style w:type="table" w:customStyle="1" w:styleId="211">
    <w:name w:val="List Table 1 Light"/>
    <w:qFormat/>
    <w:uiPriority w:val="99"/>
    <w:tblPr>
      <w:tblCellMar>
        <w:top w:w="0" w:type="dxa"/>
        <w:left w:w="0" w:type="dxa"/>
        <w:bottom w:w="0" w:type="dxa"/>
        <w:right w:w="0" w:type="dxa"/>
      </w:tblCellMar>
    </w:tblPr>
  </w:style>
  <w:style w:type="table" w:customStyle="1" w:styleId="212">
    <w:name w:val="List Table 1 Light - Accent 1"/>
    <w:qFormat/>
    <w:uiPriority w:val="99"/>
    <w:tblPr>
      <w:tblCellMar>
        <w:top w:w="0" w:type="dxa"/>
        <w:left w:w="0" w:type="dxa"/>
        <w:bottom w:w="0" w:type="dxa"/>
        <w:right w:w="0" w:type="dxa"/>
      </w:tblCellMar>
    </w:tblPr>
  </w:style>
  <w:style w:type="table" w:customStyle="1" w:styleId="213">
    <w:name w:val="List Table 1 Light - Accent 2"/>
    <w:qFormat/>
    <w:uiPriority w:val="99"/>
    <w:tblPr>
      <w:tblCellMar>
        <w:top w:w="0" w:type="dxa"/>
        <w:left w:w="0" w:type="dxa"/>
        <w:bottom w:w="0" w:type="dxa"/>
        <w:right w:w="0" w:type="dxa"/>
      </w:tblCellMar>
    </w:tblPr>
  </w:style>
  <w:style w:type="table" w:customStyle="1" w:styleId="214">
    <w:name w:val="List Table 1 Light - Accent 3"/>
    <w:qFormat/>
    <w:uiPriority w:val="99"/>
    <w:tblPr>
      <w:tblCellMar>
        <w:top w:w="0" w:type="dxa"/>
        <w:left w:w="0" w:type="dxa"/>
        <w:bottom w:w="0" w:type="dxa"/>
        <w:right w:w="0" w:type="dxa"/>
      </w:tblCellMar>
    </w:tblPr>
  </w:style>
  <w:style w:type="table" w:customStyle="1" w:styleId="215">
    <w:name w:val="List Table 1 Light - Accent 4"/>
    <w:qFormat/>
    <w:uiPriority w:val="99"/>
    <w:tblPr>
      <w:tblCellMar>
        <w:top w:w="0" w:type="dxa"/>
        <w:left w:w="0" w:type="dxa"/>
        <w:bottom w:w="0" w:type="dxa"/>
        <w:right w:w="0" w:type="dxa"/>
      </w:tblCellMar>
    </w:tblPr>
  </w:style>
  <w:style w:type="table" w:customStyle="1" w:styleId="216">
    <w:name w:val="List Table 1 Light - Accent 5"/>
    <w:qFormat/>
    <w:uiPriority w:val="99"/>
    <w:tblPr>
      <w:tblCellMar>
        <w:top w:w="0" w:type="dxa"/>
        <w:left w:w="0" w:type="dxa"/>
        <w:bottom w:w="0" w:type="dxa"/>
        <w:right w:w="0" w:type="dxa"/>
      </w:tblCellMar>
    </w:tblPr>
  </w:style>
  <w:style w:type="table" w:customStyle="1" w:styleId="217">
    <w:name w:val="List Table 1 Light - Accent 6"/>
    <w:qFormat/>
    <w:uiPriority w:val="99"/>
    <w:tblPr>
      <w:tblCellMar>
        <w:top w:w="0" w:type="dxa"/>
        <w:left w:w="0" w:type="dxa"/>
        <w:bottom w:w="0" w:type="dxa"/>
        <w:right w:w="0" w:type="dxa"/>
      </w:tblCellMar>
    </w:tblPr>
  </w:style>
  <w:style w:type="table" w:customStyle="1" w:styleId="218">
    <w:name w:val="List Table 2"/>
    <w:qFormat/>
    <w:uiPriority w:val="99"/>
    <w:tblPr>
      <w:tblCellMar>
        <w:top w:w="0" w:type="dxa"/>
        <w:left w:w="0" w:type="dxa"/>
        <w:bottom w:w="0" w:type="dxa"/>
        <w:right w:w="0" w:type="dxa"/>
      </w:tblCellMar>
    </w:tblPr>
  </w:style>
  <w:style w:type="table" w:customStyle="1" w:styleId="219">
    <w:name w:val="List Table 2 - Accent 1"/>
    <w:qFormat/>
    <w:uiPriority w:val="99"/>
    <w:tblPr>
      <w:tblCellMar>
        <w:top w:w="0" w:type="dxa"/>
        <w:left w:w="0" w:type="dxa"/>
        <w:bottom w:w="0" w:type="dxa"/>
        <w:right w:w="0" w:type="dxa"/>
      </w:tblCellMar>
    </w:tblPr>
  </w:style>
  <w:style w:type="table" w:customStyle="1" w:styleId="220">
    <w:name w:val="List Table 2 - Accent 2"/>
    <w:qFormat/>
    <w:uiPriority w:val="99"/>
    <w:tblPr>
      <w:tblCellMar>
        <w:top w:w="0" w:type="dxa"/>
        <w:left w:w="0" w:type="dxa"/>
        <w:bottom w:w="0" w:type="dxa"/>
        <w:right w:w="0" w:type="dxa"/>
      </w:tblCellMar>
    </w:tblPr>
  </w:style>
  <w:style w:type="table" w:customStyle="1" w:styleId="221">
    <w:name w:val="List Table 2 - Accent 3"/>
    <w:qFormat/>
    <w:uiPriority w:val="99"/>
    <w:tblPr>
      <w:tblCellMar>
        <w:top w:w="0" w:type="dxa"/>
        <w:left w:w="0" w:type="dxa"/>
        <w:bottom w:w="0" w:type="dxa"/>
        <w:right w:w="0" w:type="dxa"/>
      </w:tblCellMar>
    </w:tblPr>
  </w:style>
  <w:style w:type="table" w:customStyle="1" w:styleId="222">
    <w:name w:val="List Table 2 - Accent 4"/>
    <w:qFormat/>
    <w:uiPriority w:val="99"/>
    <w:tblPr>
      <w:tblCellMar>
        <w:top w:w="0" w:type="dxa"/>
        <w:left w:w="0" w:type="dxa"/>
        <w:bottom w:w="0" w:type="dxa"/>
        <w:right w:w="0" w:type="dxa"/>
      </w:tblCellMar>
    </w:tblPr>
  </w:style>
  <w:style w:type="table" w:customStyle="1" w:styleId="223">
    <w:name w:val="List Table 2 - Accent 5"/>
    <w:qFormat/>
    <w:uiPriority w:val="99"/>
    <w:tblPr>
      <w:tblCellMar>
        <w:top w:w="0" w:type="dxa"/>
        <w:left w:w="0" w:type="dxa"/>
        <w:bottom w:w="0" w:type="dxa"/>
        <w:right w:w="0" w:type="dxa"/>
      </w:tblCellMar>
    </w:tblPr>
  </w:style>
  <w:style w:type="table" w:customStyle="1" w:styleId="224">
    <w:name w:val="List Table 2 - Accent 6"/>
    <w:qFormat/>
    <w:uiPriority w:val="99"/>
    <w:tblPr>
      <w:tblCellMar>
        <w:top w:w="0" w:type="dxa"/>
        <w:left w:w="0" w:type="dxa"/>
        <w:bottom w:w="0" w:type="dxa"/>
        <w:right w:w="0" w:type="dxa"/>
      </w:tblCellMar>
    </w:tblPr>
  </w:style>
  <w:style w:type="table" w:customStyle="1" w:styleId="225">
    <w:name w:val="List Table 3"/>
    <w:qFormat/>
    <w:uiPriority w:val="99"/>
    <w:tblPr>
      <w:tblCellMar>
        <w:top w:w="0" w:type="dxa"/>
        <w:left w:w="0" w:type="dxa"/>
        <w:bottom w:w="0" w:type="dxa"/>
        <w:right w:w="0" w:type="dxa"/>
      </w:tblCellMar>
    </w:tblPr>
  </w:style>
  <w:style w:type="table" w:customStyle="1" w:styleId="226">
    <w:name w:val="List Table 3 - Accent 1"/>
    <w:qFormat/>
    <w:uiPriority w:val="99"/>
    <w:tblPr>
      <w:tblCellMar>
        <w:top w:w="0" w:type="dxa"/>
        <w:left w:w="0" w:type="dxa"/>
        <w:bottom w:w="0" w:type="dxa"/>
        <w:right w:w="0" w:type="dxa"/>
      </w:tblCellMar>
    </w:tblPr>
  </w:style>
  <w:style w:type="table" w:customStyle="1" w:styleId="227">
    <w:name w:val="List Table 3 - Accent 2"/>
    <w:qFormat/>
    <w:uiPriority w:val="99"/>
    <w:tblPr>
      <w:tblCellMar>
        <w:top w:w="0" w:type="dxa"/>
        <w:left w:w="0" w:type="dxa"/>
        <w:bottom w:w="0" w:type="dxa"/>
        <w:right w:w="0" w:type="dxa"/>
      </w:tblCellMar>
    </w:tblPr>
  </w:style>
  <w:style w:type="table" w:customStyle="1" w:styleId="228">
    <w:name w:val="List Table 3 - Accent 3"/>
    <w:qFormat/>
    <w:uiPriority w:val="99"/>
    <w:tblPr>
      <w:tblCellMar>
        <w:top w:w="0" w:type="dxa"/>
        <w:left w:w="0" w:type="dxa"/>
        <w:bottom w:w="0" w:type="dxa"/>
        <w:right w:w="0" w:type="dxa"/>
      </w:tblCellMar>
    </w:tblPr>
  </w:style>
  <w:style w:type="table" w:customStyle="1" w:styleId="229">
    <w:name w:val="List Table 3 - Accent 4"/>
    <w:qFormat/>
    <w:uiPriority w:val="99"/>
    <w:tblPr>
      <w:tblCellMar>
        <w:top w:w="0" w:type="dxa"/>
        <w:left w:w="0" w:type="dxa"/>
        <w:bottom w:w="0" w:type="dxa"/>
        <w:right w:w="0" w:type="dxa"/>
      </w:tblCellMar>
    </w:tblPr>
  </w:style>
  <w:style w:type="table" w:customStyle="1" w:styleId="230">
    <w:name w:val="List Table 3 - Accent 5"/>
    <w:qFormat/>
    <w:uiPriority w:val="99"/>
    <w:tblPr>
      <w:tblCellMar>
        <w:top w:w="0" w:type="dxa"/>
        <w:left w:w="0" w:type="dxa"/>
        <w:bottom w:w="0" w:type="dxa"/>
        <w:right w:w="0" w:type="dxa"/>
      </w:tblCellMar>
    </w:tblPr>
  </w:style>
  <w:style w:type="table" w:customStyle="1" w:styleId="231">
    <w:name w:val="List Table 3 - Accent 6"/>
    <w:qFormat/>
    <w:uiPriority w:val="99"/>
    <w:tblPr>
      <w:tblCellMar>
        <w:top w:w="0" w:type="dxa"/>
        <w:left w:w="0" w:type="dxa"/>
        <w:bottom w:w="0" w:type="dxa"/>
        <w:right w:w="0" w:type="dxa"/>
      </w:tblCellMar>
    </w:tblPr>
  </w:style>
  <w:style w:type="table" w:customStyle="1" w:styleId="232">
    <w:name w:val="List Table 4"/>
    <w:qFormat/>
    <w:uiPriority w:val="99"/>
    <w:tblPr>
      <w:tblCellMar>
        <w:top w:w="0" w:type="dxa"/>
        <w:left w:w="0" w:type="dxa"/>
        <w:bottom w:w="0" w:type="dxa"/>
        <w:right w:w="0" w:type="dxa"/>
      </w:tblCellMar>
    </w:tblPr>
  </w:style>
  <w:style w:type="table" w:customStyle="1" w:styleId="233">
    <w:name w:val="List Table 4 - Accent 1"/>
    <w:qFormat/>
    <w:uiPriority w:val="99"/>
    <w:tblPr>
      <w:tblCellMar>
        <w:top w:w="0" w:type="dxa"/>
        <w:left w:w="0" w:type="dxa"/>
        <w:bottom w:w="0" w:type="dxa"/>
        <w:right w:w="0" w:type="dxa"/>
      </w:tblCellMar>
    </w:tblPr>
  </w:style>
  <w:style w:type="table" w:customStyle="1" w:styleId="234">
    <w:name w:val="List Table 4 - Accent 2"/>
    <w:qFormat/>
    <w:uiPriority w:val="99"/>
    <w:tblPr>
      <w:tblCellMar>
        <w:top w:w="0" w:type="dxa"/>
        <w:left w:w="0" w:type="dxa"/>
        <w:bottom w:w="0" w:type="dxa"/>
        <w:right w:w="0" w:type="dxa"/>
      </w:tblCellMar>
    </w:tblPr>
  </w:style>
  <w:style w:type="table" w:customStyle="1" w:styleId="235">
    <w:name w:val="List Table 4 - Accent 3"/>
    <w:qFormat/>
    <w:uiPriority w:val="99"/>
    <w:tblPr>
      <w:tblCellMar>
        <w:top w:w="0" w:type="dxa"/>
        <w:left w:w="0" w:type="dxa"/>
        <w:bottom w:w="0" w:type="dxa"/>
        <w:right w:w="0" w:type="dxa"/>
      </w:tblCellMar>
    </w:tblPr>
  </w:style>
  <w:style w:type="table" w:customStyle="1" w:styleId="236">
    <w:name w:val="List Table 4 - Accent 4"/>
    <w:qFormat/>
    <w:uiPriority w:val="99"/>
    <w:tblPr>
      <w:tblCellMar>
        <w:top w:w="0" w:type="dxa"/>
        <w:left w:w="0" w:type="dxa"/>
        <w:bottom w:w="0" w:type="dxa"/>
        <w:right w:w="0" w:type="dxa"/>
      </w:tblCellMar>
    </w:tblPr>
  </w:style>
  <w:style w:type="table" w:customStyle="1" w:styleId="237">
    <w:name w:val="List Table 4 - Accent 5"/>
    <w:qFormat/>
    <w:uiPriority w:val="99"/>
    <w:tblPr>
      <w:tblCellMar>
        <w:top w:w="0" w:type="dxa"/>
        <w:left w:w="0" w:type="dxa"/>
        <w:bottom w:w="0" w:type="dxa"/>
        <w:right w:w="0" w:type="dxa"/>
      </w:tblCellMar>
    </w:tblPr>
  </w:style>
  <w:style w:type="table" w:customStyle="1" w:styleId="238">
    <w:name w:val="List Table 4 - Accent 6"/>
    <w:qFormat/>
    <w:uiPriority w:val="99"/>
    <w:tblPr>
      <w:tblCellMar>
        <w:top w:w="0" w:type="dxa"/>
        <w:left w:w="0" w:type="dxa"/>
        <w:bottom w:w="0" w:type="dxa"/>
        <w:right w:w="0" w:type="dxa"/>
      </w:tblCellMar>
    </w:tblPr>
  </w:style>
  <w:style w:type="table" w:customStyle="1" w:styleId="239">
    <w:name w:val="List Table 5 Dark"/>
    <w:qFormat/>
    <w:uiPriority w:val="99"/>
    <w:tblPr>
      <w:tblCellMar>
        <w:top w:w="0" w:type="dxa"/>
        <w:left w:w="0" w:type="dxa"/>
        <w:bottom w:w="0" w:type="dxa"/>
        <w:right w:w="0" w:type="dxa"/>
      </w:tblCellMar>
    </w:tblPr>
  </w:style>
  <w:style w:type="table" w:customStyle="1" w:styleId="240">
    <w:name w:val="List Table 5 Dark - Accent 1"/>
    <w:qFormat/>
    <w:uiPriority w:val="99"/>
    <w:tblPr>
      <w:tblCellMar>
        <w:top w:w="0" w:type="dxa"/>
        <w:left w:w="0" w:type="dxa"/>
        <w:bottom w:w="0" w:type="dxa"/>
        <w:right w:w="0" w:type="dxa"/>
      </w:tblCellMar>
    </w:tblPr>
  </w:style>
  <w:style w:type="table" w:customStyle="1" w:styleId="241">
    <w:name w:val="List Table 5 Dark - Accent 2"/>
    <w:qFormat/>
    <w:uiPriority w:val="99"/>
    <w:tblPr>
      <w:tblCellMar>
        <w:top w:w="0" w:type="dxa"/>
        <w:left w:w="0" w:type="dxa"/>
        <w:bottom w:w="0" w:type="dxa"/>
        <w:right w:w="0" w:type="dxa"/>
      </w:tblCellMar>
    </w:tblPr>
  </w:style>
  <w:style w:type="table" w:customStyle="1" w:styleId="242">
    <w:name w:val="List Table 5 Dark - Accent 3"/>
    <w:qFormat/>
    <w:uiPriority w:val="99"/>
    <w:tblPr>
      <w:tblCellMar>
        <w:top w:w="0" w:type="dxa"/>
        <w:left w:w="0" w:type="dxa"/>
        <w:bottom w:w="0" w:type="dxa"/>
        <w:right w:w="0" w:type="dxa"/>
      </w:tblCellMar>
    </w:tblPr>
  </w:style>
  <w:style w:type="table" w:customStyle="1" w:styleId="243">
    <w:name w:val="List Table 5 Dark - Accent 4"/>
    <w:qFormat/>
    <w:uiPriority w:val="99"/>
    <w:tblPr>
      <w:tblCellMar>
        <w:top w:w="0" w:type="dxa"/>
        <w:left w:w="0" w:type="dxa"/>
        <w:bottom w:w="0" w:type="dxa"/>
        <w:right w:w="0" w:type="dxa"/>
      </w:tblCellMar>
    </w:tblPr>
  </w:style>
  <w:style w:type="table" w:customStyle="1" w:styleId="244">
    <w:name w:val="List Table 5 Dark - Accent 5"/>
    <w:qFormat/>
    <w:uiPriority w:val="99"/>
    <w:tblPr>
      <w:tblCellMar>
        <w:top w:w="0" w:type="dxa"/>
        <w:left w:w="0" w:type="dxa"/>
        <w:bottom w:w="0" w:type="dxa"/>
        <w:right w:w="0" w:type="dxa"/>
      </w:tblCellMar>
    </w:tblPr>
  </w:style>
  <w:style w:type="table" w:customStyle="1" w:styleId="245">
    <w:name w:val="List Table 5 Dark - Accent 6"/>
    <w:qFormat/>
    <w:uiPriority w:val="99"/>
    <w:tblPr>
      <w:tblCellMar>
        <w:top w:w="0" w:type="dxa"/>
        <w:left w:w="0" w:type="dxa"/>
        <w:bottom w:w="0" w:type="dxa"/>
        <w:right w:w="0" w:type="dxa"/>
      </w:tblCellMar>
    </w:tblPr>
  </w:style>
  <w:style w:type="table" w:customStyle="1" w:styleId="246">
    <w:name w:val="List Table 6 Colorful"/>
    <w:qFormat/>
    <w:uiPriority w:val="99"/>
    <w:tblPr>
      <w:tblCellMar>
        <w:top w:w="0" w:type="dxa"/>
        <w:left w:w="0" w:type="dxa"/>
        <w:bottom w:w="0" w:type="dxa"/>
        <w:right w:w="0" w:type="dxa"/>
      </w:tblCellMar>
    </w:tblPr>
  </w:style>
  <w:style w:type="table" w:customStyle="1" w:styleId="247">
    <w:name w:val="List Table 6 Colorful - Accent 1"/>
    <w:qFormat/>
    <w:uiPriority w:val="99"/>
    <w:tblPr>
      <w:tblCellMar>
        <w:top w:w="0" w:type="dxa"/>
        <w:left w:w="0" w:type="dxa"/>
        <w:bottom w:w="0" w:type="dxa"/>
        <w:right w:w="0" w:type="dxa"/>
      </w:tblCellMar>
    </w:tblPr>
  </w:style>
  <w:style w:type="table" w:customStyle="1" w:styleId="248">
    <w:name w:val="List Table 6 Colorful - Accent 2"/>
    <w:qFormat/>
    <w:uiPriority w:val="99"/>
    <w:tblPr>
      <w:tblCellMar>
        <w:top w:w="0" w:type="dxa"/>
        <w:left w:w="0" w:type="dxa"/>
        <w:bottom w:w="0" w:type="dxa"/>
        <w:right w:w="0" w:type="dxa"/>
      </w:tblCellMar>
    </w:tblPr>
  </w:style>
  <w:style w:type="table" w:customStyle="1" w:styleId="249">
    <w:name w:val="List Table 6 Colorful - Accent 3"/>
    <w:qFormat/>
    <w:uiPriority w:val="99"/>
    <w:tblPr>
      <w:tblCellMar>
        <w:top w:w="0" w:type="dxa"/>
        <w:left w:w="0" w:type="dxa"/>
        <w:bottom w:w="0" w:type="dxa"/>
        <w:right w:w="0" w:type="dxa"/>
      </w:tblCellMar>
    </w:tblPr>
  </w:style>
  <w:style w:type="table" w:customStyle="1" w:styleId="250">
    <w:name w:val="List Table 6 Colorful - Accent 4"/>
    <w:qFormat/>
    <w:uiPriority w:val="99"/>
    <w:tblPr>
      <w:tblCellMar>
        <w:top w:w="0" w:type="dxa"/>
        <w:left w:w="0" w:type="dxa"/>
        <w:bottom w:w="0" w:type="dxa"/>
        <w:right w:w="0" w:type="dxa"/>
      </w:tblCellMar>
    </w:tblPr>
  </w:style>
  <w:style w:type="table" w:customStyle="1" w:styleId="251">
    <w:name w:val="List Table 6 Colorful - Accent 5"/>
    <w:qFormat/>
    <w:uiPriority w:val="99"/>
    <w:tblPr>
      <w:tblCellMar>
        <w:top w:w="0" w:type="dxa"/>
        <w:left w:w="0" w:type="dxa"/>
        <w:bottom w:w="0" w:type="dxa"/>
        <w:right w:w="0" w:type="dxa"/>
      </w:tblCellMar>
    </w:tblPr>
  </w:style>
  <w:style w:type="table" w:customStyle="1" w:styleId="252">
    <w:name w:val="List Table 6 Colorful - Accent 6"/>
    <w:qFormat/>
    <w:uiPriority w:val="99"/>
    <w:tblPr>
      <w:tblCellMar>
        <w:top w:w="0" w:type="dxa"/>
        <w:left w:w="0" w:type="dxa"/>
        <w:bottom w:w="0" w:type="dxa"/>
        <w:right w:w="0" w:type="dxa"/>
      </w:tblCellMar>
    </w:tblPr>
  </w:style>
  <w:style w:type="table" w:customStyle="1" w:styleId="253">
    <w:name w:val="List Table 7 Colorful"/>
    <w:qFormat/>
    <w:uiPriority w:val="99"/>
    <w:tblPr>
      <w:tblCellMar>
        <w:top w:w="0" w:type="dxa"/>
        <w:left w:w="0" w:type="dxa"/>
        <w:bottom w:w="0" w:type="dxa"/>
        <w:right w:w="0" w:type="dxa"/>
      </w:tblCellMar>
    </w:tblPr>
  </w:style>
  <w:style w:type="table" w:customStyle="1" w:styleId="254">
    <w:name w:val="List Table 7 Colorful - Accent 1"/>
    <w:qFormat/>
    <w:uiPriority w:val="99"/>
    <w:tblPr>
      <w:tblCellMar>
        <w:top w:w="0" w:type="dxa"/>
        <w:left w:w="0" w:type="dxa"/>
        <w:bottom w:w="0" w:type="dxa"/>
        <w:right w:w="0" w:type="dxa"/>
      </w:tblCellMar>
    </w:tblPr>
  </w:style>
  <w:style w:type="table" w:customStyle="1" w:styleId="255">
    <w:name w:val="List Table 7 Colorful - Accent 2"/>
    <w:qFormat/>
    <w:uiPriority w:val="99"/>
    <w:tblPr>
      <w:tblCellMar>
        <w:top w:w="0" w:type="dxa"/>
        <w:left w:w="0" w:type="dxa"/>
        <w:bottom w:w="0" w:type="dxa"/>
        <w:right w:w="0" w:type="dxa"/>
      </w:tblCellMar>
    </w:tblPr>
  </w:style>
  <w:style w:type="table" w:customStyle="1" w:styleId="256">
    <w:name w:val="List Table 7 Colorful - Accent 3"/>
    <w:qFormat/>
    <w:uiPriority w:val="99"/>
    <w:tblPr>
      <w:tblCellMar>
        <w:top w:w="0" w:type="dxa"/>
        <w:left w:w="0" w:type="dxa"/>
        <w:bottom w:w="0" w:type="dxa"/>
        <w:right w:w="0" w:type="dxa"/>
      </w:tblCellMar>
    </w:tblPr>
  </w:style>
  <w:style w:type="table" w:customStyle="1" w:styleId="257">
    <w:name w:val="List Table 7 Colorful - Accent 4"/>
    <w:qFormat/>
    <w:uiPriority w:val="99"/>
    <w:tblPr>
      <w:tblCellMar>
        <w:top w:w="0" w:type="dxa"/>
        <w:left w:w="0" w:type="dxa"/>
        <w:bottom w:w="0" w:type="dxa"/>
        <w:right w:w="0" w:type="dxa"/>
      </w:tblCellMar>
    </w:tblPr>
  </w:style>
  <w:style w:type="table" w:customStyle="1" w:styleId="258">
    <w:name w:val="List Table 7 Colorful - Accent 5"/>
    <w:qFormat/>
    <w:uiPriority w:val="99"/>
    <w:tblPr>
      <w:tblCellMar>
        <w:top w:w="0" w:type="dxa"/>
        <w:left w:w="0" w:type="dxa"/>
        <w:bottom w:w="0" w:type="dxa"/>
        <w:right w:w="0" w:type="dxa"/>
      </w:tblCellMar>
    </w:tblPr>
  </w:style>
  <w:style w:type="table" w:customStyle="1" w:styleId="259">
    <w:name w:val="List Table 7 Colorful - Accent 6"/>
    <w:qFormat/>
    <w:uiPriority w:val="99"/>
    <w:tblPr>
      <w:tblCellMar>
        <w:top w:w="0" w:type="dxa"/>
        <w:left w:w="0" w:type="dxa"/>
        <w:bottom w:w="0" w:type="dxa"/>
        <w:right w:w="0" w:type="dxa"/>
      </w:tblCellMar>
    </w:tblPr>
  </w:style>
  <w:style w:type="table" w:customStyle="1" w:styleId="260">
    <w:name w:val="Lined - Accent"/>
    <w:qFormat/>
    <w:uiPriority w:val="99"/>
    <w:rPr>
      <w:color w:val="404040"/>
    </w:rPr>
    <w:tblPr>
      <w:tblCellMar>
        <w:top w:w="0" w:type="dxa"/>
        <w:left w:w="0" w:type="dxa"/>
        <w:bottom w:w="0" w:type="dxa"/>
        <w:right w:w="0" w:type="dxa"/>
      </w:tblCellMar>
    </w:tblPr>
  </w:style>
  <w:style w:type="table" w:customStyle="1" w:styleId="261">
    <w:name w:val="Lined - Accent 1"/>
    <w:qFormat/>
    <w:uiPriority w:val="99"/>
    <w:rPr>
      <w:color w:val="404040"/>
    </w:rPr>
    <w:tblPr>
      <w:tblCellMar>
        <w:top w:w="0" w:type="dxa"/>
        <w:left w:w="0" w:type="dxa"/>
        <w:bottom w:w="0" w:type="dxa"/>
        <w:right w:w="0" w:type="dxa"/>
      </w:tblCellMar>
    </w:tblPr>
  </w:style>
  <w:style w:type="table" w:customStyle="1" w:styleId="262">
    <w:name w:val="Lined - Accent 2"/>
    <w:qFormat/>
    <w:uiPriority w:val="99"/>
    <w:rPr>
      <w:color w:val="404040"/>
    </w:rPr>
    <w:tblPr>
      <w:tblCellMar>
        <w:top w:w="0" w:type="dxa"/>
        <w:left w:w="0" w:type="dxa"/>
        <w:bottom w:w="0" w:type="dxa"/>
        <w:right w:w="0" w:type="dxa"/>
      </w:tblCellMar>
    </w:tblPr>
  </w:style>
  <w:style w:type="table" w:customStyle="1" w:styleId="263">
    <w:name w:val="Lined - Accent 3"/>
    <w:qFormat/>
    <w:uiPriority w:val="99"/>
    <w:rPr>
      <w:color w:val="404040"/>
    </w:rPr>
    <w:tblPr>
      <w:tblCellMar>
        <w:top w:w="0" w:type="dxa"/>
        <w:left w:w="0" w:type="dxa"/>
        <w:bottom w:w="0" w:type="dxa"/>
        <w:right w:w="0" w:type="dxa"/>
      </w:tblCellMar>
    </w:tblPr>
  </w:style>
  <w:style w:type="table" w:customStyle="1" w:styleId="264">
    <w:name w:val="Lined - Accent 4"/>
    <w:qFormat/>
    <w:uiPriority w:val="99"/>
    <w:rPr>
      <w:color w:val="404040"/>
    </w:rPr>
    <w:tblPr>
      <w:tblCellMar>
        <w:top w:w="0" w:type="dxa"/>
        <w:left w:w="0" w:type="dxa"/>
        <w:bottom w:w="0" w:type="dxa"/>
        <w:right w:w="0" w:type="dxa"/>
      </w:tblCellMar>
    </w:tblPr>
  </w:style>
  <w:style w:type="table" w:customStyle="1" w:styleId="265">
    <w:name w:val="Lined - Accent 5"/>
    <w:qFormat/>
    <w:uiPriority w:val="99"/>
    <w:rPr>
      <w:color w:val="404040"/>
    </w:rPr>
    <w:tblPr>
      <w:tblCellMar>
        <w:top w:w="0" w:type="dxa"/>
        <w:left w:w="0" w:type="dxa"/>
        <w:bottom w:w="0" w:type="dxa"/>
        <w:right w:w="0" w:type="dxa"/>
      </w:tblCellMar>
    </w:tblPr>
  </w:style>
  <w:style w:type="table" w:customStyle="1" w:styleId="266">
    <w:name w:val="Lined - Accent 6"/>
    <w:qFormat/>
    <w:uiPriority w:val="99"/>
    <w:rPr>
      <w:color w:val="404040"/>
    </w:rPr>
    <w:tblPr>
      <w:tblCellMar>
        <w:top w:w="0" w:type="dxa"/>
        <w:left w:w="0" w:type="dxa"/>
        <w:bottom w:w="0" w:type="dxa"/>
        <w:right w:w="0" w:type="dxa"/>
      </w:tblCellMar>
    </w:tblPr>
  </w:style>
  <w:style w:type="table" w:customStyle="1" w:styleId="267">
    <w:name w:val="Bordered &amp; Lined - Accent"/>
    <w:qFormat/>
    <w:uiPriority w:val="99"/>
    <w:rPr>
      <w:color w:val="404040"/>
    </w:rPr>
    <w:tblPr>
      <w:tblCellMar>
        <w:top w:w="0" w:type="dxa"/>
        <w:left w:w="0" w:type="dxa"/>
        <w:bottom w:w="0" w:type="dxa"/>
        <w:right w:w="0" w:type="dxa"/>
      </w:tblCellMar>
    </w:tblPr>
  </w:style>
  <w:style w:type="table" w:customStyle="1" w:styleId="268">
    <w:name w:val="Bordered &amp; Lined - Accent 1"/>
    <w:qFormat/>
    <w:uiPriority w:val="99"/>
    <w:rPr>
      <w:color w:val="404040"/>
    </w:rPr>
    <w:tblPr>
      <w:tblCellMar>
        <w:top w:w="0" w:type="dxa"/>
        <w:left w:w="0" w:type="dxa"/>
        <w:bottom w:w="0" w:type="dxa"/>
        <w:right w:w="0" w:type="dxa"/>
      </w:tblCellMar>
    </w:tblPr>
  </w:style>
  <w:style w:type="table" w:customStyle="1" w:styleId="269">
    <w:name w:val="Bordered &amp; Lined - Accent 2"/>
    <w:qFormat/>
    <w:uiPriority w:val="99"/>
    <w:rPr>
      <w:color w:val="404040"/>
    </w:rPr>
    <w:tblPr>
      <w:tblCellMar>
        <w:top w:w="0" w:type="dxa"/>
        <w:left w:w="0" w:type="dxa"/>
        <w:bottom w:w="0" w:type="dxa"/>
        <w:right w:w="0" w:type="dxa"/>
      </w:tblCellMar>
    </w:tblPr>
  </w:style>
  <w:style w:type="table" w:customStyle="1" w:styleId="270">
    <w:name w:val="Bordered &amp; Lined - Accent 3"/>
    <w:qFormat/>
    <w:uiPriority w:val="99"/>
    <w:rPr>
      <w:color w:val="404040"/>
    </w:rPr>
    <w:tblPr>
      <w:tblCellMar>
        <w:top w:w="0" w:type="dxa"/>
        <w:left w:w="0" w:type="dxa"/>
        <w:bottom w:w="0" w:type="dxa"/>
        <w:right w:w="0" w:type="dxa"/>
      </w:tblCellMar>
    </w:tblPr>
  </w:style>
  <w:style w:type="table" w:customStyle="1" w:styleId="271">
    <w:name w:val="Bordered &amp; Lined - Accent 4"/>
    <w:qFormat/>
    <w:uiPriority w:val="99"/>
    <w:rPr>
      <w:color w:val="404040"/>
    </w:rPr>
    <w:tblPr>
      <w:tblCellMar>
        <w:top w:w="0" w:type="dxa"/>
        <w:left w:w="0" w:type="dxa"/>
        <w:bottom w:w="0" w:type="dxa"/>
        <w:right w:w="0" w:type="dxa"/>
      </w:tblCellMar>
    </w:tblPr>
  </w:style>
  <w:style w:type="table" w:customStyle="1" w:styleId="272">
    <w:name w:val="Bordered &amp; Lined - Accent 5"/>
    <w:qFormat/>
    <w:uiPriority w:val="99"/>
    <w:rPr>
      <w:color w:val="404040"/>
    </w:rPr>
    <w:tblPr>
      <w:tblCellMar>
        <w:top w:w="0" w:type="dxa"/>
        <w:left w:w="0" w:type="dxa"/>
        <w:bottom w:w="0" w:type="dxa"/>
        <w:right w:w="0" w:type="dxa"/>
      </w:tblCellMar>
    </w:tblPr>
  </w:style>
  <w:style w:type="table" w:customStyle="1" w:styleId="273">
    <w:name w:val="Bordered &amp; Lined - Accent 6"/>
    <w:qFormat/>
    <w:uiPriority w:val="99"/>
    <w:rPr>
      <w:color w:val="404040"/>
    </w:rPr>
    <w:tblPr>
      <w:tblCellMar>
        <w:top w:w="0" w:type="dxa"/>
        <w:left w:w="0" w:type="dxa"/>
        <w:bottom w:w="0" w:type="dxa"/>
        <w:right w:w="0" w:type="dxa"/>
      </w:tblCellMar>
    </w:tblPr>
  </w:style>
  <w:style w:type="table" w:customStyle="1" w:styleId="274">
    <w:name w:val="Bordered"/>
    <w:qFormat/>
    <w:uiPriority w:val="99"/>
    <w:tblPr>
      <w:tblCellMar>
        <w:top w:w="0" w:type="dxa"/>
        <w:left w:w="0" w:type="dxa"/>
        <w:bottom w:w="0" w:type="dxa"/>
        <w:right w:w="0" w:type="dxa"/>
      </w:tblCellMar>
    </w:tblPr>
  </w:style>
  <w:style w:type="table" w:customStyle="1" w:styleId="275">
    <w:name w:val="Bordered - Accent 1"/>
    <w:qFormat/>
    <w:uiPriority w:val="99"/>
    <w:tblPr>
      <w:tblCellMar>
        <w:top w:w="0" w:type="dxa"/>
        <w:left w:w="0" w:type="dxa"/>
        <w:bottom w:w="0" w:type="dxa"/>
        <w:right w:w="0" w:type="dxa"/>
      </w:tblCellMar>
    </w:tblPr>
  </w:style>
  <w:style w:type="table" w:customStyle="1" w:styleId="276">
    <w:name w:val="Bordered - Accent 2"/>
    <w:qFormat/>
    <w:uiPriority w:val="99"/>
    <w:tblPr>
      <w:tblCellMar>
        <w:top w:w="0" w:type="dxa"/>
        <w:left w:w="0" w:type="dxa"/>
        <w:bottom w:w="0" w:type="dxa"/>
        <w:right w:w="0" w:type="dxa"/>
      </w:tblCellMar>
    </w:tblPr>
  </w:style>
  <w:style w:type="table" w:customStyle="1" w:styleId="277">
    <w:name w:val="Bordered - Accent 3"/>
    <w:qFormat/>
    <w:uiPriority w:val="99"/>
    <w:tblPr>
      <w:tblCellMar>
        <w:top w:w="0" w:type="dxa"/>
        <w:left w:w="0" w:type="dxa"/>
        <w:bottom w:w="0" w:type="dxa"/>
        <w:right w:w="0" w:type="dxa"/>
      </w:tblCellMar>
    </w:tblPr>
  </w:style>
  <w:style w:type="table" w:customStyle="1" w:styleId="278">
    <w:name w:val="Bordered - Accent 4"/>
    <w:qFormat/>
    <w:uiPriority w:val="99"/>
    <w:tblPr>
      <w:tblCellMar>
        <w:top w:w="0" w:type="dxa"/>
        <w:left w:w="0" w:type="dxa"/>
        <w:bottom w:w="0" w:type="dxa"/>
        <w:right w:w="0" w:type="dxa"/>
      </w:tblCellMar>
    </w:tblPr>
  </w:style>
  <w:style w:type="table" w:customStyle="1" w:styleId="279">
    <w:name w:val="Bordered - Accent 5"/>
    <w:qFormat/>
    <w:uiPriority w:val="99"/>
    <w:tblPr>
      <w:tblCellMar>
        <w:top w:w="0" w:type="dxa"/>
        <w:left w:w="0" w:type="dxa"/>
        <w:bottom w:w="0" w:type="dxa"/>
        <w:right w:w="0" w:type="dxa"/>
      </w:tblCellMar>
    </w:tblPr>
  </w:style>
  <w:style w:type="table" w:customStyle="1" w:styleId="280">
    <w:name w:val="Bordered - Accent 6"/>
    <w:qFormat/>
    <w:uiPriority w:val="99"/>
    <w:tblPr>
      <w:tblCellMar>
        <w:top w:w="0" w:type="dxa"/>
        <w:left w:w="0" w:type="dxa"/>
        <w:bottom w:w="0" w:type="dxa"/>
        <w:right w:w="0" w:type="dxa"/>
      </w:tblCellMar>
    </w:tblPr>
  </w:style>
  <w:style w:type="paragraph" w:customStyle="1" w:styleId="281">
    <w:name w:val="TOC 标题1"/>
    <w:unhideWhenUsed/>
    <w:qFormat/>
    <w:uiPriority w:val="39"/>
    <w:rPr>
      <w:rFonts w:hint="default" w:ascii="Times New Roman" w:hAnsi="Times New Roman" w:eastAsia="宋体" w:cs="Times New Roman"/>
      <w:lang w:val="en-US" w:eastAsia="zh-CN" w:bidi="ar-SA"/>
    </w:rPr>
  </w:style>
  <w:style w:type="paragraph" w:customStyle="1" w:styleId="282">
    <w:name w:val="标题 11"/>
    <w:basedOn w:val="1"/>
    <w:next w:val="1"/>
    <w:qFormat/>
    <w:uiPriority w:val="9"/>
    <w:pPr>
      <w:keepNext/>
      <w:keepLines/>
      <w:spacing w:before="340" w:after="330" w:line="578" w:lineRule="auto"/>
      <w:outlineLvl w:val="0"/>
    </w:pPr>
    <w:rPr>
      <w:b/>
      <w:bCs/>
      <w:sz w:val="44"/>
      <w:szCs w:val="44"/>
    </w:rPr>
  </w:style>
  <w:style w:type="paragraph" w:customStyle="1" w:styleId="283">
    <w:name w:val="标题 21"/>
    <w:basedOn w:val="1"/>
    <w:next w:val="284"/>
    <w:qFormat/>
    <w:uiPriority w:val="9"/>
    <w:pPr>
      <w:keepNext/>
      <w:keepLines/>
      <w:spacing w:before="260" w:after="260" w:line="413" w:lineRule="auto"/>
      <w:outlineLvl w:val="1"/>
    </w:pPr>
    <w:rPr>
      <w:rFonts w:ascii="Arial" w:hAnsi="Arial" w:eastAsia="黑体"/>
      <w:b/>
      <w:sz w:val="32"/>
      <w:szCs w:val="20"/>
    </w:rPr>
  </w:style>
  <w:style w:type="paragraph" w:customStyle="1" w:styleId="284">
    <w:name w:val="正文缩进1"/>
    <w:basedOn w:val="1"/>
    <w:link w:val="285"/>
    <w:qFormat/>
    <w:uiPriority w:val="0"/>
    <w:pPr>
      <w:ind w:firstLine="420"/>
    </w:pPr>
    <w:rPr>
      <w:szCs w:val="20"/>
    </w:rPr>
  </w:style>
  <w:style w:type="character" w:customStyle="1" w:styleId="285">
    <w:name w:val="正文缩进 Char"/>
    <w:link w:val="284"/>
    <w:qFormat/>
    <w:uiPriority w:val="0"/>
    <w:rPr>
      <w:sz w:val="21"/>
    </w:rPr>
  </w:style>
  <w:style w:type="paragraph" w:customStyle="1" w:styleId="286">
    <w:name w:val="标题 31"/>
    <w:basedOn w:val="1"/>
    <w:next w:val="1"/>
    <w:qFormat/>
    <w:uiPriority w:val="9"/>
    <w:pPr>
      <w:keepNext/>
      <w:keepLines/>
      <w:spacing w:before="260" w:after="260" w:line="413" w:lineRule="auto"/>
      <w:outlineLvl w:val="2"/>
    </w:pPr>
    <w:rPr>
      <w:rFonts w:ascii="Arial" w:hAnsi="Arial"/>
      <w:b/>
      <w:sz w:val="32"/>
      <w:szCs w:val="20"/>
    </w:rPr>
  </w:style>
  <w:style w:type="paragraph" w:customStyle="1" w:styleId="287">
    <w:name w:val="标题 41"/>
    <w:basedOn w:val="1"/>
    <w:next w:val="1"/>
    <w:link w:val="288"/>
    <w:qFormat/>
    <w:uiPriority w:val="9"/>
    <w:pPr>
      <w:keepNext/>
      <w:keepLines/>
      <w:spacing w:before="280" w:after="290" w:line="376" w:lineRule="auto"/>
      <w:outlineLvl w:val="3"/>
    </w:pPr>
    <w:rPr>
      <w:rFonts w:ascii="Cambria" w:hAnsi="Cambria"/>
      <w:b/>
      <w:bCs/>
      <w:sz w:val="28"/>
      <w:szCs w:val="28"/>
    </w:rPr>
  </w:style>
  <w:style w:type="character" w:customStyle="1" w:styleId="288">
    <w:name w:val="标题 4 Char"/>
    <w:link w:val="287"/>
    <w:qFormat/>
    <w:uiPriority w:val="9"/>
    <w:rPr>
      <w:rFonts w:ascii="Cambria" w:hAnsi="Cambria"/>
      <w:b/>
      <w:bCs/>
      <w:sz w:val="28"/>
      <w:szCs w:val="28"/>
    </w:rPr>
  </w:style>
  <w:style w:type="paragraph" w:customStyle="1" w:styleId="289">
    <w:name w:val="标题 51"/>
    <w:basedOn w:val="1"/>
    <w:next w:val="1"/>
    <w:link w:val="290"/>
    <w:qFormat/>
    <w:uiPriority w:val="9"/>
    <w:pPr>
      <w:keepNext/>
      <w:keepLines/>
      <w:spacing w:before="280" w:after="290" w:line="376" w:lineRule="auto"/>
      <w:outlineLvl w:val="4"/>
    </w:pPr>
    <w:rPr>
      <w:b/>
      <w:bCs/>
      <w:sz w:val="28"/>
      <w:szCs w:val="28"/>
    </w:rPr>
  </w:style>
  <w:style w:type="character" w:customStyle="1" w:styleId="290">
    <w:name w:val="标题 5 Char"/>
    <w:link w:val="289"/>
    <w:qFormat/>
    <w:uiPriority w:val="9"/>
    <w:rPr>
      <w:b/>
      <w:bCs/>
      <w:sz w:val="28"/>
      <w:szCs w:val="28"/>
    </w:rPr>
  </w:style>
  <w:style w:type="character" w:customStyle="1" w:styleId="291">
    <w:name w:val="默认段落字体1"/>
    <w:semiHidden/>
    <w:qFormat/>
    <w:uiPriority w:val="0"/>
  </w:style>
  <w:style w:type="table" w:customStyle="1" w:styleId="292">
    <w:name w:val="普通表格1"/>
    <w:semiHidden/>
    <w:qFormat/>
    <w:uiPriority w:val="0"/>
    <w:rPr>
      <w:rFonts w:ascii="Calibri" w:hAnsi="Calibri" w:cs="Calibri"/>
      <w:sz w:val="21"/>
      <w:szCs w:val="22"/>
    </w:rPr>
    <w:tblPr>
      <w:tblCellMar>
        <w:top w:w="0" w:type="dxa"/>
        <w:left w:w="0" w:type="dxa"/>
        <w:bottom w:w="0" w:type="dxa"/>
        <w:right w:w="0" w:type="dxa"/>
      </w:tblCellMar>
    </w:tblPr>
  </w:style>
  <w:style w:type="paragraph" w:customStyle="1" w:styleId="293">
    <w:name w:val="题注1"/>
    <w:basedOn w:val="1"/>
    <w:next w:val="1"/>
    <w:qFormat/>
    <w:uiPriority w:val="35"/>
    <w:pPr>
      <w:spacing w:before="156" w:after="156" w:line="360" w:lineRule="auto"/>
      <w:jc w:val="center"/>
    </w:pPr>
    <w:rPr>
      <w:rFonts w:ascii="Arial" w:hAnsi="Arial" w:cs="Arial"/>
      <w:sz w:val="24"/>
      <w:szCs w:val="20"/>
    </w:rPr>
  </w:style>
  <w:style w:type="paragraph" w:customStyle="1" w:styleId="294">
    <w:name w:val="文档结构图1"/>
    <w:basedOn w:val="1"/>
    <w:semiHidden/>
    <w:qFormat/>
    <w:uiPriority w:val="0"/>
    <w:pPr>
      <w:shd w:val="clear" w:color="auto" w:fill="000080"/>
    </w:pPr>
  </w:style>
  <w:style w:type="paragraph" w:customStyle="1" w:styleId="295">
    <w:name w:val="批注文字1"/>
    <w:basedOn w:val="1"/>
    <w:link w:val="296"/>
    <w:unhideWhenUsed/>
    <w:qFormat/>
    <w:uiPriority w:val="99"/>
    <w:pPr>
      <w:jc w:val="left"/>
    </w:pPr>
  </w:style>
  <w:style w:type="character" w:customStyle="1" w:styleId="296">
    <w:name w:val="批注文字 Char"/>
    <w:link w:val="295"/>
    <w:qFormat/>
    <w:uiPriority w:val="99"/>
    <w:rPr>
      <w:sz w:val="21"/>
      <w:szCs w:val="24"/>
    </w:rPr>
  </w:style>
  <w:style w:type="paragraph" w:customStyle="1" w:styleId="297">
    <w:name w:val="正文文本 31"/>
    <w:basedOn w:val="1"/>
    <w:qFormat/>
    <w:uiPriority w:val="0"/>
    <w:rPr>
      <w:rFonts w:ascii="楷体_GB2312" w:hAnsi="Arial" w:eastAsia="楷体_GB2312" w:cs="Arial"/>
      <w:b/>
      <w:bCs/>
      <w:color w:val="000000"/>
      <w:sz w:val="24"/>
    </w:rPr>
  </w:style>
  <w:style w:type="paragraph" w:customStyle="1" w:styleId="298">
    <w:name w:val="正文文本1"/>
    <w:basedOn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299">
    <w:name w:val="正文文本缩进1"/>
    <w:basedOn w:val="1"/>
    <w:next w:val="300"/>
    <w:qFormat/>
    <w:uiPriority w:val="0"/>
    <w:pPr>
      <w:ind w:firstLine="630"/>
    </w:pPr>
    <w:rPr>
      <w:rFonts w:ascii="楷体_GB2312" w:eastAsia="楷体_GB2312"/>
      <w:sz w:val="32"/>
      <w:szCs w:val="20"/>
    </w:rPr>
  </w:style>
  <w:style w:type="paragraph" w:customStyle="1" w:styleId="300">
    <w:name w:val="寄信人地址1"/>
    <w:basedOn w:val="1"/>
    <w:qFormat/>
    <w:uiPriority w:val="0"/>
    <w:rPr>
      <w:rFonts w:ascii="Arial" w:hAnsi="Arial"/>
    </w:rPr>
  </w:style>
  <w:style w:type="paragraph" w:customStyle="1" w:styleId="301">
    <w:name w:val="文本块1"/>
    <w:basedOn w:val="1"/>
    <w:qFormat/>
    <w:uiPriority w:val="0"/>
    <w:pPr>
      <w:ind w:left="420" w:right="33"/>
      <w:jc w:val="left"/>
    </w:pPr>
    <w:rPr>
      <w:sz w:val="24"/>
      <w:szCs w:val="20"/>
    </w:rPr>
  </w:style>
  <w:style w:type="paragraph" w:customStyle="1" w:styleId="302">
    <w:name w:val="目录 31"/>
    <w:basedOn w:val="1"/>
    <w:next w:val="1"/>
    <w:semiHidden/>
    <w:qFormat/>
    <w:uiPriority w:val="0"/>
    <w:pPr>
      <w:tabs>
        <w:tab w:val="right" w:leader="dot" w:pos="9344"/>
      </w:tabs>
      <w:spacing w:line="300" w:lineRule="auto"/>
      <w:ind w:left="840"/>
    </w:pPr>
    <w:rPr>
      <w:rFonts w:ascii="Arial" w:hAnsi="Arial" w:cs="Arial"/>
      <w:szCs w:val="21"/>
    </w:rPr>
  </w:style>
  <w:style w:type="paragraph" w:customStyle="1" w:styleId="303">
    <w:name w:val="纯文本1"/>
    <w:basedOn w:val="1"/>
    <w:link w:val="304"/>
    <w:qFormat/>
    <w:uiPriority w:val="0"/>
    <w:rPr>
      <w:rFonts w:ascii="宋体" w:hAnsi="Courier New"/>
      <w:szCs w:val="20"/>
    </w:rPr>
  </w:style>
  <w:style w:type="character" w:customStyle="1" w:styleId="304">
    <w:name w:val="纯文本 Char"/>
    <w:link w:val="303"/>
    <w:qFormat/>
    <w:uiPriority w:val="0"/>
    <w:rPr>
      <w:rFonts w:ascii="宋体" w:hAnsi="Courier New" w:eastAsia="宋体"/>
      <w:sz w:val="21"/>
      <w:lang w:val="en-US" w:eastAsia="zh-CN" w:bidi="ar-SA"/>
    </w:rPr>
  </w:style>
  <w:style w:type="paragraph" w:customStyle="1" w:styleId="305">
    <w:name w:val="正文文本缩进 21"/>
    <w:basedOn w:val="1"/>
    <w:qFormat/>
    <w:uiPriority w:val="0"/>
    <w:pPr>
      <w:spacing w:after="120" w:line="480" w:lineRule="auto"/>
      <w:ind w:left="420"/>
    </w:pPr>
  </w:style>
  <w:style w:type="paragraph" w:customStyle="1" w:styleId="306">
    <w:name w:val="批注框文本1"/>
    <w:basedOn w:val="1"/>
    <w:link w:val="307"/>
    <w:qFormat/>
    <w:uiPriority w:val="0"/>
    <w:rPr>
      <w:sz w:val="18"/>
      <w:szCs w:val="18"/>
    </w:rPr>
  </w:style>
  <w:style w:type="character" w:customStyle="1" w:styleId="307">
    <w:name w:val="批注框文本 Char"/>
    <w:link w:val="306"/>
    <w:qFormat/>
    <w:uiPriority w:val="0"/>
    <w:rPr>
      <w:sz w:val="18"/>
      <w:szCs w:val="18"/>
    </w:rPr>
  </w:style>
  <w:style w:type="paragraph" w:customStyle="1" w:styleId="308">
    <w:name w:val="页脚1"/>
    <w:basedOn w:val="1"/>
    <w:link w:val="309"/>
    <w:qFormat/>
    <w:uiPriority w:val="0"/>
    <w:pPr>
      <w:tabs>
        <w:tab w:val="center" w:pos="4153"/>
        <w:tab w:val="right" w:pos="8306"/>
      </w:tabs>
      <w:jc w:val="left"/>
    </w:pPr>
    <w:rPr>
      <w:sz w:val="18"/>
      <w:szCs w:val="18"/>
    </w:rPr>
  </w:style>
  <w:style w:type="character" w:customStyle="1" w:styleId="309">
    <w:name w:val="页脚 Char"/>
    <w:link w:val="308"/>
    <w:qFormat/>
    <w:uiPriority w:val="0"/>
    <w:rPr>
      <w:sz w:val="18"/>
      <w:szCs w:val="18"/>
    </w:rPr>
  </w:style>
  <w:style w:type="paragraph" w:customStyle="1" w:styleId="310">
    <w:name w:val="页眉1"/>
    <w:basedOn w:val="1"/>
    <w:link w:val="311"/>
    <w:qFormat/>
    <w:uiPriority w:val="0"/>
    <w:pPr>
      <w:pBdr>
        <w:bottom w:val="single" w:color="000000" w:sz="6" w:space="1"/>
      </w:pBdr>
      <w:tabs>
        <w:tab w:val="center" w:pos="4153"/>
        <w:tab w:val="right" w:pos="8306"/>
      </w:tabs>
      <w:jc w:val="center"/>
    </w:pPr>
    <w:rPr>
      <w:sz w:val="18"/>
      <w:szCs w:val="18"/>
    </w:rPr>
  </w:style>
  <w:style w:type="character" w:customStyle="1" w:styleId="311">
    <w:name w:val="页眉 Char"/>
    <w:link w:val="310"/>
    <w:qFormat/>
    <w:uiPriority w:val="0"/>
    <w:rPr>
      <w:sz w:val="18"/>
      <w:szCs w:val="18"/>
    </w:rPr>
  </w:style>
  <w:style w:type="paragraph" w:customStyle="1" w:styleId="312">
    <w:name w:val="目录 11"/>
    <w:basedOn w:val="1"/>
    <w:next w:val="1"/>
    <w:semiHidden/>
    <w:qFormat/>
    <w:uiPriority w:val="0"/>
  </w:style>
  <w:style w:type="paragraph" w:customStyle="1" w:styleId="313">
    <w:name w:val="正文文本缩进 31"/>
    <w:basedOn w:val="1"/>
    <w:qFormat/>
    <w:uiPriority w:val="99"/>
    <w:pPr>
      <w:ind w:firstLine="420"/>
    </w:pPr>
    <w:rPr>
      <w:rFonts w:eastAsia="楷体_GB2312"/>
    </w:rPr>
  </w:style>
  <w:style w:type="paragraph" w:customStyle="1" w:styleId="314">
    <w:name w:val="目录 21"/>
    <w:basedOn w:val="1"/>
    <w:next w:val="1"/>
    <w:semiHidden/>
    <w:qFormat/>
    <w:uiPriority w:val="0"/>
    <w:pPr>
      <w:ind w:left="420"/>
    </w:pPr>
    <w:rPr>
      <w:szCs w:val="20"/>
    </w:rPr>
  </w:style>
  <w:style w:type="paragraph" w:customStyle="1" w:styleId="315">
    <w:name w:val="正文文本 21"/>
    <w:basedOn w:val="1"/>
    <w:link w:val="316"/>
    <w:qFormat/>
    <w:uiPriority w:val="0"/>
    <w:pPr>
      <w:spacing w:line="440" w:lineRule="exact"/>
    </w:pPr>
    <w:rPr>
      <w:rFonts w:ascii="楷体_GB2312" w:eastAsia="楷体_GB2312"/>
      <w:sz w:val="28"/>
    </w:rPr>
  </w:style>
  <w:style w:type="character" w:customStyle="1" w:styleId="316">
    <w:name w:val="正文文本 2 Char"/>
    <w:link w:val="315"/>
    <w:qFormat/>
    <w:uiPriority w:val="0"/>
    <w:rPr>
      <w:rFonts w:ascii="楷体_GB2312" w:eastAsia="楷体_GB2312"/>
      <w:sz w:val="28"/>
      <w:szCs w:val="24"/>
    </w:rPr>
  </w:style>
  <w:style w:type="paragraph" w:customStyle="1" w:styleId="317">
    <w:name w:val="批注主题1"/>
    <w:basedOn w:val="295"/>
    <w:next w:val="295"/>
    <w:link w:val="318"/>
    <w:qFormat/>
    <w:uiPriority w:val="0"/>
    <w:rPr>
      <w:b/>
      <w:bCs/>
    </w:rPr>
  </w:style>
  <w:style w:type="character" w:customStyle="1" w:styleId="318">
    <w:name w:val="批注主题 Char"/>
    <w:link w:val="317"/>
    <w:qFormat/>
    <w:uiPriority w:val="0"/>
    <w:rPr>
      <w:b/>
      <w:bCs/>
      <w:sz w:val="21"/>
      <w:szCs w:val="24"/>
    </w:rPr>
  </w:style>
  <w:style w:type="paragraph" w:customStyle="1" w:styleId="319">
    <w:name w:val="正文首行缩进 21"/>
    <w:basedOn w:val="299"/>
    <w:qFormat/>
    <w:uiPriority w:val="0"/>
    <w:pPr>
      <w:widowControl/>
      <w:spacing w:after="120"/>
      <w:ind w:left="420" w:firstLine="420"/>
    </w:pPr>
    <w:rPr>
      <w:rFonts w:ascii="仿宋_GB2312" w:eastAsia="仿宋_GB2312"/>
      <w:color w:val="FF6600"/>
      <w:sz w:val="21"/>
    </w:rPr>
  </w:style>
  <w:style w:type="table" w:customStyle="1" w:styleId="320">
    <w:name w:val="网格型1"/>
    <w:basedOn w:val="292"/>
    <w:qFormat/>
    <w:uiPriority w:val="0"/>
    <w:tblPr>
      <w:tblCellMar>
        <w:top w:w="0" w:type="dxa"/>
        <w:left w:w="0" w:type="dxa"/>
        <w:bottom w:w="0" w:type="dxa"/>
        <w:right w:w="0" w:type="dxa"/>
      </w:tblCellMar>
    </w:tblPr>
  </w:style>
  <w:style w:type="character" w:customStyle="1" w:styleId="321">
    <w:name w:val="要点1"/>
    <w:qFormat/>
    <w:uiPriority w:val="0"/>
  </w:style>
  <w:style w:type="character" w:customStyle="1" w:styleId="322">
    <w:name w:val="页码1"/>
    <w:qFormat/>
    <w:uiPriority w:val="0"/>
  </w:style>
  <w:style w:type="character" w:customStyle="1" w:styleId="323">
    <w:name w:val="已访问的超链接1"/>
    <w:qFormat/>
    <w:uiPriority w:val="0"/>
    <w:rPr>
      <w:color w:val="800080"/>
      <w:u w:val="none"/>
    </w:rPr>
  </w:style>
  <w:style w:type="character" w:customStyle="1" w:styleId="324">
    <w:name w:val="强调1"/>
    <w:qFormat/>
    <w:uiPriority w:val="0"/>
  </w:style>
  <w:style w:type="character" w:customStyle="1" w:styleId="325">
    <w:name w:val="HTML 定义1"/>
    <w:qFormat/>
    <w:uiPriority w:val="0"/>
  </w:style>
  <w:style w:type="character" w:customStyle="1" w:styleId="326">
    <w:name w:val="HTML 打字机1"/>
    <w:qFormat/>
    <w:uiPriority w:val="0"/>
    <w:rPr>
      <w:rFonts w:ascii="monospace" w:hAnsi="monospace" w:eastAsia="monospace" w:cs="monospace"/>
      <w:sz w:val="20"/>
    </w:rPr>
  </w:style>
  <w:style w:type="character" w:customStyle="1" w:styleId="327">
    <w:name w:val="HTML 缩写1"/>
    <w:qFormat/>
    <w:uiPriority w:val="0"/>
  </w:style>
  <w:style w:type="character" w:customStyle="1" w:styleId="328">
    <w:name w:val="HTML 变量1"/>
    <w:qFormat/>
    <w:uiPriority w:val="0"/>
  </w:style>
  <w:style w:type="character" w:customStyle="1" w:styleId="329">
    <w:name w:val="超链接1"/>
    <w:qFormat/>
    <w:uiPriority w:val="0"/>
    <w:rPr>
      <w:color w:val="0000FF"/>
      <w:u w:val="none"/>
    </w:rPr>
  </w:style>
  <w:style w:type="character" w:customStyle="1" w:styleId="330">
    <w:name w:val="HTML 代码1"/>
    <w:qFormat/>
    <w:uiPriority w:val="0"/>
    <w:rPr>
      <w:rFonts w:ascii="monospace" w:hAnsi="monospace" w:eastAsia="monospace" w:cs="monospace"/>
      <w:sz w:val="20"/>
    </w:rPr>
  </w:style>
  <w:style w:type="character" w:customStyle="1" w:styleId="331">
    <w:name w:val="批注引用1"/>
    <w:qFormat/>
    <w:uiPriority w:val="0"/>
    <w:rPr>
      <w:sz w:val="21"/>
      <w:szCs w:val="21"/>
    </w:rPr>
  </w:style>
  <w:style w:type="character" w:customStyle="1" w:styleId="332">
    <w:name w:val="HTML 引文1"/>
    <w:qFormat/>
    <w:uiPriority w:val="0"/>
  </w:style>
  <w:style w:type="character" w:customStyle="1" w:styleId="333">
    <w:name w:val="HTML 键盘1"/>
    <w:qFormat/>
    <w:uiPriority w:val="0"/>
    <w:rPr>
      <w:rFonts w:ascii="monospace" w:hAnsi="monospace" w:eastAsia="monospace" w:cs="monospace"/>
      <w:sz w:val="20"/>
    </w:rPr>
  </w:style>
  <w:style w:type="character" w:customStyle="1" w:styleId="334">
    <w:name w:val="HTML 样本1"/>
    <w:qFormat/>
    <w:uiPriority w:val="0"/>
    <w:rPr>
      <w:rFonts w:ascii="monospace" w:hAnsi="monospace" w:eastAsia="monospace" w:cs="monospace"/>
    </w:rPr>
  </w:style>
  <w:style w:type="character" w:customStyle="1" w:styleId="335">
    <w:name w:val="hour_pm"/>
    <w:qFormat/>
    <w:uiPriority w:val="0"/>
  </w:style>
  <w:style w:type="character" w:customStyle="1" w:styleId="336">
    <w:name w:val="Font Style37"/>
    <w:qFormat/>
    <w:uiPriority w:val="0"/>
    <w:rPr>
      <w:rFonts w:ascii="Arial" w:hAnsi="Arial" w:cs="Arial"/>
      <w:sz w:val="16"/>
      <w:szCs w:val="16"/>
    </w:rPr>
  </w:style>
  <w:style w:type="character" w:customStyle="1" w:styleId="337">
    <w:name w:val="Plain Text Char"/>
    <w:qFormat/>
    <w:uiPriority w:val="0"/>
    <w:rPr>
      <w:rFonts w:ascii="宋体" w:hAnsi="Courier New" w:eastAsia="宋体"/>
      <w:sz w:val="21"/>
      <w:lang w:val="en-US" w:eastAsia="zh-CN" w:bidi="ar-SA"/>
    </w:rPr>
  </w:style>
  <w:style w:type="character" w:customStyle="1" w:styleId="338">
    <w:name w:val="hour_am"/>
    <w:qFormat/>
    <w:uiPriority w:val="0"/>
  </w:style>
  <w:style w:type="character" w:customStyle="1" w:styleId="339">
    <w:name w:val="old"/>
    <w:qFormat/>
    <w:uiPriority w:val="0"/>
    <w:rPr>
      <w:color w:val="999999"/>
    </w:rPr>
  </w:style>
  <w:style w:type="character" w:customStyle="1" w:styleId="340">
    <w:name w:val="glyphicon"/>
    <w:qFormat/>
    <w:uiPriority w:val="0"/>
  </w:style>
  <w:style w:type="character" w:customStyle="1" w:styleId="341">
    <w:name w:val="Font Style29"/>
    <w:qFormat/>
    <w:uiPriority w:val="0"/>
    <w:rPr>
      <w:rFonts w:ascii="Arial" w:hAnsi="Arial" w:cs="Arial"/>
      <w:sz w:val="14"/>
      <w:szCs w:val="14"/>
    </w:rPr>
  </w:style>
  <w:style w:type="character" w:customStyle="1" w:styleId="342">
    <w:name w:val="标题 2 Char"/>
    <w:qFormat/>
    <w:uiPriority w:val="0"/>
    <w:rPr>
      <w:rFonts w:ascii="Arial" w:hAnsi="Arial" w:eastAsia="黑体"/>
      <w:b/>
      <w:sz w:val="32"/>
      <w:lang w:val="en-US" w:eastAsia="zh-CN"/>
    </w:rPr>
  </w:style>
  <w:style w:type="character" w:customStyle="1" w:styleId="343">
    <w:name w:val="Font Style30"/>
    <w:qFormat/>
    <w:uiPriority w:val="0"/>
    <w:rPr>
      <w:rFonts w:ascii="宋体" w:eastAsia="宋体" w:cs="宋体"/>
      <w:sz w:val="14"/>
      <w:szCs w:val="14"/>
    </w:rPr>
  </w:style>
  <w:style w:type="character" w:customStyle="1" w:styleId="344">
    <w:name w:val="hover"/>
    <w:qFormat/>
    <w:uiPriority w:val="0"/>
    <w:rPr>
      <w:shd w:val="clear" w:color="auto" w:fill="EEEEEE"/>
    </w:rPr>
  </w:style>
  <w:style w:type="character" w:customStyle="1" w:styleId="345">
    <w:name w:val="Font Style36"/>
    <w:qFormat/>
    <w:uiPriority w:val="0"/>
    <w:rPr>
      <w:rFonts w:ascii="宋体" w:eastAsia="宋体" w:cs="宋体"/>
      <w:sz w:val="16"/>
      <w:szCs w:val="16"/>
    </w:rPr>
  </w:style>
  <w:style w:type="paragraph" w:customStyle="1" w:styleId="346">
    <w:name w:val="正文（无缩进）"/>
    <w:basedOn w:val="1"/>
    <w:qFormat/>
    <w:uiPriority w:val="0"/>
    <w:pPr>
      <w:spacing w:line="360" w:lineRule="auto"/>
    </w:pPr>
    <w:rPr>
      <w:rFonts w:ascii="Calibri" w:hAnsi="Calibri"/>
      <w:sz w:val="24"/>
      <w:szCs w:val="21"/>
    </w:rPr>
  </w:style>
  <w:style w:type="paragraph" w:customStyle="1" w:styleId="347">
    <w:name w:val="标题1"/>
    <w:basedOn w:val="282"/>
    <w:next w:val="1"/>
    <w:qFormat/>
    <w:uiPriority w:val="0"/>
    <w:pPr>
      <w:numPr>
        <w:ilvl w:val="0"/>
        <w:numId w:val="1"/>
      </w:numPr>
      <w:spacing w:line="578" w:lineRule="atLeast"/>
      <w:jc w:val="left"/>
    </w:pPr>
  </w:style>
  <w:style w:type="paragraph" w:customStyle="1" w:styleId="348">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9">
    <w:name w:val="我的样式"/>
    <w:basedOn w:val="282"/>
    <w:next w:val="1"/>
    <w:qFormat/>
    <w:uiPriority w:val="0"/>
    <w:pPr>
      <w:numPr>
        <w:ilvl w:val="0"/>
        <w:numId w:val="2"/>
      </w:numPr>
      <w:spacing w:line="360" w:lineRule="auto"/>
    </w:pPr>
    <w:rPr>
      <w:rFonts w:ascii="仿宋_GB2312" w:eastAsia="仿宋_GB2312"/>
      <w:sz w:val="32"/>
      <w:szCs w:val="30"/>
    </w:rPr>
  </w:style>
  <w:style w:type="paragraph" w:customStyle="1" w:styleId="350">
    <w:name w:val="默认段落字体 Para Char Char Char Char Char Char Char Char Char1 Char Char Char Char Char Char Char"/>
    <w:basedOn w:val="294"/>
    <w:qFormat/>
    <w:uiPriority w:val="0"/>
    <w:rPr>
      <w:rFonts w:ascii="Tahoma" w:hAnsi="Tahoma"/>
      <w:sz w:val="24"/>
    </w:rPr>
  </w:style>
  <w:style w:type="paragraph" w:customStyle="1" w:styleId="351">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352">
    <w:name w:val="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353">
    <w:name w:val="Style9"/>
    <w:basedOn w:val="1"/>
    <w:qFormat/>
    <w:uiPriority w:val="0"/>
    <w:pPr>
      <w:jc w:val="left"/>
    </w:pPr>
    <w:rPr>
      <w:rFonts w:ascii="宋体"/>
      <w:sz w:val="24"/>
    </w:rPr>
  </w:style>
  <w:style w:type="paragraph" w:customStyle="1" w:styleId="354">
    <w:name w:val="Char Char1 Char Char Char Char Char Char"/>
    <w:basedOn w:val="1"/>
    <w:qFormat/>
    <w:uiPriority w:val="0"/>
    <w:pPr>
      <w:widowControl/>
      <w:jc w:val="center"/>
    </w:pPr>
    <w:rPr>
      <w:rFonts w:ascii="宋体" w:hAnsi="宋体"/>
      <w:b/>
      <w:sz w:val="24"/>
      <w:lang w:eastAsia="en-US"/>
    </w:rPr>
  </w:style>
  <w:style w:type="paragraph" w:customStyle="1" w:styleId="355">
    <w:name w:val="_Style 56"/>
    <w:basedOn w:val="294"/>
    <w:qFormat/>
    <w:uiPriority w:val="0"/>
    <w:pPr>
      <w:spacing w:line="436" w:lineRule="exact"/>
    </w:pPr>
    <w:rPr>
      <w:szCs w:val="20"/>
    </w:rPr>
  </w:style>
  <w:style w:type="paragraph" w:customStyle="1" w:styleId="356">
    <w:name w:val="Style10"/>
    <w:basedOn w:val="1"/>
    <w:qFormat/>
    <w:uiPriority w:val="0"/>
    <w:pPr>
      <w:jc w:val="left"/>
    </w:pPr>
    <w:rPr>
      <w:rFonts w:ascii="宋体"/>
      <w:sz w:val="24"/>
    </w:rPr>
  </w:style>
  <w:style w:type="paragraph" w:customStyle="1" w:styleId="357">
    <w:name w:val="Char Char Char Char"/>
    <w:basedOn w:val="294"/>
    <w:qFormat/>
    <w:uiPriority w:val="0"/>
    <w:pPr>
      <w:spacing w:line="360" w:lineRule="auto"/>
    </w:pPr>
    <w:rPr>
      <w:rFonts w:ascii="Tahoma" w:hAnsi="Tahoma"/>
      <w:sz w:val="24"/>
    </w:rPr>
  </w:style>
  <w:style w:type="paragraph" w:customStyle="1" w:styleId="358">
    <w:name w:val="正文（缩进） Char1"/>
    <w:basedOn w:val="1"/>
    <w:qFormat/>
    <w:uiPriority w:val="0"/>
    <w:pPr>
      <w:spacing w:before="156" w:after="156" w:line="360" w:lineRule="auto"/>
      <w:ind w:firstLine="480"/>
    </w:pPr>
    <w:rPr>
      <w:sz w:val="24"/>
    </w:rPr>
  </w:style>
  <w:style w:type="paragraph" w:customStyle="1" w:styleId="359">
    <w:name w:val="普通正文"/>
    <w:basedOn w:val="1"/>
    <w:qFormat/>
    <w:uiPriority w:val="0"/>
    <w:pPr>
      <w:spacing w:before="120" w:after="120" w:line="360" w:lineRule="auto"/>
      <w:ind w:firstLine="480"/>
      <w:jc w:val="left"/>
    </w:pPr>
    <w:rPr>
      <w:rFonts w:ascii="Arial" w:hAnsi="Arial"/>
      <w:sz w:val="24"/>
    </w:rPr>
  </w:style>
  <w:style w:type="paragraph" w:customStyle="1" w:styleId="360">
    <w:name w:val="修订1"/>
    <w:semiHidden/>
    <w:qFormat/>
    <w:uiPriority w:val="99"/>
    <w:rPr>
      <w:rFonts w:hint="default" w:ascii="Times New Roman" w:hAnsi="Times New Roman" w:eastAsia="宋体" w:cs="Times New Roman"/>
      <w:sz w:val="21"/>
      <w:szCs w:val="24"/>
      <w:lang w:val="en-US" w:eastAsia="zh-CN" w:bidi="ar-SA"/>
    </w:rPr>
  </w:style>
  <w:style w:type="paragraph" w:customStyle="1" w:styleId="361">
    <w:name w:val="Char"/>
    <w:basedOn w:val="1"/>
    <w:qFormat/>
    <w:uiPriority w:val="0"/>
    <w:pPr>
      <w:tabs>
        <w:tab w:val="left" w:pos="420"/>
      </w:tabs>
      <w:ind w:left="420" w:hanging="420"/>
      <w:jc w:val="left"/>
    </w:pPr>
    <w:rPr>
      <w:szCs w:val="20"/>
    </w:rPr>
  </w:style>
  <w:style w:type="paragraph" w:customStyle="1" w:styleId="362">
    <w:name w:val="文档正文"/>
    <w:basedOn w:val="1"/>
    <w:qFormat/>
    <w:uiPriority w:val="0"/>
    <w:pPr>
      <w:spacing w:line="480" w:lineRule="atLeast"/>
      <w:ind w:firstLine="567"/>
    </w:pPr>
    <w:rPr>
      <w:rFonts w:ascii="仿宋_GB2312"/>
      <w:szCs w:val="20"/>
    </w:rPr>
  </w:style>
  <w:style w:type="paragraph" w:customStyle="1" w:styleId="363">
    <w:name w:val="要点标题"/>
    <w:basedOn w:val="1"/>
    <w:qFormat/>
    <w:uiPriority w:val="0"/>
    <w:pPr>
      <w:numPr>
        <w:ilvl w:val="0"/>
        <w:numId w:val="3"/>
      </w:numPr>
      <w:jc w:val="left"/>
    </w:pPr>
    <w:rPr>
      <w:rFonts w:ascii="宋体" w:hAnsi="宋体"/>
      <w:b/>
      <w:sz w:val="24"/>
    </w:rPr>
  </w:style>
  <w:style w:type="paragraph" w:customStyle="1" w:styleId="364">
    <w:name w:val="Style11"/>
    <w:basedOn w:val="1"/>
    <w:qFormat/>
    <w:uiPriority w:val="0"/>
    <w:pPr>
      <w:spacing w:line="446" w:lineRule="exact"/>
      <w:jc w:val="left"/>
    </w:pPr>
    <w:rPr>
      <w:rFonts w:ascii="宋体"/>
      <w:sz w:val="24"/>
    </w:rPr>
  </w:style>
  <w:style w:type="paragraph" w:customStyle="1" w:styleId="365">
    <w:name w:val="Char1"/>
    <w:basedOn w:val="1"/>
    <w:qFormat/>
    <w:uiPriority w:val="0"/>
    <w:pPr>
      <w:tabs>
        <w:tab w:val="left" w:pos="840"/>
      </w:tabs>
      <w:ind w:left="840" w:hanging="420"/>
    </w:pPr>
    <w:rPr>
      <w:sz w:val="24"/>
    </w:rPr>
  </w:style>
  <w:style w:type="paragraph" w:customStyle="1" w:styleId="366">
    <w:name w:val="Char2"/>
    <w:basedOn w:val="1"/>
    <w:qFormat/>
    <w:uiPriority w:val="0"/>
    <w:pPr>
      <w:tabs>
        <w:tab w:val="left" w:pos="360"/>
      </w:tabs>
    </w:pPr>
    <w:rPr>
      <w:sz w:val="24"/>
    </w:rPr>
  </w:style>
  <w:style w:type="paragraph" w:customStyle="1" w:styleId="367">
    <w:name w:val="Style12"/>
    <w:basedOn w:val="1"/>
    <w:qFormat/>
    <w:uiPriority w:val="0"/>
    <w:pPr>
      <w:jc w:val="left"/>
    </w:pPr>
    <w:rPr>
      <w:rFonts w:ascii="宋体"/>
      <w:sz w:val="24"/>
    </w:rPr>
  </w:style>
  <w:style w:type="paragraph" w:customStyle="1" w:styleId="368">
    <w:name w:val="表格正文"/>
    <w:qFormat/>
    <w:uiPriority w:val="0"/>
    <w:pPr>
      <w:spacing w:line="0" w:lineRule="atLeast"/>
    </w:pPr>
    <w:rPr>
      <w:rFonts w:hint="default" w:ascii="Times New Roman" w:hAnsi="Times New Roman" w:eastAsia="宋体" w:cs="Times New Roman"/>
      <w:sz w:val="24"/>
      <w:szCs w:val="24"/>
      <w:lang w:val="en-US" w:eastAsia="zh-CN" w:bidi="he-IL"/>
    </w:rPr>
  </w:style>
  <w:style w:type="paragraph" w:customStyle="1" w:styleId="369">
    <w:name w:val="首行缩进"/>
    <w:basedOn w:val="1"/>
    <w:qFormat/>
    <w:uiPriority w:val="0"/>
    <w:pPr>
      <w:spacing w:line="360" w:lineRule="auto"/>
      <w:ind w:firstLine="420"/>
    </w:pPr>
    <w:rPr>
      <w:sz w:val="20"/>
    </w:rPr>
  </w:style>
  <w:style w:type="paragraph" w:customStyle="1" w:styleId="370">
    <w:name w:val="Table Text"/>
    <w:basedOn w:val="1"/>
    <w:semiHidden/>
    <w:qFormat/>
    <w:uiPriority w:val="0"/>
    <w:rPr>
      <w:rFonts w:ascii="宋体" w:hAnsi="宋体" w:cs="宋体"/>
      <w:sz w:val="24"/>
      <w:lang w:eastAsia="en-US"/>
    </w:rPr>
  </w:style>
  <w:style w:type="table" w:customStyle="1" w:styleId="371">
    <w:name w:val="Table Normal"/>
    <w:unhideWhenUsed/>
    <w:qFormat/>
    <w:uiPriority w:val="0"/>
    <w:tblPr>
      <w:tblCellMar>
        <w:top w:w="0" w:type="dxa"/>
        <w:left w:w="0" w:type="dxa"/>
        <w:bottom w:w="0" w:type="dxa"/>
        <w:right w:w="0" w:type="dxa"/>
      </w:tblCellMar>
    </w:tblPr>
  </w:style>
  <w:style w:type="character" w:customStyle="1" w:styleId="372">
    <w:name w:val="font71"/>
    <w:basedOn w:val="90"/>
    <w:qFormat/>
    <w:uiPriority w:val="0"/>
    <w:rPr>
      <w:rFonts w:hint="eastAsia" w:ascii="宋体" w:hAnsi="宋体" w:eastAsia="宋体" w:cs="宋体"/>
      <w:color w:val="000000"/>
      <w:sz w:val="21"/>
      <w:szCs w:val="21"/>
      <w:u w:val="none"/>
    </w:rPr>
  </w:style>
  <w:style w:type="character" w:customStyle="1" w:styleId="373">
    <w:name w:val="font91"/>
    <w:basedOn w:val="90"/>
    <w:qFormat/>
    <w:uiPriority w:val="0"/>
    <w:rPr>
      <w:rFonts w:hint="eastAsia" w:ascii="宋体" w:hAnsi="宋体" w:eastAsia="宋体" w:cs="宋体"/>
      <w:color w:val="000000"/>
      <w:sz w:val="21"/>
      <w:szCs w:val="21"/>
      <w:u w:val="none"/>
    </w:rPr>
  </w:style>
  <w:style w:type="character" w:customStyle="1" w:styleId="374">
    <w:name w:val="font112"/>
    <w:basedOn w:val="90"/>
    <w:qFormat/>
    <w:uiPriority w:val="0"/>
    <w:rPr>
      <w:rFonts w:hint="eastAsia" w:ascii="宋体" w:hAnsi="宋体" w:eastAsia="宋体" w:cs="宋体"/>
      <w:color w:val="000000"/>
      <w:sz w:val="21"/>
      <w:szCs w:val="21"/>
      <w:u w:val="none"/>
    </w:rPr>
  </w:style>
  <w:style w:type="character" w:customStyle="1" w:styleId="375">
    <w:name w:val="font31"/>
    <w:basedOn w:val="90"/>
    <w:qFormat/>
    <w:uiPriority w:val="0"/>
    <w:rPr>
      <w:rFonts w:hint="eastAsia" w:ascii="宋体" w:hAnsi="宋体" w:eastAsia="宋体" w:cs="宋体"/>
      <w:color w:val="000000"/>
      <w:sz w:val="20"/>
      <w:szCs w:val="20"/>
      <w:u w:val="none"/>
    </w:rPr>
  </w:style>
  <w:style w:type="character" w:customStyle="1" w:styleId="376">
    <w:name w:val="font41"/>
    <w:basedOn w:val="90"/>
    <w:qFormat/>
    <w:uiPriority w:val="0"/>
    <w:rPr>
      <w:rFonts w:hint="eastAsia" w:ascii="宋体" w:hAnsi="宋体" w:eastAsia="宋体" w:cs="宋体"/>
      <w:color w:val="FF0000"/>
      <w:sz w:val="20"/>
      <w:szCs w:val="20"/>
      <w:u w:val="none"/>
    </w:rPr>
  </w:style>
  <w:style w:type="character" w:customStyle="1" w:styleId="377">
    <w:name w:val="font61"/>
    <w:basedOn w:val="90"/>
    <w:qFormat/>
    <w:uiPriority w:val="0"/>
    <w:rPr>
      <w:rFonts w:hint="eastAsia" w:ascii="宋体" w:hAnsi="宋体" w:eastAsia="宋体" w:cs="宋体"/>
      <w:color w:val="000000"/>
      <w:sz w:val="22"/>
      <w:szCs w:val="22"/>
      <w:u w:val="none"/>
    </w:rPr>
  </w:style>
  <w:style w:type="character" w:customStyle="1" w:styleId="378">
    <w:name w:val="font51"/>
    <w:basedOn w:val="38"/>
    <w:qFormat/>
    <w:uiPriority w:val="0"/>
    <w:rPr>
      <w:rFonts w:hint="eastAsia" w:ascii="宋体" w:hAnsi="宋体" w:eastAsia="宋体" w:cs="宋体"/>
      <w:color w:val="FF0000"/>
      <w:sz w:val="28"/>
      <w:szCs w:val="28"/>
      <w:u w:val="none"/>
    </w:rPr>
  </w:style>
  <w:style w:type="character" w:customStyle="1" w:styleId="379">
    <w:name w:val="font81"/>
    <w:basedOn w:val="90"/>
    <w:qFormat/>
    <w:uiPriority w:val="0"/>
    <w:rPr>
      <w:rFonts w:hint="eastAsia" w:ascii="微软雅黑" w:hAnsi="微软雅黑" w:eastAsia="微软雅黑" w:cs="微软雅黑"/>
      <w:color w:val="000000"/>
      <w:sz w:val="20"/>
      <w:szCs w:val="20"/>
      <w:u w:val="none"/>
    </w:rPr>
  </w:style>
  <w:style w:type="character" w:customStyle="1" w:styleId="380">
    <w:name w:val="font131"/>
    <w:basedOn w:val="90"/>
    <w:qFormat/>
    <w:uiPriority w:val="0"/>
    <w:rPr>
      <w:rFonts w:hint="eastAsia" w:ascii="微软雅黑" w:hAnsi="微软雅黑" w:eastAsia="微软雅黑" w:cs="微软雅黑"/>
      <w:b/>
      <w:bCs/>
      <w:color w:val="000000"/>
      <w:sz w:val="20"/>
      <w:szCs w:val="20"/>
      <w:u w:val="none"/>
    </w:rPr>
  </w:style>
  <w:style w:type="character" w:customStyle="1" w:styleId="381">
    <w:name w:val="font101"/>
    <w:basedOn w:val="90"/>
    <w:qFormat/>
    <w:uiPriority w:val="0"/>
    <w:rPr>
      <w:rFonts w:hint="eastAsia" w:ascii="宋体" w:hAnsi="宋体" w:eastAsia="宋体" w:cs="宋体"/>
      <w:color w:val="000000"/>
      <w:sz w:val="24"/>
      <w:szCs w:val="24"/>
      <w:u w:val="none"/>
    </w:rPr>
  </w:style>
  <w:style w:type="paragraph" w:customStyle="1" w:styleId="382">
    <w:name w:val="WPSOffice手动目录 1"/>
    <w:qFormat/>
    <w:uiPriority w:val="0"/>
    <w:rPr>
      <w:rFonts w:hint="default" w:ascii="Times New Roman" w:hAnsi="Times New Roman" w:eastAsia="宋体" w:cs="Times New Roman"/>
      <w:lang w:val="en-US" w:eastAsia="zh-CN" w:bidi="ar-SA"/>
    </w:rPr>
  </w:style>
  <w:style w:type="character" w:customStyle="1" w:styleId="383">
    <w:name w:val="a_p_1"/>
    <w:basedOn w:val="90"/>
    <w:qFormat/>
    <w:uiPriority w:val="0"/>
    <w:rPr>
      <w:sz w:val="27"/>
      <w:szCs w:val="27"/>
    </w:rPr>
  </w:style>
  <w:style w:type="character" w:customStyle="1" w:styleId="384">
    <w:name w:val="a_p_3"/>
    <w:basedOn w:val="90"/>
    <w:qFormat/>
    <w:uiPriority w:val="0"/>
    <w:rPr>
      <w:sz w:val="27"/>
      <w:szCs w:val="27"/>
    </w:rPr>
  </w:style>
  <w:style w:type="character" w:customStyle="1" w:styleId="385">
    <w:name w:val="ul_li_a_1"/>
    <w:basedOn w:val="90"/>
    <w:qFormat/>
    <w:uiPriority w:val="0"/>
    <w:rPr>
      <w:b/>
      <w:bCs/>
      <w:color w:val="FFFFFF"/>
    </w:rPr>
  </w:style>
  <w:style w:type="character" w:customStyle="1" w:styleId="386">
    <w:name w:val="a_p_2"/>
    <w:basedOn w:val="90"/>
    <w:qFormat/>
    <w:uiPriority w:val="0"/>
  </w:style>
  <w:style w:type="character" w:customStyle="1" w:styleId="387">
    <w:name w:val="a_p_21"/>
    <w:basedOn w:val="90"/>
    <w:qFormat/>
    <w:uiPriority w:val="0"/>
    <w:rPr>
      <w:sz w:val="27"/>
      <w:szCs w:val="27"/>
    </w:rPr>
  </w:style>
  <w:style w:type="character" w:customStyle="1" w:styleId="388">
    <w:name w:val="exap"/>
    <w:basedOn w:val="90"/>
    <w:qFormat/>
    <w:uiPriority w:val="0"/>
    <w:rPr>
      <w:sz w:val="27"/>
      <w:szCs w:val="27"/>
    </w:rPr>
  </w:style>
  <w:style w:type="paragraph" w:customStyle="1" w:styleId="389">
    <w:name w:val="标题 5（有编号）（绿盟科技）"/>
    <w:basedOn w:val="1"/>
    <w:next w:val="390"/>
    <w:qFormat/>
    <w:uiPriority w:val="0"/>
    <w:pPr>
      <w:keepNext/>
      <w:keepLines/>
      <w:numPr>
        <w:ilvl w:val="4"/>
        <w:numId w:val="4"/>
      </w:numPr>
      <w:tabs>
        <w:tab w:val="left" w:pos="0"/>
      </w:tabs>
      <w:spacing w:before="280" w:after="156" w:line="377" w:lineRule="auto"/>
      <w:jc w:val="left"/>
      <w:outlineLvl w:val="4"/>
    </w:pPr>
    <w:rPr>
      <w:rFonts w:ascii="Arial" w:hAnsi="Arial" w:eastAsia="黑体"/>
      <w:b/>
      <w:sz w:val="24"/>
      <w:szCs w:val="28"/>
    </w:rPr>
  </w:style>
  <w:style w:type="paragraph" w:customStyle="1" w:styleId="390">
    <w:name w:val="正文（绿盟科技）"/>
    <w:next w:val="1"/>
    <w:qFormat/>
    <w:uiPriority w:val="0"/>
    <w:pPr>
      <w:spacing w:line="300" w:lineRule="auto"/>
    </w:pPr>
    <w:rPr>
      <w:rFonts w:hint="default" w:ascii="Arial" w:hAnsi="Arial" w:eastAsia="宋体" w:cs="黑体"/>
      <w:sz w:val="21"/>
      <w:szCs w:val="21"/>
      <w:lang w:val="en-US" w:eastAsia="zh-CN" w:bidi="ar-SA"/>
    </w:rPr>
  </w:style>
  <w:style w:type="paragraph" w:customStyle="1" w:styleId="391">
    <w:name w:val="正文_2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2">
    <w:name w:val="正文文本111"/>
    <w:basedOn w:val="1"/>
    <w:semiHidden/>
    <w:qFormat/>
    <w:uiPriority w:val="0"/>
    <w:rPr>
      <w:rFonts w:ascii="仿宋" w:hAnsi="仿宋" w:eastAsia="仿宋" w:cs="仿宋"/>
      <w:sz w:val="32"/>
      <w:szCs w:val="32"/>
      <w:lang w:eastAsia="en-US"/>
    </w:rPr>
  </w:style>
  <w:style w:type="paragraph" w:customStyle="1" w:styleId="393">
    <w:name w:val="纯文本11"/>
    <w:basedOn w:val="1"/>
    <w:qFormat/>
    <w:uiPriority w:val="0"/>
    <w:rPr>
      <w:rFonts w:ascii="宋体" w:hAnsi="Courier New"/>
      <w:szCs w:val="20"/>
    </w:rPr>
  </w:style>
  <w:style w:type="character" w:customStyle="1" w:styleId="394">
    <w:name w:val="NormalCharacter1"/>
    <w:semiHidden/>
    <w:qFormat/>
    <w:uiPriority w:val="0"/>
  </w:style>
  <w:style w:type="paragraph" w:customStyle="1" w:styleId="395">
    <w:name w:val="PlainText1"/>
    <w:basedOn w:val="1"/>
    <w:qFormat/>
    <w:uiPriority w:val="0"/>
    <w:pPr>
      <w:widowControl/>
    </w:pPr>
    <w:rPr>
      <w:rFonts w:ascii="宋体" w:hAnsi="Courier New"/>
      <w:szCs w:val="20"/>
    </w:rPr>
  </w:style>
  <w:style w:type="character" w:customStyle="1" w:styleId="396">
    <w:name w:val="font11"/>
    <w:basedOn w:val="90"/>
    <w:qFormat/>
    <w:uiPriority w:val="0"/>
    <w:rPr>
      <w:rFonts w:hint="eastAsia" w:ascii="宋体" w:hAnsi="宋体" w:eastAsia="宋体" w:cs="宋体"/>
      <w:color w:val="000000"/>
      <w:sz w:val="22"/>
      <w:szCs w:val="22"/>
      <w:u w:val="none"/>
    </w:rPr>
  </w:style>
  <w:style w:type="paragraph" w:customStyle="1" w:styleId="397">
    <w:name w:val="p_12_宋体"/>
    <w:basedOn w:val="1"/>
    <w:qFormat/>
    <w:uiPriority w:val="0"/>
    <w:pPr>
      <w:widowControl/>
      <w:spacing w:line="276" w:lineRule="auto"/>
      <w:jc w:val="left"/>
    </w:pPr>
    <w:rPr>
      <w:rFonts w:hAnsi="宋体"/>
      <w:color w:val="000000"/>
      <w:sz w:val="24"/>
      <w:szCs w:val="22"/>
      <w:lang w:eastAsia="en-US"/>
    </w:rPr>
  </w:style>
  <w:style w:type="character" w:customStyle="1" w:styleId="398">
    <w:name w:val="NormalCharacter"/>
    <w:semiHidden/>
    <w:qFormat/>
    <w:uiPriority w:val="0"/>
  </w:style>
  <w:style w:type="character" w:customStyle="1" w:styleId="399">
    <w:name w:val="font21"/>
    <w:basedOn w:val="38"/>
    <w:qFormat/>
    <w:uiPriority w:val="0"/>
    <w:rPr>
      <w:rFonts w:hint="default" w:ascii="Times New Roman" w:hAnsi="Times New Roman" w:cs="Times New Roman"/>
      <w:b/>
      <w:bCs/>
      <w:color w:val="000000"/>
      <w:sz w:val="40"/>
      <w:szCs w:val="40"/>
      <w:u w:val="none"/>
    </w:rPr>
  </w:style>
  <w:style w:type="character" w:customStyle="1" w:styleId="400">
    <w:name w:val="font01"/>
    <w:basedOn w:val="38"/>
    <w:qFormat/>
    <w:uiPriority w:val="0"/>
    <w:rPr>
      <w:rFonts w:hint="eastAsia" w:ascii="宋体" w:hAnsi="宋体" w:eastAsia="宋体" w:cs="宋体"/>
      <w:color w:val="000000"/>
      <w:sz w:val="22"/>
      <w:szCs w:val="22"/>
      <w:u w:val="none"/>
    </w:rPr>
  </w:style>
  <w:style w:type="paragraph" w:customStyle="1" w:styleId="401">
    <w:name w:val="Heading 2"/>
    <w:basedOn w:val="1"/>
    <w:next w:val="12"/>
    <w:qFormat/>
    <w:uiPriority w:val="0"/>
    <w:pPr>
      <w:keepNext/>
      <w:keepLines/>
      <w:spacing w:before="360" w:after="200"/>
      <w:outlineLvl w:val="1"/>
    </w:pPr>
    <w:rPr>
      <w:rFonts w:ascii="Arial" w:hAnsi="Arial" w:eastAsia="Arial" w:cs="Arial"/>
      <w:sz w:val="34"/>
    </w:rPr>
  </w:style>
  <w:style w:type="paragraph" w:customStyle="1" w:styleId="40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2044dc71-e188-4798-9a24-20f91ff47fd8</errorID>
      <errorWord>:</errorWord>
      <group>L1_Format</group>
      <groupName>格式问题</groupName>
      <ability>L2_HalfPunc_CN</ability>
      <abilityName>全半角检查</abilityName>
      <candidateList>
        <item>：</item>
      </candidateList>
      <explain>文本全半角错误。</explain>
      <paraID>10F19BCA</paraID>
      <start>4</start>
      <end>5</end>
      <status>unmodified</status>
      <modifiedWord/>
      <trackRevisions>false</trackRevisions>
    </reviewItem>
    <reviewItem>
      <errorID>93857596-8950-4d06-baa8-4dd0ce15a65b</errorID>
      <errorWord>:</errorWord>
      <group>L1_Format</group>
      <groupName>格式问题</groupName>
      <ability>L2_HalfPunc_CN</ability>
      <abilityName>全半角检查</abilityName>
      <candidateList>
        <item>：</item>
      </candidateList>
      <explain>文本全半角错误。</explain>
      <paraID> 9F4F0CD</paraID>
      <start>4</start>
      <end>5</end>
      <status>unmodified</status>
      <modifiedWord/>
      <trackRevisions>false</trackRevisions>
    </reviewItem>
    <reviewItem>
      <errorID>3d3d90a7-bd49-4dab-ab9e-0405897d435a</errorID>
      <errorWord>二0二六</errorWord>
      <group>L1_Knowledge</group>
      <groupName>知识性问题</groupName>
      <ability>L2_Knowledge</ability>
      <abilityName>其他知识</abilityName>
      <candidateList>
        <item>二〇二六</item>
      </candidateList>
      <explain>中文数字应使用“〇”，而非形似的字符，如“0”。该字符在不同字体下外观可能相似，但含义和编码不同，请注意区分。</explain>
      <paraID>2CEB0746</paraID>
      <start>0</start>
      <end>4</end>
      <status>modified</status>
      <modifiedWord>二〇二六</modifiedWord>
      <trackRevisions>false</trackRevisions>
    </reviewItem>
    <reviewItem>
      <errorID>c107472a-ee57-4479-af78-993ce142cd09</errorID>
      <errorWord>:</errorWord>
      <group>L1_Format</group>
      <groupName>格式问题</groupName>
      <ability>L2_HalfPunc_CN</ability>
      <abilityName>全半角检查</abilityName>
      <candidateList>
        <item>：</item>
      </candidateList>
      <explain>文本全半角错误。</explain>
      <paraID> 2CD0C31</paraID>
      <start>4</start>
      <end>5</end>
      <status>modified</status>
      <modifiedWord>：</modifiedWord>
      <trackRevisions>false</trackRevisions>
    </reviewItem>
    <reviewItem>
      <errorID>66bd4071-545c-409a-b730-a211fcfbe541</errorID>
      <errorWord>:</errorWord>
      <group>L1_Format</group>
      <groupName>格式问题</groupName>
      <ability>L2_HalfPunc_CN</ability>
      <abilityName>全半角检查</abilityName>
      <candidateList>
        <item>：</item>
      </candidateList>
      <explain>文本全半角错误。</explain>
      <paraID>6A9E1343</paraID>
      <start>7</start>
      <end>8</end>
      <status>modified</status>
      <modifiedWord>：</modifiedWord>
      <trackRevisions>false</trackRevisions>
    </reviewItem>
    <reviewItem>
      <errorID>eca9bfb4-5a83-461b-8eb1-fe0c5d37f369</errorID>
      <errorWord>:</errorWord>
      <group>L1_Format</group>
      <groupName>格式问题</groupName>
      <ability>L2_HalfPunc_CN</ability>
      <abilityName>全半角检查</abilityName>
      <candidateList>
        <item>：</item>
      </candidateList>
      <explain>文本全半角错误。</explain>
      <paraID> 4D08BBD</paraID>
      <start>7</start>
      <end>8</end>
      <status>modified</status>
      <modifiedWord>：</modifiedWord>
      <trackRevisions>false</trackRevisions>
    </reviewItem>
    <reviewItem>
      <errorID>5e54f764-5ac5-45b9-b363-5839501e3ffb</errorID>
      <errorWord>:</errorWord>
      <group>L1_Format</group>
      <groupName>格式问题</groupName>
      <ability>L2_HalfPunc_CN</ability>
      <abilityName>全半角检查</abilityName>
      <candidateList>
        <item>：</item>
      </candidateList>
      <explain>文本全半角错误。</explain>
      <paraID>56D3F8D3</paraID>
      <start>7</start>
      <end>8</end>
      <status>modified</status>
      <modifiedWord>：</modifiedWord>
      <trackRevisions>false</trackRevisions>
    </reviewItem>
    <reviewItem>
      <errorID>7c62cba4-2fd9-4e7f-b7e9-b2ca45ce0e6e</errorID>
      <errorWord>:</errorWord>
      <group>L1_Format</group>
      <groupName>格式问题</groupName>
      <ability>L2_HalfPunc_CN</ability>
      <abilityName>全半角检查</abilityName>
      <candidateList>
        <item>：</item>
      </candidateList>
      <explain>文本全半角错误。</explain>
      <paraID>59A97F43</paraID>
      <start>7</start>
      <end>8</end>
      <status>modified</status>
      <modifiedWord>：</modifiedWord>
      <trackRevisions>false</trackRevisions>
    </reviewItem>
    <reviewItem>
      <errorID>9f5b3db7-0df5-4fd0-b86b-2642831ce8b6</errorID>
      <errorWord>:</errorWord>
      <group>L1_Format</group>
      <groupName>格式问题</groupName>
      <ability>L2_HalfPunc_CN</ability>
      <abilityName>全半角检查</abilityName>
      <candidateList>
        <item>：</item>
      </candidateList>
      <explain>文本全半角错误。</explain>
      <paraID> 9A1D5D2</paraID>
      <start>9</start>
      <end>10</end>
      <status>modified</status>
      <modifiedWord>：</modifiedWord>
      <trackRevisions>false</trackRevisions>
    </reviewItem>
    <reviewItem>
      <errorID>eccca4d0-abde-4491-bbb7-5c6ec6f6bde8</errorID>
      <errorWord>:</errorWord>
      <group>L1_Format</group>
      <groupName>格式问题</groupName>
      <ability>L2_HalfPunc_CN</ability>
      <abilityName>全半角检查</abilityName>
      <candidateList>
        <item>：</item>
      </candidateList>
      <explain>文本全半角错误。</explain>
      <paraID>3BE4D9F4</paraID>
      <start>10</start>
      <end>11</end>
      <status>modified</status>
      <modifiedWord>：</modifiedWord>
      <trackRevisions>false</trackRevisions>
    </reviewItem>
    <reviewItem>
      <errorID>0b4087a8-6fa6-4996-b967-59a49f1d4d02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4E981616</paraID>
      <start>0</start>
      <end>2</end>
      <status>unmodified</status>
      <modifiedWord/>
      <trackRevisions>false</trackRevisions>
    </reviewItem>
    <reviewItem>
      <errorID>475f480b-f0fc-4af1-8f6a-c3205e929a27</errorID>
      <errorWord>:</errorWord>
      <group>L1_Format</group>
      <groupName>格式问题</groupName>
      <ability>L2_HalfPunc_CN</ability>
      <abilityName>全半角检查</abilityName>
      <candidateList>
        <item>：</item>
      </candidateList>
      <explain>文本全半角错误。</explain>
      <paraID>4E981616</paraID>
      <start>10</start>
      <end>11</end>
      <status>unmodified</status>
      <modifiedWord/>
      <trackRevisions>false</trackRevisions>
    </reviewItem>
    <reviewItem>
      <errorID>3448f682-fa5c-4350-9d29-31ba950639b1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3C0ABED</paraID>
      <start>0</start>
      <end>2</end>
      <status>unmodified</status>
      <modifiedWord/>
      <trackRevisions>false</trackRevisions>
    </reviewItem>
    <reviewItem>
      <errorID>5a5dfcd4-14c8-424d-9133-bf57bab6af86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54C5505E</paraID>
      <start>0</start>
      <end>2</end>
      <status>unmodified</status>
      <modifiedWord/>
      <trackRevisions>false</trackRevisions>
    </reviewItem>
    <reviewItem>
      <errorID>f55fbf1e-c3f7-4535-a30c-c6aabb5ac296</errorID>
      <errorWord>:</errorWord>
      <group>L1_Format</group>
      <groupName>格式问题</groupName>
      <ability>L2_HalfPunc_CN</ability>
      <abilityName>全半角检查</abilityName>
      <candidateList>
        <item>：</item>
      </candidateList>
      <explain>文本全半角错误。</explain>
      <paraID>18F43208</paraID>
      <start>19</start>
      <end>20</end>
      <status>unmodified</status>
      <modifiedWord/>
      <trackRevisions>false</trackRevisions>
    </reviewItem>
    <reviewItem>
      <errorID>26b0a232-9705-4ad0-98e8-f9447b473efd</errorID>
      <errorWord>:</errorWord>
      <group>L1_Format</group>
      <groupName>格式问题</groupName>
      <ability>L2_HalfPunc_CN</ability>
      <abilityName>全半角检查</abilityName>
      <candidateList>
        <item>：</item>
      </candidateList>
      <explain>文本全半角错误。</explain>
      <paraID>55E64539</paraID>
      <start>1</start>
      <end>2</end>
      <status>unmodified</status>
      <modifiedWord/>
      <trackRevisions>false</trackRevisions>
    </reviewItem>
    <reviewItem>
      <errorID>44b3d425-a70b-4589-b9d1-76e50f945383</errorID>
      <errorWord>:</errorWord>
      <group>L1_Format</group>
      <groupName>格式问题</groupName>
      <ability>L2_HalfPunc_CN</ability>
      <abilityName>全半角检查</abilityName>
      <candidateList>
        <item>：</item>
      </candidateList>
      <explain>文本全半角错误。</explain>
      <paraID>27A1E38B</paraID>
      <start>10</start>
      <end>11</end>
      <status>unmodified</status>
      <modifiedWord/>
      <trackRevisions>false</trackRevisions>
    </reviewItem>
    <reviewItem>
      <errorID>66611283-dc3c-4629-bd01-2c2276f9d0ca</errorID>
      <errorWord>:</errorWord>
      <group>L1_Format</group>
      <groupName>格式问题</groupName>
      <ability>L2_HalfPunc_CN</ability>
      <abilityName>全半角检查</abilityName>
      <candidateList>
        <item>：</item>
      </candidateList>
      <explain>文本全半角错误。</explain>
      <paraID>1740C4DC</paraID>
      <start>21</start>
      <end>22</end>
      <status>unmodified</status>
      <modifiedWord/>
      <trackRevisions>false</trackRevisions>
    </reviewItem>
    <reviewItem>
      <errorID>449d0c9b-eaf0-4f7c-b668-7450b10a7c67</errorID>
      <errorWord>:</errorWord>
      <group>L1_Format</group>
      <groupName>格式问题</groupName>
      <ability>L2_HalfPunc_CN</ability>
      <abilityName>全半角检查</abilityName>
      <candidateList>
        <item>：</item>
      </candidateList>
      <explain>文本全半角错误。</explain>
      <paraID>56B71C6A</paraID>
      <start>5</start>
      <end>6</end>
      <status>unmodified</status>
      <modifiedWord/>
      <trackRevisions>false</trackRevisions>
    </reviewItem>
    <reviewItem>
      <errorID>1d262a1c-686d-496e-9e22-6dbd98ac713a</errorID>
      <errorWord>:</errorWord>
      <group>L1_Format</group>
      <groupName>格式问题</groupName>
      <ability>L2_HalfPunc_CN</ability>
      <abilityName>全半角检查</abilityName>
      <candidateList>
        <item>：</item>
      </candidateList>
      <explain>文本全半角错误。</explain>
      <paraID> 35DE26B</paraID>
      <start>18</start>
      <end>19</end>
      <status>unmodified</status>
      <modifiedWord/>
      <trackRevisions>false</trackRevisions>
    </reviewItem>
    <reviewItem>
      <errorID>f928eb1b-7c46-4418-8a4e-007bc8e7fe24</errorID>
      <errorWord>（</errorWord>
      <group>L1_Punc</group>
      <groupName>标点问题</groupName>
      <ability>L2_Punc_CN</ability>
      <abilityName>标点符号检查</abilityName>
      <candidateList/>
      <explain>同一形式括号套用。</explain>
      <paraID>298F51AB</paraID>
      <start>37</start>
      <end>38</end>
      <status>unmodified</status>
      <modifiedWord/>
      <trackRevisions>false</trackRevisions>
    </reviewItem>
    <reviewItem>
      <errorID>fec68cb3-6852-4c88-b998-407f1bddd21c</errorID>
      <errorWord>）</errorWord>
      <group>L1_Punc</group>
      <groupName>标点问题</groupName>
      <ability>L2_Punc_CN</ability>
      <abilityName>标点符号检查</abilityName>
      <candidateList/>
      <explain>同一形式括号套用。</explain>
      <paraID>298F51AB</paraID>
      <start>44</start>
      <end>45</end>
      <status>unmodified</status>
      <modifiedWord/>
      <trackRevisions>false</trackRevisions>
    </reviewItem>
    <reviewItem>
      <errorID>10a867c1-424d-485d-babb-204e277bd7cb</errorID>
      <errorWord>(</errorWord>
      <group>L1_Format</group>
      <groupName>格式问题</groupName>
      <ability>L2_HalfPunc_CN</ability>
      <abilityName>全半角检查</abilityName>
      <candidateList>
        <item>（</item>
      </candidateList>
      <explain>文本全半角错误。</explain>
      <paraID>2B111339</paraID>
      <start>39</start>
      <end>40</end>
      <status>unmodified</status>
      <modifiedWord/>
      <trackRevisions>false</trackRevisions>
    </reviewItem>
    <reviewItem>
      <errorID>bba4193f-9dcf-4c5f-8cc5-ff151808f63a</errorID>
      <errorWord>)</errorWord>
      <group>L1_Format</group>
      <groupName>格式问题</groupName>
      <ability>L2_HalfPunc_CN</ability>
      <abilityName>全半角检查</abilityName>
      <candidateList>
        <item>）</item>
      </candidateList>
      <explain>文本全半角错误。</explain>
      <paraID>2B111339</paraID>
      <start>51</start>
      <end>52</end>
      <status>unmodified</status>
      <modifiedWord/>
      <trackRevisions>false</trackRevisions>
    </reviewItem>
    <reviewItem>
      <errorID>e71b96d3-0d71-4271-864e-3e79adcae90a</errorID>
      <errorWord>（</errorWord>
      <group>L1_Punc</group>
      <groupName>标点问题</groupName>
      <ability>L2_Punc_CN</ability>
      <abilityName>标点符号检查</abilityName>
      <candidateList/>
      <explain>同一形式括号套用。</explain>
      <paraID>2AA6C282</paraID>
      <start>71</start>
      <end>72</end>
      <status>unmodified</status>
      <modifiedWord/>
      <trackRevisions>false</trackRevisions>
    </reviewItem>
    <reviewItem>
      <errorID>11e5ead2-7c53-4c18-ad66-91b2476dd9c2</errorID>
      <errorWord>）</errorWord>
      <group>L1_Punc</group>
      <groupName>标点问题</groupName>
      <ability>L2_Punc_CN</ability>
      <abilityName>标点符号检查</abilityName>
      <candidateList/>
      <explain>同一形式括号套用。</explain>
      <paraID>2AA6C282</paraID>
      <start>82</start>
      <end>83</end>
      <status>unmodified</status>
      <modifiedWord/>
      <trackRevisions>false</trackRevisions>
    </reviewItem>
    <reviewItem>
      <errorID>417ab486-eef7-47d7-a592-d37dffc28ca7</errorID>
      <errorWord>:</errorWord>
      <group>L1_Format</group>
      <groupName>格式问题</groupName>
      <ability>L2_HalfPunc_CN</ability>
      <abilityName>全半角检查</abilityName>
      <candidateList>
        <item>：</item>
      </candidateList>
      <explain>文本全半角错误。</explain>
      <paraID>2231BF6A</paraID>
      <start>15</start>
      <end>16</end>
      <status>unmodified</status>
      <modifiedWord/>
      <trackRevisions>false</trackRevisions>
    </reviewItem>
    <reviewItem>
      <errorID>443dcb32-9c1a-41c8-9abc-5243517768c4</errorID>
      <errorWord>:</errorWord>
      <group>L1_Format</group>
      <groupName>格式问题</groupName>
      <ability>L2_HalfPunc_CN</ability>
      <abilityName>全半角检查</abilityName>
      <candidateList>
        <item>：</item>
      </candidateList>
      <explain>文本全半角错误。</explain>
      <paraID>3D756E66</paraID>
      <start>2</start>
      <end>3</end>
      <status>unmodified</status>
      <modifiedWord/>
      <trackRevisions>false</trackRevisions>
    </reviewItem>
    <reviewItem>
      <errorID>078e297f-c728-41b8-9c2a-28ba3e7411cb</errorID>
      <errorWord>:</errorWord>
      <group>L1_Format</group>
      <groupName>格式问题</groupName>
      <ability>L2_HalfPunc_CN</ability>
      <abilityName>全半角检查</abilityName>
      <candidateList>
        <item>：</item>
      </candidateList>
      <explain>文本全半角错误。</explain>
      <paraID>27B0F720</paraID>
      <start>2</start>
      <end>3</end>
      <status>unmodified</status>
      <modifiedWord/>
      <trackRevisions>false</trackRevisions>
    </reviewItem>
    <reviewItem>
      <errorID>6249c3af-da49-42c6-94e4-108b537e4293</errorID>
      <errorWord>:</errorWord>
      <group>L1_Format</group>
      <groupName>格式问题</groupName>
      <ability>L2_HalfPunc_CN</ability>
      <abilityName>全半角检查</abilityName>
      <candidateList>
        <item>：</item>
      </candidateList>
      <explain>文本全半角错误。</explain>
      <paraID>17D53C43</paraID>
      <start>3</start>
      <end>4</end>
      <status>unmodified</status>
      <modifiedWord/>
      <trackRevisions>false</trackRevisions>
    </reviewItem>
    <reviewItem>
      <errorID>476d5d28-8499-40ba-b549-ead5e756f54b</errorID>
      <errorWord>:</errorWord>
      <group>L1_Format</group>
      <groupName>格式问题</groupName>
      <ability>L2_HalfPunc_CN</ability>
      <abilityName>全半角检查</abilityName>
      <candidateList>
        <item>：</item>
      </candidateList>
      <explain>文本全半角错误。</explain>
      <paraID> F4BBE47</paraID>
      <start>2</start>
      <end>3</end>
      <status>unmodified</status>
      <modifiedWord/>
      <trackRevisions>false</trackRevisions>
    </reviewItem>
    <reviewItem>
      <errorID>6ca656cd-4a5f-424c-be83-cebed2d0a692</errorID>
      <errorWord>:</errorWord>
      <group>L1_Format</group>
      <groupName>格式问题</groupName>
      <ability>L2_HalfPunc_CN</ability>
      <abilityName>全半角检查</abilityName>
      <candidateList>
        <item>：</item>
      </candidateList>
      <explain>文本全半角错误。</explain>
      <paraID>27F42CF1</paraID>
      <start>2</start>
      <end>3</end>
      <status>unmodified</status>
      <modifiedWord/>
      <trackRevisions>false</trackRevisions>
    </reviewItem>
    <reviewItem>
      <errorID>ea05fd04-9913-49a6-aa37-7775b46be16f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4EEC3747</paraID>
      <start>16</start>
      <end>19</end>
      <status>unmodified</status>
      <modifiedWord/>
      <trackRevisions>false</trackRevisions>
    </reviewItem>
    <reviewItem>
      <errorID>551ba192-f21d-48fb-99d8-fa02280dfc67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4EEC3747</paraID>
      <start>35</start>
      <end>38</end>
      <status>unmodified</status>
      <modifiedWord/>
      <trackRevisions>false</trackRevisions>
    </reviewItem>
    <reviewItem>
      <errorID>f3de31e1-c824-40fd-8849-ddd9b96fe0e0</errorID>
      <errorWord>法律、法规</errorWord>
      <group>L1_Word</group>
      <groupName>字词问题</groupName>
      <ability>L2_Typo</ability>
      <abilityName>字词错误</abilityName>
      <candidateList>
        <item>法律法规</item>
      </candidateList>
      <explain/>
      <paraID>4360F271</paraID>
      <start>11</start>
      <end>16</end>
      <status>unmodified</status>
      <modifiedWord/>
      <trackRevisions>false</trackRevisions>
    </reviewItem>
    <reviewItem>
      <errorID>43703bc7-991d-4cb5-aac7-1f7cd7d7ada6</errorID>
      <errorWord>《关于做好2026年度首批住宅老旧电梯更新工作的通知》</errorWord>
      <group>L1_Official</group>
      <groupName>公文格式问题</groupName>
      <ability>L2_Official</ability>
      <abilityName>公文要素检查</abilityName>
      <candidateList/>
      <explain>公文文件引用格式不规范</explain>
      <paraID>56C0D50D</paraID>
      <start>82</start>
      <end>109</end>
      <status>unmodified</status>
      <modifiedWord/>
      <trackRevisions>false</trackRevisions>
    </reviewItem>
    <reviewItem>
      <errorID>9d448798-aea8-4fac-82e2-845f5669e50f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24BE2D45</paraID>
      <start>13</start>
      <end>16</end>
      <status>unmodified</status>
      <modifiedWord/>
      <trackRevisions>false</trackRevisions>
    </reviewItem>
    <reviewItem>
      <errorID>bf7270db-db29-43ce-9efb-a687e167c539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38EDCCAA</paraID>
      <start>1</start>
      <end>4</end>
      <status>unmodified</status>
      <modifiedWord/>
      <trackRevisions>false</trackRevisions>
    </reviewItem>
    <reviewItem>
      <errorID>ba89536c-dfcc-40be-bcf7-48f6e3c73c5f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33D426C4</paraID>
      <start>0</start>
      <end>3</end>
      <status>unmodified</status>
      <modifiedWord/>
      <trackRevisions>false</trackRevisions>
    </reviewItem>
    <reviewItem>
      <errorID>584ffca6-35a2-4e50-a38c-782459afe7a0</errorID>
      <errorWord>做出</errorWord>
      <group>L1_Word</group>
      <groupName>字词问题</groupName>
      <ability>L2_Typo</ability>
      <abilityName>字词错误</abilityName>
      <candidateList>
        <item>作出</item>
      </candidateList>
      <explain/>
      <paraID>2B6060A6</paraID>
      <start>28</start>
      <end>30</end>
      <status>unmodified</status>
      <modifiedWord/>
      <trackRevisions>false</trackRevisions>
    </reviewItem>
    <reviewItem>
      <errorID>ce96d3bd-22b9-456b-8e1c-2dda0168b1ad</errorID>
      <errorWord>,</errorWord>
      <group>L1_Format</group>
      <groupName>格式问题</groupName>
      <ability>L2_HalfPunc_CN</ability>
      <abilityName>全半角检查</abilityName>
      <candidateList>
        <item>，</item>
      </candidateList>
      <explain>文本全半角错误。</explain>
      <paraID> A620EB6</paraID>
      <start>74</start>
      <end>75</end>
      <status>unmodified</status>
      <modifiedWord/>
      <trackRevisions>false</trackRevisions>
    </reviewItem>
    <reviewItem>
      <errorID>470fa3bf-122b-42b8-9aed-d6b9dbdffc52</errorID>
      <errorWord>,</errorWord>
      <group>L1_Format</group>
      <groupName>格式问题</groupName>
      <ability>L2_HalfPunc_CN</ability>
      <abilityName>全半角检查</abilityName>
      <candidateList>
        <item>，</item>
      </candidateList>
      <explain>文本全半角错误。</explain>
      <paraID>756BB96F</paraID>
      <start>54</start>
      <end>55</end>
      <status>unmodified</status>
      <modifiedWord/>
      <trackRevisions>false</trackRevisions>
    </reviewItem>
    <reviewItem>
      <errorID>9785d8a4-b667-4de9-bc1b-3f4e6cc7ede0</errorID>
      <errorWord>保持通讯畅通</errorWord>
      <group>L1_Word</group>
      <groupName>字词问题</groupName>
      <ability>L2_Typo</ability>
      <abilityName>字词错误</abilityName>
      <candidateList>
        <item>保持通信畅通</item>
      </candidateList>
      <explain/>
      <paraID>7D8780B7</paraID>
      <start>17</start>
      <end>23</end>
      <status>unmodified</status>
      <modifiedWord/>
      <trackRevisions>false</trackRevisions>
    </reviewItem>
    <reviewItem>
      <errorID>7081b730-0bac-4ac6-8060-195e561e4a5c</errorID>
      <errorWord>（</errorWord>
      <group>L1_Punc</group>
      <groupName>标点问题</groupName>
      <ability>L2_Punc_CN</ability>
      <abilityName>标点符号检查</abilityName>
      <candidateList/>
      <explain>同一形式括号套用。</explain>
      <paraID>631C2949</paraID>
      <start>47</start>
      <end>48</end>
      <status>unmodified</status>
      <modifiedWord/>
      <trackRevisions>false</trackRevisions>
    </reviewItem>
    <reviewItem>
      <errorID>e8f36118-c273-49e3-bdd3-ae793ab5ee24</errorID>
      <errorWord>）</errorWord>
      <group>L1_Punc</group>
      <groupName>标点问题</groupName>
      <ability>L2_Punc_CN</ability>
      <abilityName>标点符号检查</abilityName>
      <candidateList/>
      <explain>同一形式括号套用。</explain>
      <paraID>631C2949</paraID>
      <start>51</start>
      <end>52</end>
      <status>unmodified</status>
      <modifiedWord/>
      <trackRevisions>false</trackRevisions>
    </reviewItem>
    <reviewItem>
      <errorID>88c48849-8628-41c5-b083-b0c20a5a9773</errorID>
      <errorWord>《江苏省财政厅关于推动解决政府采购异常低价问题相关工作的通知》</errorWord>
      <group>L1_Official</group>
      <groupName>公文格式问题</groupName>
      <ability>L2_Official</ability>
      <abilityName>公文要素检查</abilityName>
      <candidateList/>
      <explain>公文文件引用格式不规范</explain>
      <paraID>6DB7A982</paraID>
      <start>9</start>
      <end>40</end>
      <status>unmodified</status>
      <modifiedWord/>
      <trackRevisions>false</trackRevisions>
    </reviewItem>
    <reviewItem>
      <errorID>d8e0ae08-6b1f-42d1-a48d-ea7953201a17</errorID>
      <errorWord>(</errorWord>
      <group>L1_Format</group>
      <groupName>格式问题</groupName>
      <ability>L2_HalfPunc_CN</ability>
      <abilityName>全半角检查</abilityName>
      <candidateList>
        <item>（</item>
      </candidateList>
      <explain>文本全半角错误。</explain>
      <paraID>6DB7A982</paraID>
      <start>40</start>
      <end>41</end>
      <status>unmodified</status>
      <modifiedWord/>
      <trackRevisions>false</trackRevisions>
    </reviewItem>
    <reviewItem>
      <errorID>be931cca-2d5a-4a55-95db-2724ecc63ae4</errorID>
      <errorWord>)</errorWord>
      <group>L1_Format</group>
      <groupName>格式问题</groupName>
      <ability>L2_HalfPunc_CN</ability>
      <abilityName>全半角检查</abilityName>
      <candidateList>
        <item>）</item>
      </candidateList>
      <explain>文本全半角错误。</explain>
      <paraID>6DB7A982</paraID>
      <start>53</start>
      <end>54</end>
      <status>unmodified</status>
      <modifiedWord/>
      <trackRevisions>false</trackRevisions>
    </reviewItem>
    <reviewItem>
      <errorID>8ff4e486-072e-46bb-a8da-e2bcbeb5a01c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5D57F60F</paraID>
      <start>0</start>
      <end>3</end>
      <status>unmodified</status>
      <modifiedWord/>
      <trackRevisions>false</trackRevisions>
    </reviewItem>
    <reviewItem>
      <errorID>646ee64b-28ff-476f-97cb-f5ecf76bc208</errorID>
      <errorWord>(</errorWord>
      <group>L1_Format</group>
      <groupName>格式问题</groupName>
      <ability>L2_HalfPunc_CN</ability>
      <abilityName>全半角检查</abilityName>
      <candidateList>
        <item>（</item>
      </candidateList>
      <explain>文本全半角错误。</explain>
      <paraID>5D57F60F</paraID>
      <start>33</start>
      <end>34</end>
      <status>unmodified</status>
      <modifiedWord/>
      <trackRevisions>false</trackRevisions>
    </reviewItem>
    <reviewItem>
      <errorID>f486bf5a-e62b-4b4c-9971-7d8bb0efbbb2</errorID>
      <errorWord>)</errorWord>
      <group>L1_Format</group>
      <groupName>格式问题</groupName>
      <ability>L2_HalfPunc_CN</ability>
      <abilityName>全半角检查</abilityName>
      <candidateList>
        <item>）</item>
      </candidateList>
      <explain>文本全半角错误。</explain>
      <paraID>5D57F60F</paraID>
      <start>36</start>
      <end>37</end>
      <status>unmodified</status>
      <modifiedWord/>
      <trackRevisions>false</trackRevisions>
    </reviewItem>
    <reviewItem>
      <errorID>8f291fd2-73c6-472f-80f9-a3a91ef7f007</errorID>
      <errorWord>(</errorWord>
      <group>L1_Format</group>
      <groupName>格式问题</groupName>
      <ability>L2_HalfPunc_CN</ability>
      <abilityName>全半角检查</abilityName>
      <candidateList>
        <item>（</item>
      </candidateList>
      <explain>文本全半角错误。</explain>
      <paraID>151D7DB2</paraID>
      <start>5</start>
      <end>6</end>
      <status>unmodified</status>
      <modifiedWord/>
      <trackRevisions>false</trackRevisions>
    </reviewItem>
    <reviewItem>
      <errorID>f770ad97-4610-4743-87b4-33064e8b76fb</errorID>
      <errorWord>)</errorWord>
      <group>L1_Format</group>
      <groupName>格式问题</groupName>
      <ability>L2_HalfPunc_CN</ability>
      <abilityName>全半角检查</abilityName>
      <candidateList>
        <item>）</item>
      </candidateList>
      <explain>文本全半角错误。</explain>
      <paraID>151D7DB2</paraID>
      <start>8</start>
      <end>9</end>
      <status>unmodified</status>
      <modifiedWord/>
      <trackRevisions>false</trackRevisions>
    </reviewItem>
    <reviewItem>
      <errorID>bf191ddd-10ec-4c7e-b4f1-6b8ff483074f</errorID>
      <errorWord>(</errorWord>
      <group>L1_Format</group>
      <groupName>格式问题</groupName>
      <ability>L2_HalfPunc_CN</ability>
      <abilityName>全半角检查</abilityName>
      <candidateList>
        <item>（</item>
      </candidateList>
      <explain>文本全半角错误。</explain>
      <paraID>151D7DB2</paraID>
      <start>27</start>
      <end>28</end>
      <status>unmodified</status>
      <modifiedWord/>
      <trackRevisions>false</trackRevisions>
    </reviewItem>
    <reviewItem>
      <errorID>ce4c5610-4fbe-49f4-a94a-49afeb0cda07</errorID>
      <errorWord>)</errorWord>
      <group>L1_Format</group>
      <groupName>格式问题</groupName>
      <ability>L2_HalfPunc_CN</ability>
      <abilityName>全半角检查</abilityName>
      <candidateList>
        <item>）</item>
      </candidateList>
      <explain>文本全半角错误。</explain>
      <paraID>151D7DB2</paraID>
      <start>30</start>
      <end>31</end>
      <status>unmodified</status>
      <modifiedWord/>
      <trackRevisions>false</trackRevisions>
    </reviewItem>
    <reviewItem>
      <errorID>f9eeb458-fd69-402f-9178-a396cea7e92e</errorID>
      <errorWord>&lt;</errorWord>
      <group>L1_Format</group>
      <groupName>格式问题</groupName>
      <ability>L2_HalfPunc_CN</ability>
      <abilityName>全半角检查</abilityName>
      <candidateList>
        <item>〈</item>
      </candidateList>
      <explain>文本全半角错误。</explain>
      <paraID>151D7DB2</paraID>
      <start>33</start>
      <end>34</end>
      <status>unmodified</status>
      <modifiedWord/>
      <trackRevisions>false</trackRevisions>
    </reviewItem>
    <reviewItem>
      <errorID>a8c42c2d-ddb5-4653-9b50-9eda4d4c7747</errorID>
      <errorWord>(</errorWord>
      <group>L1_Format</group>
      <groupName>格式问题</groupName>
      <ability>L2_HalfPunc_CN</ability>
      <abilityName>全半角检查</abilityName>
      <candidateList>
        <item>（</item>
      </candidateList>
      <explain>文本全半角错误。</explain>
      <paraID>3D3BCBCD</paraID>
      <start>5</start>
      <end>6</end>
      <status>unmodified</status>
      <modifiedWord/>
      <trackRevisions>false</trackRevisions>
    </reviewItem>
    <reviewItem>
      <errorID>b0277970-6e00-40a2-83a6-cd9311841b5e</errorID>
      <errorWord>)</errorWord>
      <group>L1_Format</group>
      <groupName>格式问题</groupName>
      <ability>L2_HalfPunc_CN</ability>
      <abilityName>全半角检查</abilityName>
      <candidateList>
        <item>）</item>
      </candidateList>
      <explain>文本全半角错误。</explain>
      <paraID>3D3BCBCD</paraID>
      <start>8</start>
      <end>9</end>
      <status>unmodified</status>
      <modifiedWord/>
      <trackRevisions>false</trackRevisions>
    </reviewItem>
    <reviewItem>
      <errorID>6a75b3f4-dcee-44c3-b2db-2c691f198c2f</errorID>
      <errorWord>(</errorWord>
      <group>L1_Format</group>
      <groupName>格式问题</groupName>
      <ability>L2_HalfPunc_CN</ability>
      <abilityName>全半角检查</abilityName>
      <candidateList>
        <item>（</item>
      </candidateList>
      <explain>文本全半角错误。</explain>
      <paraID>3D3BCBCD</paraID>
      <start>29</start>
      <end>30</end>
      <status>unmodified</status>
      <modifiedWord/>
      <trackRevisions>false</trackRevisions>
    </reviewItem>
    <reviewItem>
      <errorID>cbab51f8-be74-4ec2-a0cf-8415a5c3f7f7</errorID>
      <errorWord>)</errorWord>
      <group>L1_Format</group>
      <groupName>格式问题</groupName>
      <ability>L2_HalfPunc_CN</ability>
      <abilityName>全半角检查</abilityName>
      <candidateList>
        <item>）</item>
      </candidateList>
      <explain>文本全半角错误。</explain>
      <paraID>3D3BCBCD</paraID>
      <start>32</start>
      <end>33</end>
      <status>unmodified</status>
      <modifiedWord/>
      <trackRevisions>false</trackRevisions>
    </reviewItem>
    <reviewItem>
      <errorID>0dc3e1d4-01ad-4280-a17b-469f871414f4</errorID>
      <errorWord>&lt;</errorWord>
      <group>L1_Format</group>
      <groupName>格式问题</groupName>
      <ability>L2_HalfPunc_CN</ability>
      <abilityName>全半角检查</abilityName>
      <candidateList>
        <item>〈</item>
      </candidateList>
      <explain>文本全半角错误。</explain>
      <paraID>3D3BCBCD</paraID>
      <start>35</start>
      <end>36</end>
      <status>unmodified</status>
      <modifiedWord/>
      <trackRevisions>false</trackRevisions>
    </reviewItem>
    <reviewItem>
      <errorID>0704d232-b0ba-4404-9c9e-a51b8746a43e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55460B3D</paraID>
      <start>0</start>
      <end>3</end>
      <status>unmodified</status>
      <modifiedWord/>
      <trackRevisions>false</trackRevisions>
    </reviewItem>
    <reviewItem>
      <errorID>f53f2690-b9a1-458a-a3eb-3107a1804f34</errorID>
      <errorWord>(</errorWord>
      <group>L1_Format</group>
      <groupName>格式问题</groupName>
      <ability>L2_HalfPunc_CN</ability>
      <abilityName>全半角检查</abilityName>
      <candidateList>
        <item>（</item>
      </candidateList>
      <explain>文本全半角错误。</explain>
      <paraID>55460B3D</paraID>
      <start>11</start>
      <end>12</end>
      <status>unmodified</status>
      <modifiedWord/>
      <trackRevisions>false</trackRevisions>
    </reviewItem>
    <reviewItem>
      <errorID>f2103a48-eb9f-4ea4-9a5c-e46d8857cfa1</errorID>
      <errorWord>)</errorWord>
      <group>L1_Format</group>
      <groupName>格式问题</groupName>
      <ability>L2_HalfPunc_CN</ability>
      <abilityName>全半角检查</abilityName>
      <candidateList>
        <item>）</item>
      </candidateList>
      <explain>文本全半角错误。</explain>
      <paraID>55460B3D</paraID>
      <start>14</start>
      <end>15</end>
      <status>unmodified</status>
      <modifiedWord/>
      <trackRevisions>false</trackRevisions>
    </reviewItem>
    <reviewItem>
      <errorID>ed13a8aa-036e-40be-9bf1-8d7ff3968c46</errorID>
      <errorWord>(</errorWord>
      <group>L1_Format</group>
      <groupName>格式问题</groupName>
      <ability>L2_HalfPunc_CN</ability>
      <abilityName>全半角检查</abilityName>
      <candidateList>
        <item>（</item>
      </candidateList>
      <explain>文本全半角错误。</explain>
      <paraID>55460B3D</paraID>
      <start>80</start>
      <end>81</end>
      <status>unmodified</status>
      <modifiedWord/>
      <trackRevisions>false</trackRevisions>
    </reviewItem>
    <reviewItem>
      <errorID>30157570-c134-405f-b132-849d388c82fb</errorID>
      <errorWord>)</errorWord>
      <group>L1_Format</group>
      <groupName>格式问题</groupName>
      <ability>L2_HalfPunc_CN</ability>
      <abilityName>全半角检查</abilityName>
      <candidateList>
        <item>）</item>
      </candidateList>
      <explain>文本全半角错误。</explain>
      <paraID>55460B3D</paraID>
      <start>83</start>
      <end>84</end>
      <status>unmodified</status>
      <modifiedWord/>
      <trackRevisions>false</trackRevisions>
    </reviewItem>
    <reviewItem>
      <errorID>b2d94d89-c0f6-4a82-834d-6209380a9581</errorID>
      <errorWord>(</errorWord>
      <group>L1_Format</group>
      <groupName>格式问题</groupName>
      <ability>L2_HalfPunc_CN</ability>
      <abilityName>全半角检查</abilityName>
      <candidateList>
        <item>（</item>
      </candidateList>
      <explain>文本全半角错误。</explain>
      <paraID>55460B3D</paraID>
      <start>149</start>
      <end>150</end>
      <status>unmodified</status>
      <modifiedWord/>
      <trackRevisions>false</trackRevisions>
    </reviewItem>
    <reviewItem>
      <errorID>603d847b-ecff-46fe-884a-83b714eddaff</errorID>
      <errorWord>)</errorWord>
      <group>L1_Format</group>
      <groupName>格式问题</groupName>
      <ability>L2_HalfPunc_CN</ability>
      <abilityName>全半角检查</abilityName>
      <candidateList>
        <item>）</item>
      </candidateList>
      <explain>文本全半角错误。</explain>
      <paraID>55460B3D</paraID>
      <start>152</start>
      <end>153</end>
      <status>unmodified</status>
      <modifiedWord/>
      <trackRevisions>false</trackRevisions>
    </reviewItem>
    <reviewItem>
      <errorID>60834536-9d4b-45bc-9cfc-e09056ce2758</errorID>
      <errorWord>(</errorWord>
      <group>L1_Format</group>
      <groupName>格式问题</groupName>
      <ability>L2_HalfPunc_CN</ability>
      <abilityName>全半角检查</abilityName>
      <candidateList>
        <item>（</item>
      </candidateList>
      <explain>文本全半角错误。</explain>
      <paraID>55460B3D</paraID>
      <start>210</start>
      <end>211</end>
      <status>unmodified</status>
      <modifiedWord/>
      <trackRevisions>false</trackRevisions>
    </reviewItem>
    <reviewItem>
      <errorID>e79767ca-1d32-4763-9ea4-55a905c1184a</errorID>
      <errorWord>)</errorWord>
      <group>L1_Format</group>
      <groupName>格式问题</groupName>
      <ability>L2_HalfPunc_CN</ability>
      <abilityName>全半角检查</abilityName>
      <candidateList>
        <item>）</item>
      </candidateList>
      <explain>文本全半角错误。</explain>
      <paraID>55460B3D</paraID>
      <start>213</start>
      <end>214</end>
      <status>unmodified</status>
      <modifiedWord/>
      <trackRevisions>false</trackRevisions>
    </reviewItem>
    <reviewItem>
      <errorID>3628fcc1-7c4c-41bc-a9e9-9ec15d4e9162</errorID>
      <errorWord>法律、法规</errorWord>
      <group>L1_Word</group>
      <groupName>字词问题</groupName>
      <ability>L2_Typo</ability>
      <abilityName>字词错误</abilityName>
      <candidateList>
        <item>法律法规</item>
      </candidateList>
      <explain/>
      <paraID>647708D6</paraID>
      <start>9</start>
      <end>14</end>
      <status>unmodified</status>
      <modifiedWord/>
      <trackRevisions>false</trackRevisions>
    </reviewItem>
    <reviewItem>
      <errorID>2c6443fc-7413-4cf6-aab4-57e6e5226377</errorID>
      <errorWord>属</errorWord>
      <group>L1_Word</group>
      <groupName>字词问题</groupName>
      <ability>L2_Typo</ability>
      <abilityName>字词错误</abilityName>
      <candidateList>
        <item>属于</item>
      </candidateList>
      <explain/>
      <paraID>647708D6</paraID>
      <start>23</start>
      <end>24</end>
      <status>unmodified</status>
      <modifiedWord/>
      <trackRevisions>false</trackRevisions>
    </reviewItem>
    <reviewItem>
      <errorID>2db91736-d03a-4db4-9b52-96d87a9de392</errorID>
      <errorWord>系统系统故障</errorWord>
      <group>L1_Word</group>
      <groupName>字词问题</groupName>
      <ability>L2_Typo</ability>
      <abilityName>字词错误</abilityName>
      <candidateList>
        <item>系统故障</item>
      </candidateList>
      <explain/>
      <paraID>28BA82C5</paraID>
      <start>10</start>
      <end>16</end>
      <status>unmodified</status>
      <modifiedWord/>
      <trackRevisions>false</trackRevisions>
    </reviewItem>
    <reviewItem>
      <errorID>96ddcc33-9d0f-4ae1-96cf-3fe6ac0b90c9</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7F14A05A</paraID>
      <start>66</start>
      <end>70</end>
      <status>unmodified</status>
      <modifiedWord/>
      <trackRevisions>false</trackRevisions>
    </reviewItem>
    <reviewItem>
      <errorID>610ace19-cc21-4a21-a2ed-6709168a6c94</errorID>
      <errorWord>:</errorWord>
      <group>L1_Format</group>
      <groupName>格式问题</groupName>
      <ability>L2_HalfPunc_CN</ability>
      <abilityName>全半角检查</abilityName>
      <candidateList>
        <item>：</item>
      </candidateList>
      <explain>文本全半角错误。</explain>
      <paraID>612F111D</paraID>
      <start>19</start>
      <end>20</end>
      <status>unmodified</status>
      <modifiedWord/>
      <trackRevisions>false</trackRevisions>
    </reviewItem>
    <reviewItem>
      <errorID>84b99006-2c9b-4294-9dd7-fd41bb346b66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7EC1BF1D</paraID>
      <start>29</start>
      <end>33</end>
      <status>unmodified</status>
      <modifiedWord/>
      <trackRevisions>false</trackRevisions>
    </reviewItem>
    <reviewItem>
      <errorID>b9bd2d99-670e-410e-9077-20733a461ca1</errorID>
      <errorWord>。】</errorWord>
      <group>L1_Punc</group>
      <groupName>标点问题</groupName>
      <ability>L2_Punc_CN</ability>
      <abilityName>标点符号检查</abilityName>
      <candidateList>
        <item>】</item>
      </candidateList>
      <explain/>
      <paraID>251B2494</paraID>
      <start>83</start>
      <end>85</end>
      <status>unmodified</status>
      <modifiedWord/>
      <trackRevisions>false</trackRevisions>
    </reviewItem>
    <reviewItem>
      <errorID>88a338ef-9de8-48b2-8e3a-2a3bc1059bb8</errorID>
      <errorWord>日</errorWord>
      <group>L1_Word</group>
      <groupName>字词问题</groupName>
      <ability>L2_Typo</ability>
      <abilityName>字词错误</abilityName>
      <candidateList>
        <item>日内</item>
      </candidateList>
      <explain/>
      <paraID>328C5ED7</paraID>
      <start>28</start>
      <end>29</end>
      <status>unmodified</status>
      <modifiedWord/>
      <trackRevisions>false</trackRevisions>
    </reviewItem>
    <reviewItem>
      <errorID>5f9bedcc-bdd7-4ff5-b5ef-0d954b159f48</errorID>
      <errorWord>,</errorWord>
      <group>L1_Format</group>
      <groupName>格式问题</groupName>
      <ability>L2_HalfPunc_CN</ability>
      <abilityName>全半角检查</abilityName>
      <candidateList>
        <item>，</item>
      </candidateList>
      <explain>文本全半角错误。</explain>
      <paraID>525DD94E</paraID>
      <start>64</start>
      <end>65</end>
      <status>unmodified</status>
      <modifiedWord/>
      <trackRevisions>false</trackRevisions>
    </reviewItem>
    <reviewItem>
      <errorID>dd472e37-80c0-4bb1-8d7e-b0d55f323049</errorID>
      <errorWord>,</errorWord>
      <group>L1_Format</group>
      <groupName>格式问题</groupName>
      <ability>L2_HalfPunc_CN</ability>
      <abilityName>全半角检查</abilityName>
      <candidateList>
        <item>，</item>
      </candidateList>
      <explain>文本全半角错误。</explain>
      <paraID>525DD94E</paraID>
      <start>137</start>
      <end>138</end>
      <status>unmodified</status>
      <modifiedWord/>
      <trackRevisions>false</trackRevisions>
    </reviewItem>
    <reviewItem>
      <errorID>6f19bd18-3e68-4b73-b55c-6b27c275fa12</errorID>
      <errorWord>形式的</errorWord>
      <group>L1_Word</group>
      <groupName>字词问题</groupName>
      <ability>L2_Typo</ability>
      <abilityName>字词错误</abilityName>
      <candidateList>
        <item>形式</item>
      </candidateList>
      <explain/>
      <paraID>61204000</paraID>
      <start>33</start>
      <end>36</end>
      <status>unmodified</status>
      <modifiedWord/>
      <trackRevisions>false</trackRevisions>
    </reviewItem>
    <reviewItem>
      <errorID>acf960a9-5f9a-4407-b667-f2e15f16642f</errorID>
      <errorWord>《关于在全省政府采购领域推行电子履约保函（保险）的通知》</errorWord>
      <group>L1_Official</group>
      <groupName>公文格式问题</groupName>
      <ability>L2_Official</ability>
      <abilityName>公文要素检查</abilityName>
      <candidateList/>
      <explain>公文文件引用格式不规范</explain>
      <paraID> D6575ED</paraID>
      <start>29</start>
      <end>57</end>
      <status>unmodified</status>
      <modifiedWord/>
      <trackRevisions>false</trackRevisions>
    </reviewItem>
    <reviewItem>
      <errorID>81a5582f-4f07-4e58-98bc-813608e965da</errorID>
      <errorWord>【2023】150号</errorWord>
      <group>L1_Knowledge</group>
      <groupName>知识性问题</groupName>
      <ability>L2_Knowledge</ability>
      <abilityName>其他知识</abilityName>
      <candidateList>
        <item>〔2023〕150号</item>
      </candidateList>
      <explain>发文字号格式错误。</explain>
      <paraID> D6575ED</paraID>
      <start>61</start>
      <end>71</end>
      <status>unmodified</status>
      <modifiedWord/>
      <trackRevisions>false</trackRevisions>
    </reviewItem>
    <reviewItem>
      <errorID>117b89f9-5e7b-43ef-8559-37879161e5aa</errorID>
      <errorWord>《企业声明函》</errorWord>
      <group>L1_Official</group>
      <groupName>公文格式问题</groupName>
      <ability>L2_Official</ability>
      <abilityName>公文要素检查</abilityName>
      <candidateList/>
      <explain>公文文件引用格式不规范</explain>
      <paraID>3B6BC0AA</paraID>
      <start>21</start>
      <end>28</end>
      <status>unmodified</status>
      <modifiedWord/>
      <trackRevisions>false</trackRevisions>
    </reviewItem>
    <reviewItem>
      <errorID>b82651b7-a729-421e-9b0e-132206c528ed</errorID>
      <errorWord>【2020】46号</errorWord>
      <group>L1_Knowledge</group>
      <groupName>知识性问题</groupName>
      <ability>L2_Knowledge</ability>
      <abilityName>其他知识</abilityName>
      <candidateList>
        <item>〔2020〕46号</item>
      </candidateList>
      <explain>发文字号格式错误。</explain>
      <paraID>79266ECA</paraID>
      <start>31</start>
      <end>40</end>
      <status>unmodified</status>
      <modifiedWord/>
      <trackRevisions>false</trackRevisions>
    </reviewItem>
    <reviewItem>
      <errorID>407a661e-7696-4695-8e16-c4c63e87b2d1</errorID>
      <errorWord>《残疾人福利性单位声明函》</errorWord>
      <group>L1_Official</group>
      <groupName>公文格式问题</groupName>
      <ability>L2_Official</ability>
      <abilityName>公文要素检查</abilityName>
      <candidateList/>
      <explain>公文文件引用格式不规范</explain>
      <paraID> 580BB6E</paraID>
      <start>22</start>
      <end>35</end>
      <status>unmodified</status>
      <modifiedWord/>
      <trackRevisions>false</trackRevisions>
    </reviewItem>
    <reviewItem>
      <errorID>cc0f546d-f67c-45b6-b5c8-f4b6de60c590</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619F4D85</paraID>
      <start>61</start>
      <end>62</end>
      <status>unmodified</status>
      <modifiedWord/>
      <trackRevisions>false</trackRevisions>
    </reviewItem>
    <reviewItem>
      <errorID>243ea9bc-18c9-476f-8fc6-6ef62a6f4141</errorID>
      <errorWord>（</errorWord>
      <group>L1_Word</group>
      <groupName>字词问题</groupName>
      <ability>L2_Typo</ability>
      <abilityName>字词错误</abilityName>
      <candidateList>
        <item>（在</item>
      </candidateList>
      <explain/>
      <paraID>619F4D85</paraID>
      <start>62</start>
      <end>63</end>
      <status>unmodified</status>
      <modifiedWord/>
      <trackRevisions>false</trackRevisions>
    </reviewItem>
    <reviewItem>
      <errorID>7154167f-eb22-4e5c-8377-3b018ca4943d</errorID>
      <errorWord>《关于政府采购支持监狱企业发展有关问题的通知》</errorWord>
      <group>L1_Official</group>
      <groupName>公文格式问题</groupName>
      <ability>L2_Official</ability>
      <abilityName>公文要素检查</abilityName>
      <candidateList/>
      <explain>公文文件引用格式不规范</explain>
      <paraID>1D772A02</paraID>
      <start>12</start>
      <end>35</end>
      <status>unmodified</status>
      <modifiedWord/>
      <trackRevisions>false</trackRevisions>
    </reviewItem>
    <reviewItem>
      <errorID>ef0f6465-ac75-405f-9158-e1a8e146ecc1</errorID>
      <errorWord>[2014]68号</errorWord>
      <group>L1_Knowledge</group>
      <groupName>知识性问题</groupName>
      <ability>L2_Knowledge</ability>
      <abilityName>其他知识</abilityName>
      <candidateList>
        <item>〔2014〕68号</item>
      </candidateList>
      <explain>发文字号格式错误。</explain>
      <paraID>1D772A02</paraID>
      <start>38</start>
      <end>47</end>
      <status>unmodified</status>
      <modifiedWord/>
      <trackRevisions>false</trackRevisions>
    </reviewItem>
    <reviewItem>
      <errorID>75914aba-c7d5-48b5-b08d-ca7496358462</errorID>
      <errorWord>《财政部发展改革委生态环境部市场监管总局关于调整优化节能产品、环境标志产品政府采购执行机制的通知》</errorWord>
      <group>L1_Official</group>
      <groupName>公文格式问题</groupName>
      <ability>L2_Official</ability>
      <abilityName>公文要素检查</abilityName>
      <candidateList/>
      <explain>公文文件引用格式不规范</explain>
      <paraID>6E3C34FD</paraID>
      <start>6</start>
      <end>55</end>
      <status>unmodified</status>
      <modifiedWord/>
      <trackRevisions>false</trackRevisions>
    </reviewItem>
    <reviewItem>
      <errorID>51f3e67b-3bdd-4ab1-941e-79de88579d98</errorID>
      <errorWord>(</errorWord>
      <group>L1_Format</group>
      <groupName>格式问题</groupName>
      <ability>L2_HalfPunc_CN</ability>
      <abilityName>全半角检查</abilityName>
      <candidateList>
        <item>（</item>
      </candidateList>
      <explain>文本全半角错误。</explain>
      <paraID>6319F74E</paraID>
      <start>4</start>
      <end>5</end>
      <status>unmodified</status>
      <modifiedWord/>
      <trackRevisions>false</trackRevisions>
    </reviewItem>
    <reviewItem>
      <errorID>670506f0-9ab5-4dc7-afb9-5b124956dfa8</errorID>
      <errorWord>)</errorWord>
      <group>L1_Format</group>
      <groupName>格式问题</groupName>
      <ability>L2_HalfPunc_CN</ability>
      <abilityName>全半角检查</abilityName>
      <candidateList>
        <item>）</item>
      </candidateList>
      <explain>文本全半角错误。</explain>
      <paraID>6319F74E</paraID>
      <start>9</start>
      <end>10</end>
      <status>unmodified</status>
      <modifiedWord/>
      <trackRevisions>false</trackRevisions>
    </reviewItem>
    <reviewItem>
      <errorID>a80e5889-5625-4b04-8ce2-3f47330ff621</errorID>
      <errorWord>(</errorWord>
      <group>L1_Format</group>
      <groupName>格式问题</groupName>
      <ability>L2_HalfPunc_CN</ability>
      <abilityName>全半角检查</abilityName>
      <candidateList>
        <item>（</item>
      </candidateList>
      <explain>文本全半角错误。</explain>
      <paraID>570D9EEA</paraID>
      <start>4</start>
      <end>5</end>
      <status>unmodified</status>
      <modifiedWord/>
      <trackRevisions>false</trackRevisions>
    </reviewItem>
    <reviewItem>
      <errorID>9f54c6f3-1d03-4ac1-950c-cbd404f19f6f</errorID>
      <errorWord>)</errorWord>
      <group>L1_Format</group>
      <groupName>格式问题</groupName>
      <ability>L2_HalfPunc_CN</ability>
      <abilityName>全半角检查</abilityName>
      <candidateList>
        <item>）</item>
      </candidateList>
      <explain>文本全半角错误。</explain>
      <paraID>570D9EEA</paraID>
      <start>9</start>
      <end>10</end>
      <status>unmodified</status>
      <modifiedWord/>
      <trackRevisions>false</trackRevisions>
    </reviewItem>
    <reviewItem>
      <errorID>9bf2fffa-456b-404f-a3d9-8aa25550e90f</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34251F06</paraID>
      <start>0</start>
      <end>3</end>
      <status>unmodified</status>
      <modifiedWord/>
      <trackRevisions>false</trackRevisions>
    </reviewItem>
    <reviewItem>
      <errorID>6c8ca400-7808-40f5-9809-57f46ce34ece</errorID>
      <errorWord>《</errorWord>
      <group>L1_Punc</group>
      <groupName>标点问题</groupName>
      <ability>L2_Punc_CN</ability>
      <abilityName>标点符号检查</abilityName>
      <candidateList/>
      <explain>同一形式括号套用。</explain>
      <paraID>47E0CAD6</paraID>
      <start>37</start>
      <end>38</end>
      <status>unmodified</status>
      <modifiedWord/>
      <trackRevisions>false</trackRevisions>
    </reviewItem>
    <reviewItem>
      <errorID>142d5244-7daf-4e8f-be93-e05a09767296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47E0CAD6</paraID>
      <start>54</start>
      <end>57</end>
      <status>unmodified</status>
      <modifiedWord/>
      <trackRevisions>false</trackRevisions>
    </reviewItem>
    <reviewItem>
      <errorID>3042dc63-dce1-451b-a64f-b26add03f917</errorID>
      <errorWord>》</errorWord>
      <group>L1_Punc</group>
      <groupName>标点问题</groupName>
      <ability>L2_Punc_CN</ability>
      <abilityName>标点符号检查</abilityName>
      <candidateList/>
      <explain>同一形式括号套用。</explain>
      <paraID>47E0CAD6</paraID>
      <start>73</start>
      <end>74</end>
      <status>unmodified</status>
      <modifiedWord/>
      <trackRevisions>false</trackRevisions>
    </reviewItem>
    <reviewItem>
      <errorID>e134bc81-69ac-413c-ae6e-5e31ef369682</errorID>
      <errorWord>,</errorWord>
      <group>L1_Format</group>
      <groupName>格式问题</groupName>
      <ability>L2_HalfPunc_CN</ability>
      <abilityName>全半角检查</abilityName>
      <candidateList>
        <item>，</item>
      </candidateList>
      <explain>文本全半角错误。</explain>
      <paraID>47E0CAD6</paraID>
      <start>81</start>
      <end>82</end>
      <status>unmodified</status>
      <modifiedWord/>
      <trackRevisions>false</trackRevisions>
    </reviewItem>
    <reviewItem>
      <errorID>06ff33a0-738d-47d6-840b-c8d2393075c3</errorID>
      <errorWord>【2023】7号</errorWord>
      <group>L1_Knowledge</group>
      <groupName>知识性问题</groupName>
      <ability>L2_Knowledge</ability>
      <abilityName>其他知识</abilityName>
      <candidateList>
        <item>〔2023〕7号</item>
      </candidateList>
      <explain>发文字号格式错误。</explain>
      <paraID>47E0CAD6</paraID>
      <start>143</start>
      <end>151</end>
      <status>unmodified</status>
      <modifiedWord/>
      <trackRevisions>false</trackRevisions>
    </reviewItem>
    <reviewItem>
      <errorID>ced09a6e-e517-4935-9de2-3147f9264c5c</errorID>
      <errorWord>《关于符合本国产品标准的声明函》</errorWord>
      <group>L1_Official</group>
      <groupName>公文格式问题</groupName>
      <ability>L2_Official</ability>
      <abilityName>公文要素检查</abilityName>
      <candidateList/>
      <explain>公文文件引用格式不规范</explain>
      <paraID>32D32249</paraID>
      <start>19</start>
      <end>35</end>
      <status>unmodified</status>
      <modifiedWord/>
      <trackRevisions>false</trackRevisions>
    </reviewItem>
    <reviewItem>
      <errorID>b49e3672-7665-40aa-a842-90578c8dea29</errorID>
      <errorWord>《声明函》</errorWord>
      <group>L1_Official</group>
      <groupName>公文格式问题</groupName>
      <ability>L2_Official</ability>
      <abilityName>公文要素检查</abilityName>
      <candidateList/>
      <explain>公文文件引用格式不规范</explain>
      <paraID>458CF562</paraID>
      <start>9</start>
      <end>14</end>
      <status>unmodified</status>
      <modifiedWord/>
      <trackRevisions>false</trackRevisions>
    </reviewItem>
    <reviewItem>
      <errorID>369dcfce-ba19-45ac-aacf-681496e4f1d7</errorID>
      <errorWord>《声明函》</errorWord>
      <group>L1_Official</group>
      <groupName>公文格式问题</groupName>
      <ability>L2_Official</ability>
      <abilityName>公文要素检查</abilityName>
      <candidateList/>
      <explain>公文文件引用格式不规范</explain>
      <paraID>458CF562</paraID>
      <start>39</start>
      <end>44</end>
      <status>unmodified</status>
      <modifiedWord/>
      <trackRevisions>false</trackRevisions>
    </reviewItem>
    <reviewItem>
      <errorID>e61459ea-f732-471e-a040-c4b9f82e3002</errorID>
      <errorWord>《声明函》</errorWord>
      <group>L1_Official</group>
      <groupName>公文格式问题</groupName>
      <ability>L2_Official</ability>
      <abilityName>公文要素检查</abilityName>
      <candidateList/>
      <explain>公文文件引用格式不规范</explain>
      <paraID>79C14DCF</paraID>
      <start>18</start>
      <end>23</end>
      <status>unmodified</status>
      <modifiedWord/>
      <trackRevisions>false</trackRevisions>
    </reviewItem>
    <reviewItem>
      <errorID>496017f5-276c-40c4-8db9-0f2705aadcf0</errorID>
      <errorWord>《声明函》</errorWord>
      <group>L1_Official</group>
      <groupName>公文格式问题</groupName>
      <ability>L2_Official</ability>
      <abilityName>公文要素检查</abilityName>
      <candidateList/>
      <explain>公文文件引用格式不规范</explain>
      <paraID>79C14DCF</paraID>
      <start>106</start>
      <end>111</end>
      <status>unmodified</status>
      <modifiedWord/>
      <trackRevisions>false</trackRevisions>
    </reviewItem>
    <reviewItem>
      <errorID>1d81145d-b8ea-454c-a449-fdb3ce15faa9</errorID>
      <errorWord>,</errorWord>
      <group>L1_Format</group>
      <groupName>格式问题</groupName>
      <ability>L2_HalfPunc_CN</ability>
      <abilityName>全半角检查</abilityName>
      <candidateList>
        <item>，</item>
      </candidateList>
      <explain>文本全半角错误。</explain>
      <paraID>57495EBE</paraID>
      <start>70</start>
      <end>71</end>
      <status>unmodified</status>
      <modifiedWord/>
      <trackRevisions>false</trackRevisions>
    </reviewItem>
    <reviewItem>
      <errorID>727df28e-eb7c-486b-b9d7-682c2a62e297</errorID>
      <errorWord>,</errorWord>
      <group>L1_Format</group>
      <groupName>格式问题</groupName>
      <ability>L2_HalfPunc_CN</ability>
      <abilityName>全半角检查</abilityName>
      <candidateList>
        <item>，</item>
      </candidateList>
      <explain>文本全半角错误。</explain>
      <paraID>5A920193</paraID>
      <start>80</start>
      <end>81</end>
      <status>unmodified</status>
      <modifiedWord/>
      <trackRevisions>false</trackRevisions>
    </reviewItem>
    <reviewItem>
      <errorID>8448538a-4c28-4590-bf33-76e5210ebc73</errorID>
      <errorWord>:</errorWord>
      <group>L1_Format</group>
      <groupName>格式问题</groupName>
      <ability>L2_HalfPunc_CN</ability>
      <abilityName>全半角检查</abilityName>
      <candidateList>
        <item>：</item>
      </candidateList>
      <explain>文本全半角错误。</explain>
      <paraID>5830EDCA</paraID>
      <start>6</start>
      <end>7</end>
      <status>unmodified</status>
      <modifiedWord/>
      <trackRevisions>false</trackRevisions>
    </reviewItem>
    <reviewItem>
      <errorID>f80dbcc9-5689-475c-93ac-f7b524eeb6a0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60BAE1AA</paraID>
      <start>0</start>
      <end>2</end>
      <status>unmodified</status>
      <modifiedWord/>
      <trackRevisions>false</trackRevisions>
    </reviewItem>
    <reviewItem>
      <errorID>88b1dccc-d138-4956-8bad-182692519f17</errorID>
      <errorWord>:</errorWord>
      <group>L1_Format</group>
      <groupName>格式问题</groupName>
      <ability>L2_HalfPunc_CN</ability>
      <abilityName>全半角检查</abilityName>
      <candidateList>
        <item>：</item>
      </candidateList>
      <explain>文本全半角错误。</explain>
      <paraID>60BAE1AA</paraID>
      <start>4</start>
      <end>5</end>
      <status>unmodified</status>
      <modifiedWord/>
      <trackRevisions>false</trackRevisions>
    </reviewItem>
    <reviewItem>
      <errorID>88aed344-ffe1-4a6f-be6b-83f977904863</errorID>
      <errorWord>:</errorWord>
      <group>L1_Format</group>
      <groupName>格式问题</groupName>
      <ability>L2_HalfPunc_CN</ability>
      <abilityName>全半角检查</abilityName>
      <candidateList>
        <item>：</item>
      </candidateList>
      <explain>文本全半角错误。</explain>
      <paraID>49658AF1</paraID>
      <start>74</start>
      <end>75</end>
      <status>unmodified</status>
      <modifiedWord/>
      <trackRevisions>false</trackRevisions>
    </reviewItem>
    <reviewItem>
      <errorID>8315efaf-f10c-4824-8b4d-5eaeabbee64b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4F6558FC</paraID>
      <start>0</start>
      <end>2</end>
      <status>unmodified</status>
      <modifiedWord/>
      <trackRevisions>false</trackRevisions>
    </reviewItem>
    <reviewItem>
      <errorID>76d47500-1540-4f2a-93d7-095f39f4e4cb</errorID>
      <errorWord>:</errorWord>
      <group>L1_Format</group>
      <groupName>格式问题</groupName>
      <ability>L2_HalfPunc_CN</ability>
      <abilityName>全半角检查</abilityName>
      <candidateList>
        <item>：</item>
      </candidateList>
      <explain>文本全半角错误。</explain>
      <paraID>4F6558FC</paraID>
      <start>6</start>
      <end>7</end>
      <status>unmodified</status>
      <modifiedWord/>
      <trackRevisions>false</trackRevisions>
    </reviewItem>
    <reviewItem>
      <errorID>7d66a57c-b7c4-4c14-8911-9225762248ca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73BE8ED1</paraID>
      <start>0</start>
      <end>2</end>
      <status>unmodified</status>
      <modifiedWord/>
      <trackRevisions>false</trackRevisions>
    </reviewItem>
    <reviewItem>
      <errorID>1d312d7e-ca87-4817-a52f-e9c70c5604a0</errorID>
      <errorWord>:</errorWord>
      <group>L1_Format</group>
      <groupName>格式问题</groupName>
      <ability>L2_HalfPunc_CN</ability>
      <abilityName>全半角检查</abilityName>
      <candidateList>
        <item>：</item>
      </candidateList>
      <explain>文本全半角错误。</explain>
      <paraID>73BE8ED1</paraID>
      <start>6</start>
      <end>7</end>
      <status>unmodified</status>
      <modifiedWord/>
      <trackRevisions>false</trackRevisions>
    </reviewItem>
    <reviewItem>
      <errorID>d4cb2218-b4d6-4cea-a855-d1b260c2e10f</errorID>
      <errorWord>里</errorWord>
      <group>L1_Word</group>
      <groupName>字词问题</groupName>
      <ability>L2_Typo</ability>
      <abilityName>字词错误</abilityName>
      <candidateList>
        <item>中</item>
      </candidateList>
      <explain/>
      <paraID>3BB02D65</paraID>
      <start>122</start>
      <end>123</end>
      <status>unmodified</status>
      <modifiedWord/>
      <trackRevisions>false</trackRevisions>
    </reviewItem>
    <reviewItem>
      <errorID>151a4838-b163-456e-aeff-e7025371c8d4</errorID>
      <errorWord>:</errorWord>
      <group>L1_Format</group>
      <groupName>格式问题</groupName>
      <ability>L2_HalfPunc_CN</ability>
      <abilityName>全半角检查</abilityName>
      <candidateList>
        <item>：</item>
      </candidateList>
      <explain>文本全半角错误。</explain>
      <paraID>3D0E2409</paraID>
      <start>7</start>
      <end>8</end>
      <status>unmodified</status>
      <modifiedWord/>
      <trackRevisions>false</trackRevisions>
    </reviewItem>
    <reviewItem>
      <errorID>713e94a8-0013-4356-b8ec-02971ec9e648</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4B22606B</paraID>
      <start>65</start>
      <end>68</end>
      <status>unmodified</status>
      <modifiedWord/>
      <trackRevisions>false</trackRevisions>
    </reviewItem>
    <reviewItem>
      <errorID>4360a5f0-ce79-4f7f-a1eb-b55c1ea5c16f</errorID>
      <errorWord>诺书诺书</errorWord>
      <group>L1_Word</group>
      <groupName>字词问题</groupName>
      <ability>L2_Typo</ability>
      <abilityName>字词错误</abilityName>
      <candidateList>
        <item>诺书</item>
      </candidateList>
      <explain/>
      <paraID>4CA97A66</paraID>
      <start>73</start>
      <end>77</end>
      <status>unmodified</status>
      <modifiedWord/>
      <trackRevisions>false</trackRevisions>
    </reviewItem>
    <reviewItem>
      <errorID>5d37dafc-84a5-4868-abda-225bc7d231a8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29B8AC87</paraID>
      <start>0</start>
      <end>2</end>
      <status>unmodified</status>
      <modifiedWord/>
      <trackRevisions>false</trackRevisions>
    </reviewItem>
    <reviewItem>
      <errorID>acc4cce7-6c28-4887-a9cc-d7e16c88fa0a</errorID>
      <errorWord>:</errorWord>
      <group>L1_Format</group>
      <groupName>格式问题</groupName>
      <ability>L2_HalfPunc_CN</ability>
      <abilityName>全半角检查</abilityName>
      <candidateList>
        <item>：</item>
      </candidateList>
      <explain>文本全半角错误。</explain>
      <paraID>29B8AC87</paraID>
      <start>6</start>
      <end>7</end>
      <status>unmodified</status>
      <modifiedWord/>
      <trackRevisions>false</trackRevisions>
    </reviewItem>
    <reviewItem>
      <errorID>56199b7d-b1b3-4aab-b7b7-b0cb8eb85efd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33640700</paraID>
      <start>0</start>
      <end>3</end>
      <status>unmodified</status>
      <modifiedWord/>
      <trackRevisions>false</trackRevisions>
    </reviewItem>
    <reviewItem>
      <errorID>42603471-098b-4a44-a940-bbd011628739</errorID>
      <errorWord>(</errorWord>
      <group>L1_Format</group>
      <groupName>格式问题</groupName>
      <ability>L2_HalfPunc_CN</ability>
      <abilityName>全半角检查</abilityName>
      <candidateList>
        <item>（</item>
      </candidateList>
      <explain>文本全半角错误。</explain>
      <paraID>7CB10AA2</paraID>
      <start>14</start>
      <end>15</end>
      <status>unmodified</status>
      <modifiedWord/>
      <trackRevisions>false</trackRevisions>
    </reviewItem>
    <reviewItem>
      <errorID>504f7350-8fed-4384-9b52-fa25f71b841e</errorID>
      <errorWord>)</errorWord>
      <group>L1_Format</group>
      <groupName>格式问题</groupName>
      <ability>L2_HalfPunc_CN</ability>
      <abilityName>全半角检查</abilityName>
      <candidateList>
        <item>）</item>
      </candidateList>
      <explain>文本全半角错误。</explain>
      <paraID>7CB10AA2</paraID>
      <start>77</start>
      <end>78</end>
      <status>unmodified</status>
      <modifiedWord/>
      <trackRevisions>false</trackRevisions>
    </reviewItem>
    <reviewItem>
      <errorID>9e92fd8e-e991-47ba-beb2-1f1f03fb01ef</errorID>
      <errorWord>有关的文明施工</errorWord>
      <group>L1_Word</group>
      <groupName>字词问题</groupName>
      <ability>L2_Typo</ability>
      <abilityName>字词错误</abilityName>
      <candidateList>
        <item>有关文明施工</item>
      </candidateList>
      <explain/>
      <paraID>646D4318</paraID>
      <start>32</start>
      <end>39</end>
      <status>unmodified</status>
      <modifiedWord/>
      <trackRevisions>false</trackRevisions>
    </reviewItem>
    <reviewItem>
      <errorID>69d2079c-1e29-4f11-89e9-07033776db17</errorID>
      <errorWord>:</errorWord>
      <group>L1_Format</group>
      <groupName>格式问题</groupName>
      <ability>L2_HalfPunc_CN</ability>
      <abilityName>全半角检查</abilityName>
      <candidateList>
        <item>：</item>
      </candidateList>
      <explain>文本全半角错误。</explain>
      <paraID> 5DA3E03</paraID>
      <start>1</start>
      <end>2</end>
      <status>unmodified</status>
      <modifiedWord/>
      <trackRevisions>false</trackRevisions>
    </reviewItem>
    <reviewItem>
      <errorID>67e81afc-6ea3-489b-81b0-acecfb9422de</errorID>
      <errorWord>:</errorWord>
      <group>L1_Format</group>
      <groupName>格式问题</groupName>
      <ability>L2_HalfPunc_CN</ability>
      <abilityName>全半角检查</abilityName>
      <candidateList>
        <item>：</item>
      </candidateList>
      <explain>文本全半角错误。</explain>
      <paraID>281C8DE5</paraID>
      <start>4</start>
      <end>5</end>
      <status>unmodified</status>
      <modifiedWord/>
      <trackRevisions>false</trackRevisions>
    </reviewItem>
    <reviewItem>
      <errorID>50e2ab7c-5ba7-4523-8da6-029b65c0de4d</errorID>
      <errorWord>:</errorWord>
      <group>L1_Format</group>
      <groupName>格式问题</groupName>
      <ability>L2_HalfPunc_CN</ability>
      <abilityName>全半角检查</abilityName>
      <candidateList>
        <item>：</item>
      </candidateList>
      <explain>文本全半角错误。</explain>
      <paraID>3C028889</paraID>
      <start>2</start>
      <end>3</end>
      <status>unmodified</status>
      <modifiedWord/>
      <trackRevisions>false</trackRevisions>
    </reviewItem>
    <reviewItem>
      <errorID>90c2c4a8-2355-4ced-828c-0212e65fed5b</errorID>
      <errorWord>:</errorWord>
      <group>L1_Format</group>
      <groupName>格式问题</groupName>
      <ability>L2_HalfPunc_CN</ability>
      <abilityName>全半角检查</abilityName>
      <candidateList>
        <item>：</item>
      </candidateList>
      <explain>文本全半角错误。</explain>
      <paraID>21A02734</paraID>
      <start>2</start>
      <end>3</end>
      <status>unmodified</status>
      <modifiedWord/>
      <trackRevisions>false</trackRevisions>
    </reviewItem>
    <reviewItem>
      <errorID>207e1b46-bec1-41fa-ae02-45dcd17418ad</errorID>
      <errorWord>,</errorWord>
      <group>L1_Format</group>
      <groupName>格式问题</groupName>
      <ability>L2_HalfPunc_CN</ability>
      <abilityName>全半角检查</abilityName>
      <candidateList>
        <item>，</item>
      </candidateList>
      <explain>文本全半角错误。</explain>
      <paraID>55AAD762</paraID>
      <start>45</start>
      <end>46</end>
      <status>unmodified</status>
      <modifiedWord/>
      <trackRevisions>false</trackRevisions>
    </reviewItem>
    <reviewItem>
      <errorID>b898ecd2-d0f3-44a1-88ea-c454a2c8c3f8</errorID>
      <errorWord>,</errorWord>
      <group>L1_Format</group>
      <groupName>格式问题</groupName>
      <ability>L2_HalfPunc_CN</ability>
      <abilityName>全半角检查</abilityName>
      <candidateList>
        <item>，</item>
      </candidateList>
      <explain>文本全半角错误。</explain>
      <paraID>55AAD762</paraID>
      <start>51</start>
      <end>52</end>
      <status>unmodified</status>
      <modifiedWord/>
      <trackRevisions>false</trackRevisions>
    </reviewItem>
    <reviewItem>
      <errorID>80c4ee2e-6741-4c83-9202-a1228d21a90c</errorID>
      <errorWord>:</errorWord>
      <group>L1_Format</group>
      <groupName>格式问题</groupName>
      <ability>L2_HalfPunc_CN</ability>
      <abilityName>全半角检查</abilityName>
      <candidateList>
        <item>：</item>
      </candidateList>
      <explain>文本全半角错误。</explain>
      <paraID>55AAD762</paraID>
      <start>60</start>
      <end>61</end>
      <status>unmodified</status>
      <modifiedWord/>
      <trackRevisions>false</trackRevisions>
    </reviewItem>
    <reviewItem>
      <errorID>88c7a265-f40a-43eb-bc59-0bf3a9c6150e</errorID>
      <errorWord>(</errorWord>
      <group>L1_Format</group>
      <groupName>格式问题</groupName>
      <ability>L2_HalfPunc_CN</ability>
      <abilityName>全半角检查</abilityName>
      <candidateList>
        <item>（</item>
      </candidateList>
      <explain>文本全半角错误。</explain>
      <paraID>4825330B</paraID>
      <start>2</start>
      <end>3</end>
      <status>unmodified</status>
      <modifiedWord/>
      <trackRevisions>false</trackRevisions>
    </reviewItem>
    <reviewItem>
      <errorID>39044b00-a6ac-4db6-9e8e-a0da1ed46d59</errorID>
      <errorWord>)</errorWord>
      <group>L1_Format</group>
      <groupName>格式问题</groupName>
      <ability>L2_HalfPunc_CN</ability>
      <abilityName>全半角检查</abilityName>
      <candidateList>
        <item>）</item>
      </candidateList>
      <explain>文本全半角错误。</explain>
      <paraID>4825330B</paraID>
      <start>8</start>
      <end>9</end>
      <status>unmodified</status>
      <modifiedWord/>
      <trackRevisions>false</trackRevisions>
    </reviewItem>
    <reviewItem>
      <errorID>6b35cf09-22da-45fe-98c3-1f60dc2d3bad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3C23EA0E</paraID>
      <start>0</start>
      <end>2</end>
      <status>unmodified</status>
      <modifiedWord/>
      <trackRevisions>false</trackRevisions>
    </reviewItem>
    <reviewItem>
      <errorID>ae3ef374-5407-4809-be5a-35d87e01fe5a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3D2FC07C</paraID>
      <start>0</start>
      <end>2</end>
      <status>unmodified</status>
      <modifiedWord/>
      <trackRevisions>false</trackRevisions>
    </reviewItem>
    <reviewItem>
      <errorID>b6b8bcd9-2cfe-4383-8fcb-7d71c4997dd9</errorID>
      <errorWord>用</errorWord>
      <group>L1_Word</group>
      <groupName>字词问题</groupName>
      <ability>L2_Typo</ability>
      <abilityName>字词错误</abilityName>
      <candidateList>
        <item>用由</item>
      </candidateList>
      <explain/>
      <paraID>3D2FC07C</paraID>
      <start>9</start>
      <end>10</end>
      <status>unmodified</status>
      <modifiedWord/>
      <trackRevisions>false</trackRevisions>
    </reviewItem>
    <reviewItem>
      <errorID>69d742c1-9871-4668-bd18-42d213e746eb</errorID>
      <errorWord>（</errorWord>
      <group>L1_Punc</group>
      <groupName>标点问题</groupName>
      <ability>L2_Punc_CN</ability>
      <abilityName>标点符号检查</abilityName>
      <candidateList/>
      <explain>同一形式括号套用。</explain>
      <paraID>5355B303</paraID>
      <start>78</start>
      <end>79</end>
      <status>unmodified</status>
      <modifiedWord/>
      <trackRevisions>false</trackRevisions>
    </reviewItem>
    <reviewItem>
      <errorID>4b37007e-6012-4a5c-b12a-4d17890345ad</errorID>
      <errorWord>）</errorWord>
      <group>L1_Punc</group>
      <groupName>标点问题</groupName>
      <ability>L2_Punc_CN</ability>
      <abilityName>标点符号检查</abilityName>
      <candidateList/>
      <explain>同一形式括号套用。</explain>
      <paraID>5355B303</paraID>
      <start>84</start>
      <end>85</end>
      <status>unmodified</status>
      <modifiedWord/>
      <trackRevisions>false</trackRevisions>
    </reviewItem>
    <reviewItem>
      <errorID>9a2a2df9-8549-4cb3-babd-996d75dad61b</errorID>
      <errorWord>:</errorWord>
      <group>L1_Format</group>
      <groupName>格式问题</groupName>
      <ability>L2_HalfPunc_CN</ability>
      <abilityName>全半角检查</abilityName>
      <candidateList>
        <item>：</item>
      </candidateList>
      <explain>文本全半角错误。</explain>
      <paraID>342311A2</paraID>
      <start>7</start>
      <end>8</end>
      <status>unmodified</status>
      <modifiedWord/>
      <trackRevisions>false</trackRevisions>
    </reviewItem>
    <reviewItem>
      <errorID>1585b42f-76bd-47cb-8ddf-cc6a64a8c1e5</errorID>
      <errorWord>监督管理的</errorWord>
      <group>L1_Word</group>
      <groupName>字词问题</groupName>
      <ability>L2_Typo</ability>
      <abilityName>字词错误</abilityName>
      <candidateList>
        <item>监督管理</item>
      </candidateList>
      <explain/>
      <paraID>5AC9C63A</paraID>
      <start>24</start>
      <end>29</end>
      <status>unmodified</status>
      <modifiedWord/>
      <trackRevisions>false</trackRevisions>
    </reviewItem>
    <reviewItem>
      <errorID>fde046a3-311e-435e-8ffd-158c43ebc8b6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50A9C534</paraID>
      <start>0</start>
      <end>2</end>
      <status>unmodified</status>
      <modifiedWord/>
      <trackRevisions>false</trackRevisions>
    </reviewItem>
    <reviewItem>
      <errorID>40c9df24-9657-4966-8b2a-5e1678173ffe</errorID>
      <errorWord>:</errorWord>
      <group>L1_Format</group>
      <groupName>格式问题</groupName>
      <ability>L2_HalfPunc_CN</ability>
      <abilityName>全半角检查</abilityName>
      <candidateList>
        <item>：</item>
      </candidateList>
      <explain>文本全半角错误。</explain>
      <paraID>50A9C534</paraID>
      <start>35</start>
      <end>36</end>
      <status>unmodified</status>
      <modifiedWord/>
      <trackRevisions>false</trackRevisions>
    </reviewItem>
    <reviewItem>
      <errorID>9119d509-2601-42aa-acd5-497d6c76e5d1</errorID>
      <errorWord>万</errorWord>
      <group>L1_Word</group>
      <groupName>字词问题</groupName>
      <ability>L2_Typo</ability>
      <abilityName>字词错误</abilityName>
      <candidateList>
        <item>万元</item>
      </candidateList>
      <explain/>
      <paraID>50A9C534</paraID>
      <start>125</start>
      <end>126</end>
      <status>unmodified</status>
      <modifiedWord/>
      <trackRevisions>false</trackRevisions>
    </reviewItem>
    <reviewItem>
      <errorID>2f95c4dc-23ed-4913-af75-e470c02fde6b</errorID>
      <errorWord>《关于做好2026年度首批住宅老旧电梯更新工作的通知》</errorWord>
      <group>L1_Official</group>
      <groupName>公文格式问题</groupName>
      <ability>L2_Official</ability>
      <abilityName>公文要素检查</abilityName>
      <candidateList/>
      <explain>公文文件引用格式不规范</explain>
      <paraID>50A9C534</paraID>
      <start>169</start>
      <end>196</end>
      <status>unmodified</status>
      <modifiedWord/>
      <trackRevisions>false</trackRevisions>
    </reviewItem>
    <reviewItem>
      <errorID>fcc420c1-58e2-4a2f-94bf-367e1fca95b9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427AED29</paraID>
      <start>0</start>
      <end>2</end>
      <status>unmodified</status>
      <modifiedWord/>
      <trackRevisions>false</trackRevisions>
    </reviewItem>
    <reviewItem>
      <errorID>7aed88a8-e48a-44d8-b942-6aba616a3375</errorID>
      <errorWord>:</errorWord>
      <group>L1_Format</group>
      <groupName>格式问题</groupName>
      <ability>L2_HalfPunc_CN</ability>
      <abilityName>全半角检查</abilityName>
      <candidateList>
        <item>：</item>
      </candidateList>
      <explain>文本全半角错误。</explain>
      <paraID> 20C762A</paraID>
      <start>127</start>
      <end>128</end>
      <status>unmodified</status>
      <modifiedWord/>
      <trackRevisions>false</trackRevisions>
    </reviewItem>
    <reviewItem>
      <errorID>822a1672-a9ac-40a2-8be8-0db29804f451</errorID>
      <errorWord>万</errorWord>
      <group>L1_Word</group>
      <groupName>字词问题</groupName>
      <ability>L2_Typo</ability>
      <abilityName>字词错误</abilityName>
      <candidateList>
        <item>万元</item>
      </candidateList>
      <explain/>
      <paraID> 20C762A</paraID>
      <start>217</start>
      <end>218</end>
      <status>unmodified</status>
      <modifiedWord/>
      <trackRevisions>false</trackRevisions>
    </reviewItem>
    <reviewItem>
      <errorID>2ec043d9-eca0-47c8-8657-49d435111669</errorID>
      <errorWord>:/，</errorWord>
      <group>L1_Punc</group>
      <groupName>标点问题</groupName>
      <ability>L2_Punc_CN</ability>
      <abilityName>标点符号检查</abilityName>
      <candidateList>
        <item>:</item>
      </candidateList>
      <explain/>
      <paraID>26F17496</paraID>
      <start>29</start>
      <end>32</end>
      <status>unmodified</status>
      <modifiedWord/>
      <trackRevisions>false</trackRevisions>
    </reviewItem>
    <reviewItem>
      <errorID>e91b2b65-b813-468a-af72-26e8b7639dff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5E61E6A9</paraID>
      <start>0</start>
      <end>2</end>
      <status>unmodified</status>
      <modifiedWord/>
      <trackRevisions>false</trackRevisions>
    </reviewItem>
    <reviewItem>
      <errorID>c8efa9dc-fc29-4b04-8daa-9c2b08edbe64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1E87CDA6</paraID>
      <start>0</start>
      <end>2</end>
      <status>unmodified</status>
      <modifiedWord/>
      <trackRevisions>false</trackRevisions>
    </reviewItem>
    <reviewItem>
      <errorID>3f598616-0edc-44b6-a5ad-943ea269ca10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221CC33A</paraID>
      <start>0</start>
      <end>2</end>
      <status>unmodified</status>
      <modifiedWord/>
      <trackRevisions>false</trackRevisions>
    </reviewItem>
    <reviewItem>
      <errorID>56ad8773-e957-4b23-98c0-8ef653d3296a</errorID>
      <errorWord>形式的</errorWord>
      <group>L1_Word</group>
      <groupName>字词问题</groupName>
      <ability>L2_Typo</ability>
      <abilityName>字词错误</abilityName>
      <candidateList>
        <item>形式</item>
      </candidateList>
      <explain/>
      <paraID>221CC33A</paraID>
      <start>31</start>
      <end>34</end>
      <status>unmodified</status>
      <modifiedWord/>
      <trackRevisions>false</trackRevisions>
    </reviewItem>
    <reviewItem>
      <errorID>f77e9a9c-a38c-4eb2-84d8-67d736395208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5C1AE701</paraID>
      <start>0</start>
      <end>2</end>
      <status>unmodified</status>
      <modifiedWord/>
      <trackRevisions>false</trackRevisions>
    </reviewItem>
    <reviewItem>
      <errorID>53dd6067-21bf-40ee-b131-6268340e6a8d</errorID>
      <errorWord>《关于在全省政府采购领域推行电子履约保函（保险）的通知》</errorWord>
      <group>L1_Official</group>
      <groupName>公文格式问题</groupName>
      <ability>L2_Official</ability>
      <abilityName>公文要素检查</abilityName>
      <candidateList/>
      <explain>公文文件引用格式不规范</explain>
      <paraID>5C1AE701</paraID>
      <start>27</start>
      <end>55</end>
      <status>unmodified</status>
      <modifiedWord/>
      <trackRevisions>false</trackRevisions>
    </reviewItem>
    <reviewItem>
      <errorID>b9e58ccd-804c-4f4a-b90a-be87e79baba4</errorID>
      <errorWord>【2023】150号</errorWord>
      <group>L1_Knowledge</group>
      <groupName>知识性问题</groupName>
      <ability>L2_Knowledge</ability>
      <abilityName>其他知识</abilityName>
      <candidateList>
        <item>〔2023〕150号</item>
      </candidateList>
      <explain>发文字号格式错误。</explain>
      <paraID>5C1AE701</paraID>
      <start>59</start>
      <end>69</end>
      <status>unmodified</status>
      <modifiedWord/>
      <trackRevisions>false</trackRevisions>
    </reviewItem>
    <reviewItem>
      <errorID>dd884f2b-e22f-4266-9543-295ffdb7950d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7CE07350</paraID>
      <start>0</start>
      <end>2</end>
      <status>unmodified</status>
      <modifiedWord/>
      <trackRevisions>false</trackRevisions>
    </reviewItem>
    <reviewItem>
      <errorID>196974e2-b0ae-4284-a5e3-683d621d6c01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4234CE2B</paraID>
      <start>0</start>
      <end>2</end>
      <status>unmodified</status>
      <modifiedWord/>
      <trackRevisions>false</trackRevisions>
    </reviewItem>
    <reviewItem>
      <errorID>6ee95108-8070-474f-9ec3-467ae8493c52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4D6D05ED</paraID>
      <start>1</start>
      <end>3</end>
      <status>unmodified</status>
      <modifiedWord/>
      <trackRevisions>false</trackRevisions>
    </reviewItem>
    <reviewItem>
      <errorID>b1eaff98-0f64-4141-b8f1-fe585d0383c6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AB9260</paraID>
      <start>0</start>
      <end>2</end>
      <status>unmodified</status>
      <modifiedWord/>
      <trackRevisions>false</trackRevisions>
    </reviewItem>
    <reviewItem>
      <errorID>529be698-b135-4a6d-b4a3-e7ad79ae7671</errorID>
      <errorWord>:</errorWord>
      <group>L1_Format</group>
      <groupName>格式问题</groupName>
      <ability>L2_HalfPunc_CN</ability>
      <abilityName>全半角检查</abilityName>
      <candidateList>
        <item>：</item>
      </candidateList>
      <explain>文本全半角错误。</explain>
      <paraID> 423A307</paraID>
      <start>38</start>
      <end>39</end>
      <status>unmodified</status>
      <modifiedWord/>
      <trackRevisions>false</trackRevisions>
    </reviewItem>
    <reviewItem>
      <errorID>50891439-a3d5-4c47-b4f6-4748023a6268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3276FBFC</paraID>
      <start>0</start>
      <end>2</end>
      <status>unmodified</status>
      <modifiedWord/>
      <trackRevisions>false</trackRevisions>
    </reviewItem>
    <reviewItem>
      <errorID>a89b923d-13f9-49ae-9166-7dfea88042f2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66B408D9</paraID>
      <start>0</start>
      <end>2</end>
      <status>unmodified</status>
      <modifiedWord/>
      <trackRevisions>false</trackRevisions>
    </reviewItem>
    <reviewItem>
      <errorID>63b350be-a870-4ee6-899e-21893b189deb</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 EC2224C</paraID>
      <start>4</start>
      <end>9</end>
      <status>unmodified</status>
      <modifiedWord/>
      <trackRevisions>false</trackRevisions>
    </reviewItem>
    <reviewItem>
      <errorID>c9905d83-abcc-45cb-aa47-e6a70383f8f4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65CAD2F4</paraID>
      <start>0</start>
      <end>2</end>
      <status>unmodified</status>
      <modifiedWord/>
      <trackRevisions>false</trackRevisions>
    </reviewItem>
    <reviewItem>
      <errorID>5c96163b-820c-43f8-80d8-3bf63fd86796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2525C4C9</paraID>
      <start>0</start>
      <end>2</end>
      <status>unmodified</status>
      <modifiedWord/>
      <trackRevisions>false</trackRevisions>
    </reviewItem>
    <reviewItem>
      <errorID>d3ec8820-a2dd-4c3c-8b54-f8f21ed360f6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3FDDA376</paraID>
      <start>0</start>
      <end>2</end>
      <status>unmodified</status>
      <modifiedWord/>
      <trackRevisions>false</trackRevisions>
    </reviewItem>
    <reviewItem>
      <errorID>53879a0e-4403-4b47-bd92-51e0c30098ea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27AF2F5</paraID>
      <start>0</start>
      <end>2</end>
      <status>unmodified</status>
      <modifiedWord/>
      <trackRevisions>false</trackRevisions>
    </reviewItem>
    <reviewItem>
      <errorID>330d2b54-74c9-44dc-957b-15fa244af5b6</errorID>
      <errorWord>:</errorWord>
      <group>L1_Format</group>
      <groupName>格式问题</groupName>
      <ability>L2_HalfPunc_CN</ability>
      <abilityName>全半角检查</abilityName>
      <candidateList>
        <item>：</item>
      </candidateList>
      <explain>文本全半角错误。</explain>
      <paraID>7B590F40</paraID>
      <start>6</start>
      <end>7</end>
      <status>unmodified</status>
      <modifiedWord/>
      <trackRevisions>false</trackRevisions>
    </reviewItem>
    <reviewItem>
      <errorID>6c0a2a01-9027-41e1-949d-a37bc1349138</errorID>
      <errorWord>:</errorWord>
      <group>L1_Format</group>
      <groupName>格式问题</groupName>
      <ability>L2_HalfPunc_CN</ability>
      <abilityName>全半角检查</abilityName>
      <candidateList>
        <item>：</item>
      </candidateList>
      <explain>文本全半角错误。</explain>
      <paraID>7B590F40</paraID>
      <start>39</start>
      <end>40</end>
      <status>unmodified</status>
      <modifiedWord/>
      <trackRevisions>false</trackRevisions>
    </reviewItem>
    <reviewItem>
      <errorID>81bd73cd-a6dd-4d41-a2b2-bba7e54068e7</errorID>
      <errorWord>:</errorWord>
      <group>L1_Format</group>
      <groupName>格式问题</groupName>
      <ability>L2_HalfPunc_CN</ability>
      <abilityName>全半角检查</abilityName>
      <candidateList>
        <item>：</item>
      </candidateList>
      <explain>文本全半角错误。</explain>
      <paraID> 967A7E1</paraID>
      <start>4</start>
      <end>5</end>
      <status>unmodified</status>
      <modifiedWord/>
      <trackRevisions>false</trackRevisions>
    </reviewItem>
    <reviewItem>
      <errorID>727afa0d-def3-4215-a66a-cbfca51c1494</errorID>
      <errorWord>:</errorWord>
      <group>L1_Format</group>
      <groupName>格式问题</groupName>
      <ability>L2_HalfPunc_CN</ability>
      <abilityName>全半角检查</abilityName>
      <candidateList>
        <item>：</item>
      </candidateList>
      <explain>文本全半角错误。</explain>
      <paraID> 967A7E1</paraID>
      <start>29</start>
      <end>30</end>
      <status>unmodified</status>
      <modifiedWord/>
      <trackRevisions>false</trackRevisions>
    </reviewItem>
    <reviewItem>
      <errorID>8f2d3d46-8050-4039-87aa-6086609fc631</errorID>
      <errorWord>:</errorWord>
      <group>L1_Format</group>
      <groupName>格式问题</groupName>
      <ability>L2_HalfPunc_CN</ability>
      <abilityName>全半角检查</abilityName>
      <candidateList>
        <item>：</item>
      </candidateList>
      <explain>文本全半角错误。</explain>
      <paraID>132F35DE</paraID>
      <start>4</start>
      <end>5</end>
      <status>unmodified</status>
      <modifiedWord/>
      <trackRevisions>false</trackRevisions>
    </reviewItem>
    <reviewItem>
      <errorID>40add51b-9d29-463e-be4b-3cfcbd579f6b</errorID>
      <errorWord>:</errorWord>
      <group>L1_Format</group>
      <groupName>格式问题</groupName>
      <ability>L2_HalfPunc_CN</ability>
      <abilityName>全半角检查</abilityName>
      <candidateList>
        <item>：</item>
      </candidateList>
      <explain>文本全半角错误。</explain>
      <paraID>132F35DE</paraID>
      <start>35</start>
      <end>36</end>
      <status>unmodified</status>
      <modifiedWord/>
      <trackRevisions>false</trackRevisions>
    </reviewItem>
    <reviewItem>
      <errorID>95555d59-f658-4014-9c15-208077500b64</errorID>
      <errorWord>签定</errorWord>
      <group>L1_Word</group>
      <groupName>字词问题</groupName>
      <ability>L2_Typo</ability>
      <abilityName>字词错误</abilityName>
      <candidateList>
        <item>签订</item>
      </candidateList>
      <explain>存在发音相同字词的误用。</explain>
      <paraID>7BE2A295</paraID>
      <start>0</start>
      <end>2</end>
      <status>unmodified</status>
      <modifiedWord/>
      <trackRevisions>false</trackRevisions>
    </reviewItem>
    <reviewItem>
      <errorID>f6a0ad25-1830-4a3d-9a59-347f4cd47649</errorID>
      <errorWord>:</errorWord>
      <group>L1_Format</group>
      <groupName>格式问题</groupName>
      <ability>L2_HalfPunc_CN</ability>
      <abilityName>全半角检查</abilityName>
      <candidateList>
        <item>：</item>
      </candidateList>
      <explain>文本全半角错误。</explain>
      <paraID>7BE2A295</paraID>
      <start>4</start>
      <end>5</end>
      <status>unmodified</status>
      <modifiedWord/>
      <trackRevisions>false</trackRevisions>
    </reviewItem>
    <reviewItem>
      <errorID>b46fa6ae-997d-4968-84f5-a4b11b5c61c0</errorID>
      <errorWord>签定</errorWord>
      <group>L1_Word</group>
      <groupName>字词问题</groupName>
      <ability>L2_Typo</ability>
      <abilityName>字词错误</abilityName>
      <candidateList>
        <item>签订</item>
      </candidateList>
      <explain/>
      <paraID>7BE2A295</paraID>
      <start>31</start>
      <end>33</end>
      <status>unmodified</status>
      <modifiedWord/>
      <trackRevisions>false</trackRevisions>
    </reviewItem>
    <reviewItem>
      <errorID>493a74f9-cf2e-41f4-8c51-85ce9e735a92</errorID>
      <errorWord>:</errorWord>
      <group>L1_Format</group>
      <groupName>格式问题</groupName>
      <ability>L2_HalfPunc_CN</ability>
      <abilityName>全半角检查</abilityName>
      <candidateList>
        <item>：</item>
      </candidateList>
      <explain>文本全半角错误。</explain>
      <paraID>7BE2A295</paraID>
      <start>35</start>
      <end>36</end>
      <status>unmodified</status>
      <modifiedWord/>
      <trackRevisions>false</trackRevisions>
    </reviewItem>
    <reviewItem>
      <errorID>6ac5614d-ec7e-42d2-b6b1-63aa327954c4</errorID>
      <errorWord>:</errorWord>
      <group>L1_Format</group>
      <groupName>格式问题</groupName>
      <ability>L2_HalfPunc_CN</ability>
      <abilityName>全半角检查</abilityName>
      <candidateList>
        <item>：</item>
      </candidateList>
      <explain>文本全半角错误。</explain>
      <paraID>4B7FD27C</paraID>
      <start>12</start>
      <end>13</end>
      <status>unmodified</status>
      <modifiedWord/>
      <trackRevisions>false</trackRevisions>
    </reviewItem>
    <reviewItem>
      <errorID>29ab5105-676a-48fb-9263-a7fb175c9ea2</errorID>
      <errorWord>其它</errorWord>
      <group>L1_Word</group>
      <groupName>字词问题</groupName>
      <ability>L2_Alias</ability>
      <abilityName>也作/曾用词</abilityName>
      <candidateList>
        <item>其他</item>
      </candidateList>
      <explain>词汇[其它]为不规范表述或旧称，其规范书面表述为[其他]。</explain>
      <paraID>152E8483</paraID>
      <start>40</start>
      <end>42</end>
      <status>modified</status>
      <modifiedWord>其他</modifiedWord>
      <trackRevisions>false</trackRevisions>
    </reviewItem>
    <reviewItem>
      <errorID>f614dc78-4d6e-4bb1-aa85-e9f766af8478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2C529FFC</paraID>
      <start>52</start>
      <end>55</end>
      <status>unmodified</status>
      <modifiedWord/>
      <trackRevisions>false</trackRevisions>
    </reviewItem>
    <reviewItem>
      <errorID>707a27b4-43db-4236-8e48-059d6b620329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2C529FFC</paraID>
      <start>75</start>
      <end>76</end>
      <status>unmodified</status>
      <modifiedWord/>
      <trackRevisions>false</trackRevisions>
    </reviewItem>
    <reviewItem>
      <errorID>efd6ae3e-d397-4e32-a4de-b65db7b953a8</errorID>
      <errorWord>,</errorWord>
      <group>L1_Format</group>
      <groupName>格式问题</groupName>
      <ability>L2_HalfPunc_CN</ability>
      <abilityName>全半角检查</abilityName>
      <candidateList>
        <item>，</item>
      </candidateList>
      <explain>文本全半角错误。</explain>
      <paraID>2C529FFC</paraID>
      <start>79</start>
      <end>80</end>
      <status>unmodified</status>
      <modifiedWord/>
      <trackRevisions>false</trackRevisions>
    </reviewItem>
    <reviewItem>
      <errorID>6ac405ab-b480-456c-bd95-594b86f3cf05</errorID>
      <errorWord>能到</errorWord>
      <group>L1_Word</group>
      <groupName>字词问题</groupName>
      <ability>L2_Typo</ability>
      <abilityName>字词错误</abilityName>
      <candidateList>
        <item>能</item>
      </candidateList>
      <explain/>
      <paraID>2C529FFC</paraID>
      <start>89</start>
      <end>91</end>
      <status>unmodified</status>
      <modifiedWord/>
      <trackRevisions>false</trackRevisions>
    </reviewItem>
    <reviewItem>
      <errorID>ba5e63ab-51d8-4235-889e-1c0af2d4fddf</errorID>
      <errorWord>【2023】7号</errorWord>
      <group>L1_Knowledge</group>
      <groupName>知识性问题</groupName>
      <ability>L2_Knowledge</ability>
      <abilityName>其他知识</abilityName>
      <candidateList>
        <item>〔2023〕7号</item>
      </candidateList>
      <explain>发文字号格式错误。</explain>
      <paraID>2C529FFC</paraID>
      <start>142</start>
      <end>150</end>
      <status>unmodified</status>
      <modifiedWord/>
      <trackRevisions>false</trackRevisions>
    </reviewItem>
    <reviewItem>
      <errorID>e17058c3-000f-4617-93f4-e540d49f8bd4</errorID>
      <errorWord>:</errorWord>
      <group>L1_Format</group>
      <groupName>格式问题</groupName>
      <ability>L2_HalfPunc_CN</ability>
      <abilityName>全半角检查</abilityName>
      <candidateList>
        <item>：</item>
      </candidateList>
      <explain>文本全半角错误。</explain>
      <paraID>613020E9</paraID>
      <start>39</start>
      <end>40</end>
      <status>unmodified</status>
      <modifiedWord/>
      <trackRevisions>false</trackRevisions>
    </reviewItem>
    <reviewItem>
      <errorID>dc35cbe3-fdb6-481b-a5df-8e9412edf1b2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5B88BBD1</paraID>
      <start>119</start>
      <end>122</end>
      <status>unmodified</status>
      <modifiedWord/>
      <trackRevisions>false</trackRevisions>
    </reviewItem>
    <reviewItem>
      <errorID>0bd6f604-4a3f-4d80-823c-6b82e1c6bad5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5B88BBD1</paraID>
      <start>125</start>
      <end>128</end>
      <status>unmodified</status>
      <modifiedWord/>
      <trackRevisions>false</trackRevisions>
    </reviewItem>
    <reviewItem>
      <errorID>44e7bb90-bd70-4ef7-b12a-ba319e4c27e4</errorID>
      <errorWord>:</errorWord>
      <group>L1_Format</group>
      <groupName>格式问题</groupName>
      <ability>L2_HalfPunc_CN</ability>
      <abilityName>全半角检查</abilityName>
      <candidateList>
        <item>：</item>
      </candidateList>
      <explain>文本全半角错误。</explain>
      <paraID>109791A7</paraID>
      <start>48</start>
      <end>49</end>
      <status>unmodified</status>
      <modifiedWord/>
      <trackRevisions>false</trackRevisions>
    </reviewItem>
    <reviewItem>
      <errorID>50896685-83a0-48d5-aa57-33bdedf27f8e</errorID>
      <errorWord>:</errorWord>
      <group>L1_Format</group>
      <groupName>格式问题</groupName>
      <ability>L2_HalfPunc_CN</ability>
      <abilityName>全半角检查</abilityName>
      <candidateList>
        <item>：</item>
      </candidateList>
      <explain>文本全半角错误。</explain>
      <paraID>1BA06936</paraID>
      <start>23</start>
      <end>24</end>
      <status>unmodified</status>
      <modifiedWord/>
      <trackRevisions>false</trackRevisions>
    </reviewItem>
    <reviewItem>
      <errorID>31f29c67-c8dc-4af2-9bd6-c708cdeb5fa6</errorID>
      <errorWord>承担的</errorWord>
      <group>L1_Word</group>
      <groupName>字词问题</groupName>
      <ability>L2_Typo</ability>
      <abilityName>字词错误</abilityName>
      <candidateList>
        <item>承担</item>
      </candidateList>
      <explain/>
      <paraID>344AC2D8</paraID>
      <start>172</start>
      <end>175</end>
      <status>unmodified</status>
      <modifiedWord/>
      <trackRevisions>false</trackRevisions>
    </reviewItem>
    <reviewItem>
      <errorID>ffd7e312-5a0a-4966-82c5-59ff5a1a1a4b</errorID>
      <errorWord>:</errorWord>
      <group>L1_Format</group>
      <groupName>格式问题</groupName>
      <ability>L2_HalfPunc_CN</ability>
      <abilityName>全半角检查</abilityName>
      <candidateList>
        <item>：</item>
      </candidateList>
      <explain>文本全半角错误。</explain>
      <paraID>595AC81F</paraID>
      <start>73</start>
      <end>74</end>
      <status>unmodified</status>
      <modifiedWord/>
      <trackRevisions>false</trackRevisions>
    </reviewItem>
    <reviewItem>
      <errorID>ca91d9f9-58e5-472a-aa37-73125405704f</errorID>
      <errorWord>其它</errorWord>
      <group>L1_Word</group>
      <groupName>字词问题</groupName>
      <ability>L2_Alias</ability>
      <abilityName>也作/曾用词</abilityName>
      <candidateList>
        <item>其他</item>
      </candidateList>
      <explain>词汇[其它]为不规范表述或旧称，其规范书面表述为[其他]。</explain>
      <paraID>3D69363D</paraID>
      <start>97</start>
      <end>99</end>
      <status>unmodified</status>
      <modifiedWord/>
      <trackRevisions>false</trackRevisions>
    </reviewItem>
    <reviewItem>
      <errorID>d8ecd391-05ab-46e3-ad64-3f761a8a8983</errorID>
      <errorWord>上达</errorWord>
      <group>L1_Word</group>
      <groupName>字词问题</groupName>
      <ability>L2_Typo</ability>
      <abilityName>字词错误</abilityName>
      <candidateList>
        <item>上述</item>
      </candidateList>
      <explain/>
      <paraID> AC704CF</paraID>
      <start>29</start>
      <end>31</end>
      <status>unmodified</status>
      <modifiedWord/>
      <trackRevisions>false</trackRevisions>
    </reviewItem>
    <reviewItem>
      <errorID>dbe6a5e7-bd58-4f20-8a59-77519c154e39</errorID>
      <errorWord>:</errorWord>
      <group>L1_Format</group>
      <groupName>格式问题</groupName>
      <ability>L2_HalfPunc_CN</ability>
      <abilityName>全半角检查</abilityName>
      <candidateList>
        <item>：</item>
      </candidateList>
      <explain>文本全半角错误。</explain>
      <paraID>44593918</paraID>
      <start>26</start>
      <end>27</end>
      <status>unmodified</status>
      <modifiedWord/>
      <trackRevisions>false</trackRevisions>
    </reviewItem>
    <reviewItem>
      <errorID>6963786f-7275-4504-97f2-72ee5038d616</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 983907A</paraID>
      <start>62</start>
      <end>72</end>
      <status>unmodified</status>
      <modifiedWord/>
      <trackRevisions>false</trackRevisions>
    </reviewItem>
    <reviewItem>
      <errorID>f29365a1-10ec-4193-b62a-fc21f29280bd</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3AD2E512</paraID>
      <start>25</start>
      <end>29</end>
      <status>modified</status>
      <modifiedWord>其他部分</modifiedWord>
      <trackRevisions>false</trackRevisions>
    </reviewItem>
    <reviewItem>
      <errorID>997ad6f2-8a99-463f-9da3-c5f04b28771a</errorID>
      <errorWord>中止合同</errorWord>
      <group>L1_Word</group>
      <groupName>字词问题</groupName>
      <ability>L2_Typo</ability>
      <abilityName>字词错误</abilityName>
      <candidateList>
        <item>终止合同</item>
      </candidateList>
      <explain/>
      <paraID>3AC9FE08</paraID>
      <start>38</start>
      <end>42</end>
      <status>modified</status>
      <modifiedWord>终止合同</modifiedWord>
      <trackRevisions>false</trackRevisions>
    </reviewItem>
    <reviewItem>
      <errorID>d883dec2-9341-400b-a13b-b0b17e25d575</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 7CCF794</paraID>
      <start>5</start>
      <end>10</end>
      <status>modified</status>
      <modifiedWord>生效及其他</modifiedWord>
      <trackRevisions>false</trackRevisions>
    </reviewItem>
    <reviewItem>
      <errorID>a8b89cef-e44f-4188-9d98-0ad02d779e1c</errorID>
      <errorWord>:</errorWord>
      <group>L1_Format</group>
      <groupName>格式问题</groupName>
      <ability>L2_HalfPunc_CN</ability>
      <abilityName>全半角检查</abilityName>
      <candidateList>
        <item>：</item>
      </candidateList>
      <explain>文本全半角错误。</explain>
      <paraID>1388D5B1</paraID>
      <start>19</start>
      <end>20</end>
      <status>unmodified</status>
      <modifiedWord/>
      <trackRevisions>false</trackRevisions>
    </reviewItem>
    <reviewItem>
      <errorID>6d5a3a5d-d5ce-463d-a74a-65e22c0c3764</errorID>
      <errorWord>(</errorWord>
      <group>L1_Format</group>
      <groupName>格式问题</groupName>
      <ability>L2_HalfPunc_CN</ability>
      <abilityName>全半角检查</abilityName>
      <candidateList>
        <item>（</item>
      </candidateList>
      <explain>文本全半角错误。</explain>
      <paraID>1388D5B1</paraID>
      <start>25</start>
      <end>26</end>
      <status>unmodified</status>
      <modifiedWord/>
      <trackRevisions>false</trackRevisions>
    </reviewItem>
    <reviewItem>
      <errorID>e776c115-9f2e-4e7e-a857-7110623a3e65</errorID>
      <errorWord>)</errorWord>
      <group>L1_Format</group>
      <groupName>格式问题</groupName>
      <ability>L2_HalfPunc_CN</ability>
      <abilityName>全半角检查</abilityName>
      <candidateList>
        <item>）</item>
      </candidateList>
      <explain>文本全半角错误。</explain>
      <paraID>1388D5B1</paraID>
      <start>41</start>
      <end>42</end>
      <status>unmodified</status>
      <modifiedWord/>
      <trackRevisions>false</trackRevisions>
    </reviewItem>
    <reviewItem>
      <errorID>a660382d-26a4-4ed1-9c90-f20833863cb8</errorID>
      <errorWord>:</errorWord>
      <group>L1_Format</group>
      <groupName>格式问题</groupName>
      <ability>L2_HalfPunc_CN</ability>
      <abilityName>全半角检查</abilityName>
      <candidateList>
        <item>：</item>
      </candidateList>
      <explain>文本全半角错误。</explain>
      <paraID> E661987</paraID>
      <start>23</start>
      <end>24</end>
      <status>unmodified</status>
      <modifiedWord/>
      <trackRevisions>false</trackRevisions>
    </reviewItem>
    <reviewItem>
      <errorID>63d885d6-24e6-43e4-9f3f-c80a5e620209</errorID>
      <errorWord>:</errorWord>
      <group>L1_Format</group>
      <groupName>格式问题</groupName>
      <ability>L2_HalfPunc_CN</ability>
      <abilityName>全半角检查</abilityName>
      <candidateList>
        <item>：</item>
      </candidateList>
      <explain>文本全半角错误。</explain>
      <paraID>7FBDABF8</paraID>
      <start>27</start>
      <end>28</end>
      <status>unmodified</status>
      <modifiedWord/>
      <trackRevisions>false</trackRevisions>
    </reviewItem>
    <reviewItem>
      <errorID>6b37fb39-1ba0-4b4e-90cf-3b23c5bfa6cb</errorID>
      <errorWord>:</errorWord>
      <group>L1_Format</group>
      <groupName>格式问题</groupName>
      <ability>L2_HalfPunc_CN</ability>
      <abilityName>全半角检查</abilityName>
      <candidateList>
        <item>：</item>
      </candidateList>
      <explain>文本全半角错误。</explain>
      <paraID>10795341</paraID>
      <start>22</start>
      <end>23</end>
      <status>unmodified</status>
      <modifiedWord/>
      <trackRevisions>false</trackRevisions>
    </reviewItem>
    <reviewItem>
      <errorID>62194fe7-ccba-4a42-9dac-35c646dca8b3</errorID>
      <errorWord>(</errorWord>
      <group>L1_Format</group>
      <groupName>格式问题</groupName>
      <ability>L2_HalfPunc_CN</ability>
      <abilityName>全半角检查</abilityName>
      <candidateList>
        <item>（</item>
      </candidateList>
      <explain>文本全半角错误。</explain>
      <paraID>5080F928</paraID>
      <start>4</start>
      <end>5</end>
      <status>unmodified</status>
      <modifiedWord/>
      <trackRevisions>false</trackRevisions>
    </reviewItem>
    <reviewItem>
      <errorID>679ac407-17b3-4cc0-8030-dfc9024724a2</errorID>
      <errorWord>)</errorWord>
      <group>L1_Format</group>
      <groupName>格式问题</groupName>
      <ability>L2_HalfPunc_CN</ability>
      <abilityName>全半角检查</abilityName>
      <candidateList>
        <item>）</item>
      </candidateList>
      <explain>文本全半角错误。</explain>
      <paraID>5080F928</paraID>
      <start>11</start>
      <end>12</end>
      <status>unmodified</status>
      <modifiedWord/>
      <trackRevisions>false</trackRevisions>
    </reviewItem>
    <reviewItem>
      <errorID>7a3a7a67-cdf0-4b6d-a165-dc4cf03281f9</errorID>
      <errorWord>(</errorWord>
      <group>L1_Format</group>
      <groupName>格式问题</groupName>
      <ability>L2_HalfPunc_CN</ability>
      <abilityName>全半角检查</abilityName>
      <candidateList>
        <item>（</item>
      </candidateList>
      <explain>文本全半角错误。</explain>
      <paraID>5E7D6EB9</paraID>
      <start>4</start>
      <end>5</end>
      <status>unmodified</status>
      <modifiedWord/>
      <trackRevisions>false</trackRevisions>
    </reviewItem>
    <reviewItem>
      <errorID>7b2b16ab-ad69-4303-9941-fdaff49aa68d</errorID>
      <errorWord>)</errorWord>
      <group>L1_Format</group>
      <groupName>格式问题</groupName>
      <ability>L2_HalfPunc_CN</ability>
      <abilityName>全半角检查</abilityName>
      <candidateList>
        <item>）</item>
      </candidateList>
      <explain>文本全半角错误。</explain>
      <paraID>5E7D6EB9</paraID>
      <start>11</start>
      <end>12</end>
      <status>unmodified</status>
      <modifiedWord/>
      <trackRevisions>false</trackRevisions>
    </reviewItem>
    <reviewItem>
      <errorID>e2301853-863a-490a-8537-ad420f0180c2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8B1E86C</paraID>
      <start>0</start>
      <end>2</end>
      <status>unmodified</status>
      <modifiedWord/>
      <trackRevisions>false</trackRevisions>
    </reviewItem>
    <reviewItem>
      <errorID>4aae537f-29ce-4356-ad75-6024942e35c8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45EF0B48</paraID>
      <start>0</start>
      <end>2</end>
      <status>unmodified</status>
      <modifiedWord/>
      <trackRevisions>false</trackRevisions>
    </reviewItem>
    <reviewItem>
      <errorID>49072f1e-69a1-49e1-9f30-d04ac345aa4d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4DC3D655</paraID>
      <start>0</start>
      <end>2</end>
      <status>unmodified</status>
      <modifiedWord/>
      <trackRevisions>false</trackRevisions>
    </reviewItem>
    <reviewItem>
      <errorID>cc976c7e-e751-4d4d-ba46-ad434c439700</errorID>
      <errorWord>前要认真勘察现场</errorWord>
      <group>L1_Word</group>
      <groupName>字词问题</groupName>
      <ability>L2_Alias</ability>
      <abilityName>也作/曾用词</abilityName>
      <candidateList>
        <item>前要认真勘查现场</item>
      </candidateList>
      <explain>词汇[前要认真勘察现场]为不规范表述或旧称，其规范书面表述为[前要认真勘查现场]。</explain>
      <paraID>4DC3D655</paraID>
      <start>7</start>
      <end>15</end>
      <status>modified</status>
      <modifiedWord>前要认真勘查现场</modifiedWord>
      <trackRevisions>false</trackRevisions>
    </reviewItem>
    <reviewItem>
      <errorID>e1a5123e-8e84-4acf-b06d-c1670f0a3837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6A7943CA</paraID>
      <start>0</start>
      <end>2</end>
      <status>unmodified</status>
      <modifiedWord/>
      <trackRevisions>false</trackRevisions>
    </reviewItem>
    <reviewItem>
      <errorID>962f55e0-e356-42dc-9a59-cc1fc512f112</errorID>
      <errorWord>法制观念</errorWord>
      <group>L1_Political</group>
      <groupName>政治性问题</groupName>
      <ability>L2_Unpolitical</ability>
      <abilityName>政治敏感错误</abilityName>
      <candidateList>
        <item>法治观念</item>
      </candidateList>
      <explain/>
      <paraID>6A7943CA</paraID>
      <start>38</start>
      <end>42</end>
      <status>unmodified</status>
      <modifiedWord/>
      <trackRevisions>false</trackRevisions>
    </reviewItem>
    <reviewItem>
      <errorID>ae6bc7e1-4005-47a5-90bc-19f4f331d6fe</errorID>
      <errorWord>提高</errorWord>
      <group>L1_Grammar</group>
      <groupName>语法问题</groupName>
      <ability>L2_Grammar</ability>
      <abilityName>语法错误</abilityName>
      <candidateList>
        <item>增强</item>
      </candidateList>
      <explain>“提高～意识”搭配不当，建议修改为“增强～意识”。</explain>
      <paraID>6A7943CA</paraID>
      <start>43</start>
      <end>45</end>
      <status>unmodified</status>
      <modifiedWord/>
      <trackRevisions>false</trackRevisions>
    </reviewItem>
    <reviewItem>
      <errorID>d8c00b00-01f3-49e4-861e-2ee58917a513</errorID>
      <errorWord>保护的能力，督促职工</errorWord>
      <group>L1_Word</group>
      <groupName>字词问题</groupName>
      <ability>L2_Typo</ability>
      <abilityName>字词错误</abilityName>
      <candidateList>
        <item>保护能力，督促职工</item>
      </candidateList>
      <explain/>
      <paraID>6A7943CA</paraID>
      <start>59</start>
      <end>69</end>
      <status>unmodified</status>
      <modifiedWord/>
      <trackRevisions>false</trackRevisions>
    </reviewItem>
    <reviewItem>
      <errorID>74f3f754-83e4-49fa-bd22-2ea0923cb47d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56D5A76F</paraID>
      <start>0</start>
      <end>2</end>
      <status>unmodified</status>
      <modifiedWord/>
      <trackRevisions>false</trackRevisions>
    </reviewItem>
    <reviewItem>
      <errorID>713da7d7-83ab-4c3f-ad6a-94fb529a206b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2ED58419</paraID>
      <start>0</start>
      <end>2</end>
      <status>unmodified</status>
      <modifiedWord/>
      <trackRevisions>false</trackRevisions>
    </reviewItem>
    <reviewItem>
      <errorID>b0fe15a9-49e9-4729-a66d-16c0d986eb8d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3A7FE301</paraID>
      <start>0</start>
      <end>2</end>
      <status>unmodified</status>
      <modifiedWord/>
      <trackRevisions>false</trackRevisions>
    </reviewItem>
    <reviewItem>
      <errorID>1b763455-56e9-4f15-902a-f0950db9f5a9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3DECB1B5</paraID>
      <start>0</start>
      <end>2</end>
      <status>unmodified</status>
      <modifiedWord/>
      <trackRevisions>false</trackRevisions>
    </reviewItem>
    <reviewItem>
      <errorID>1e945aff-c958-486b-b3d5-a0e0d5e97a6b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1E0017A8</paraID>
      <start>0</start>
      <end>2</end>
      <status>unmodified</status>
      <modifiedWord/>
      <trackRevisions>false</trackRevisions>
    </reviewItem>
    <reviewItem>
      <errorID>d866515e-c01b-47fc-96d0-26c8dffef038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254E7727</paraID>
      <start>0</start>
      <end>3</end>
      <status>unmodified</status>
      <modifiedWord/>
      <trackRevisions>false</trackRevisions>
    </reviewItem>
    <reviewItem>
      <errorID>65c85917-e3ea-48db-a427-13f65f8a6da9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4D4E9147</paraID>
      <start>0</start>
      <end>3</end>
      <status>unmodified</status>
      <modifiedWord/>
      <trackRevisions>false</trackRevisions>
    </reviewItem>
    <reviewItem>
      <errorID>a0efab6a-a384-4a10-b287-8ff4c2bfc734</errorID>
      <errorWord>,</errorWord>
      <group>L1_Format</group>
      <groupName>格式问题</groupName>
      <ability>L2_HalfPunc_CN</ability>
      <abilityName>全半角检查</abilityName>
      <candidateList>
        <item>，</item>
      </candidateList>
      <explain>文本全半角错误。</explain>
      <paraID>4D4E9147</paraID>
      <start>31</start>
      <end>32</end>
      <status>unmodified</status>
      <modifiedWord/>
      <trackRevisions>false</trackRevisions>
    </reviewItem>
    <reviewItem>
      <errorID>fb317830-81d4-4d53-96f3-5cbe53f5d6c5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27B949C</paraID>
      <start>0</start>
      <end>3</end>
      <status>unmodified</status>
      <modifiedWord/>
      <trackRevisions>false</trackRevisions>
    </reviewItem>
    <reviewItem>
      <errorID>64a8255a-a553-420b-a7d8-a1a8f9d48429</errorID>
      <errorWord>气割</errorWord>
      <group>L1_Word</group>
      <groupName>字词问题</groupName>
      <ability>L2_Typo</ability>
      <abilityName>字词错误</abilityName>
      <candidateList>
        <item>切割</item>
      </candidateList>
      <explain/>
      <paraID> 27B949C</paraID>
      <start>50</start>
      <end>52</end>
      <status>unmodified</status>
      <modifiedWord/>
      <trackRevisions>false</trackRevisions>
    </reviewItem>
    <reviewItem>
      <errorID>b9cc167a-8804-4c61-aaaa-b10c0f558f3b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2B42DA62</paraID>
      <start>0</start>
      <end>3</end>
      <status>unmodified</status>
      <modifiedWord/>
      <trackRevisions>false</trackRevisions>
    </reviewItem>
    <reviewItem>
      <errorID>b0022fa8-dbaa-4755-8761-e1c662d65264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5A2A86B4</paraID>
      <start>0</start>
      <end>3</end>
      <status>unmodified</status>
      <modifiedWord/>
      <trackRevisions>false</trackRevisions>
    </reviewItem>
    <reviewItem>
      <errorID>cfa63a78-e173-4b3e-96bb-bf6c5bd59739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568FCB54</paraID>
      <start>0</start>
      <end>3</end>
      <status>unmodified</status>
      <modifiedWord/>
      <trackRevisions>false</trackRevisions>
    </reviewItem>
    <reviewItem>
      <errorID>7a1b441b-3061-4a70-ba14-4a38ff21e9a5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32327EEB</paraID>
      <start>0</start>
      <end>3</end>
      <status>unmodified</status>
      <modifiedWord/>
      <trackRevisions>false</trackRevisions>
    </reviewItem>
    <reviewItem>
      <errorID>b36325e0-0413-43c9-9ecb-30be42654967</errorID>
      <errorWord>，</errorWord>
      <group>L1_Word</group>
      <groupName>字词问题</groupName>
      <ability>L2_Typo</ability>
      <abilityName>字词错误</abilityName>
      <candidateList>
        <item>，在</item>
      </candidateList>
      <explain/>
      <paraID>5DD52CC8</paraID>
      <start>16</start>
      <end>17</end>
      <status>unmodified</status>
      <modifiedWord/>
      <trackRevisions>false</trackRevisions>
    </reviewItem>
    <reviewItem>
      <errorID>ada3ee43-0c39-4dbe-8e9e-5a50bee5053c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2BAD0E7D</paraID>
      <start>0</start>
      <end>2</end>
      <status>unmodified</status>
      <modifiedWord/>
      <trackRevisions>false</trackRevisions>
    </reviewItem>
    <reviewItem>
      <errorID>82f89b32-6a31-41b2-9ad2-b54707dda6c9</errorID>
      <errorWord>通讯畅通</errorWord>
      <group>L1_Word</group>
      <groupName>字词问题</groupName>
      <ability>L2_Typo</ability>
      <abilityName>字词错误</abilityName>
      <candidateList>
        <item>通信畅通</item>
      </candidateList>
      <explain/>
      <paraID>2BAD0E7D</paraID>
      <start>36</start>
      <end>40</end>
      <status>unmodified</status>
      <modifiedWord/>
      <trackRevisions>false</trackRevisions>
    </reviewItem>
    <reviewItem>
      <errorID>44669c21-f946-45c9-8fcc-631a8e0c7436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B15840F</paraID>
      <start>0</start>
      <end>2</end>
      <status>unmodified</status>
      <modifiedWord/>
      <trackRevisions>false</trackRevisions>
    </reviewItem>
    <reviewItem>
      <errorID>381cb376-3899-4b42-b756-337dae638152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17DF63C6</paraID>
      <start>0</start>
      <end>2</end>
      <status>unmodified</status>
      <modifiedWord/>
      <trackRevisions>false</trackRevisions>
    </reviewItem>
    <reviewItem>
      <errorID>64565adc-2e6d-4b3d-8c07-03be4664b0f2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7A2F9C5B</paraID>
      <start>0</start>
      <end>2</end>
      <status>unmodified</status>
      <modifiedWord/>
      <trackRevisions>false</trackRevisions>
    </reviewItem>
    <reviewItem>
      <errorID>a4470781-04af-4f0f-bd49-a46370065b11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7161C5D4</paraID>
      <start>0</start>
      <end>2</end>
      <status>unmodified</status>
      <modifiedWord/>
      <trackRevisions>false</trackRevisions>
    </reviewItem>
    <reviewItem>
      <errorID>40107fa1-ac5c-4b28-aed1-aeaea6f41047</errorID>
      <errorWord>如</errorWord>
      <group>L1_Word</group>
      <groupName>字词问题</groupName>
      <ability>L2_Typo</ability>
      <abilityName>字词错误</abilityName>
      <candidateList>
        <item>如有</item>
      </candidateList>
      <explain/>
      <paraID>7161C5D4</paraID>
      <start>2</start>
      <end>3</end>
      <status>unmodified</status>
      <modifiedWord/>
      <trackRevisions>false</trackRevisions>
    </reviewItem>
    <reviewItem>
      <errorID>42ba2a84-a9ef-4348-a00e-55fa499730b7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656522AF</paraID>
      <start>0</start>
      <end>2</end>
      <status>unmodified</status>
      <modifiedWord/>
      <trackRevisions>false</trackRevisions>
    </reviewItem>
    <reviewItem>
      <errorID>89249d0c-594b-4aa5-ae98-2cbed543a992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466B0E4E</paraID>
      <start>0</start>
      <end>2</end>
      <status>unmodified</status>
      <modifiedWord/>
      <trackRevisions>false</trackRevisions>
    </reviewItem>
    <reviewItem>
      <errorID>25445a04-65ae-4797-a258-bba5ad458d9d</errorID>
      <errorWord>等不可抗拒</errorWord>
      <group>L1_Word</group>
      <groupName>字词问题</groupName>
      <ability>L2_Typo</ability>
      <abilityName>字词错误</abilityName>
      <candidateList>
        <item>等不可抗力</item>
      </candidateList>
      <explain/>
      <paraID>466B0E4E</paraID>
      <start>13</start>
      <end>18</end>
      <status>unmodified</status>
      <modifiedWord/>
      <trackRevisions>false</trackRevisions>
    </reviewItem>
    <reviewItem>
      <errorID>849f38b3-98c3-49c5-927d-0197970e847d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CA06F30</paraID>
      <start>0</start>
      <end>2</end>
      <status>unmodified</status>
      <modifiedWord/>
      <trackRevisions>false</trackRevisions>
    </reviewItem>
    <reviewItem>
      <errorID>0f8d561f-1bd9-45e7-91e1-817e126d560b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781463BD</paraID>
      <start>0</start>
      <end>2</end>
      <status>unmodified</status>
      <modifiedWord/>
      <trackRevisions>false</trackRevisions>
    </reviewItem>
    <reviewItem>
      <errorID>588f4314-6dba-45b7-a20a-5228e993c43d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21A43D40</paraID>
      <start>0</start>
      <end>2</end>
      <status>unmodified</status>
      <modifiedWord/>
      <trackRevisions>false</trackRevisions>
    </reviewItem>
    <reviewItem>
      <errorID>53d3ac7f-63ab-48b9-aad5-88828d8746e2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3A6B36EB</paraID>
      <start>0</start>
      <end>2</end>
      <status>unmodified</status>
      <modifiedWord/>
      <trackRevisions>false</trackRevisions>
    </reviewItem>
    <reviewItem>
      <errorID>b16e3679-9eae-4fe7-a4cd-891f2e1e0862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709C5E8</paraID>
      <start>0</start>
      <end>2</end>
      <status>unmodified</status>
      <modifiedWord/>
      <trackRevisions>false</trackRevisions>
    </reviewItem>
    <reviewItem>
      <errorID>14025d04-2fe5-46e7-aa16-f76dd77900a8</errorID>
      <errorWord>的</errorWord>
      <group>L1_Word</group>
      <groupName>字词问题</groupName>
      <ability>L2_DDD</ability>
      <abilityName>的地得用法</abilityName>
      <candidateList>
        <item>地</item>
      </candidateList>
      <explain/>
      <paraID> 709C5E8</paraID>
      <start>26</start>
      <end>27</end>
      <status>unmodified</status>
      <modifiedWord/>
      <trackRevisions>false</trackRevisions>
    </reviewItem>
    <reviewItem>
      <errorID>87383567-e0a5-431f-a2dc-1ae24913be7c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25920D04</paraID>
      <start>0</start>
      <end>2</end>
      <status>unmodified</status>
      <modifiedWord/>
      <trackRevisions>false</trackRevisions>
    </reviewItem>
    <reviewItem>
      <errorID>774b487a-1aeb-4fea-a888-8eb875f8aca8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13B25703</paraID>
      <start>0</start>
      <end>2</end>
      <status>unmodified</status>
      <modifiedWord/>
      <trackRevisions>false</trackRevisions>
    </reviewItem>
    <reviewItem>
      <errorID>9c53fcc7-a40e-4130-b018-c46ddf08ba87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134D09D2</paraID>
      <start>0</start>
      <end>2</end>
      <status>unmodified</status>
      <modifiedWord/>
      <trackRevisions>false</trackRevisions>
    </reviewItem>
    <reviewItem>
      <errorID>87812ceb-bfe8-4012-8708-27e2d17d84a5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3CBD21E8</paraID>
      <start>0</start>
      <end>2</end>
      <status>unmodified</status>
      <modifiedWord/>
      <trackRevisions>false</trackRevisions>
    </reviewItem>
    <reviewItem>
      <errorID>67a80041-e27c-4dd8-9f03-9f54ca9db014</errorID>
      <errorWord>特种设备安全法</errorWord>
      <group>L1_Knowledge</group>
      <groupName>知识性问题</groupName>
      <ability>L2_Knowledge</ability>
      <abilityName>其他知识</abilityName>
      <candidateList>
        <item>中华人民共和国特种设备安全法</item>
      </candidateList>
      <explain>当前法律法规名称使用简称，请注意是否应当使用全称。</explain>
      <paraID>3CBD21E8</paraID>
      <start>8</start>
      <end>15</end>
      <status>unmodified</status>
      <modifiedWord/>
      <trackRevisions>false</trackRevisions>
    </reviewItem>
    <reviewItem>
      <errorID>06a6a326-ca92-4ca5-b09e-ad6a37f418e6</errorID>
      <errorWord>特种设备安全法</errorWord>
      <group>L1_Knowledge</group>
      <groupName>知识性问题</groupName>
      <ability>L2_Knowledge</ability>
      <abilityName>其他知识</abilityName>
      <candidateList>
        <item>中华人民共和国特种设备安全法</item>
      </candidateList>
      <explain>当前法律法规名称使用简称，请注意是否应当使用全称。</explain>
      <paraID>3CBD21E8</paraID>
      <start>51</start>
      <end>58</end>
      <status>unmodified</status>
      <modifiedWord/>
      <trackRevisions>false</trackRevisions>
    </reviewItem>
    <reviewItem>
      <errorID>a348d4dc-a228-41a5-95b6-d0a0fd0dd2dd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1F330A32</paraID>
      <start>0</start>
      <end>2</end>
      <status>unmodified</status>
      <modifiedWord/>
      <trackRevisions>false</trackRevisions>
    </reviewItem>
    <reviewItem>
      <errorID>8d10483b-1be0-42e5-bb6a-87c0277f60f3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702B64FF</paraID>
      <start>0</start>
      <end>2</end>
      <status>unmodified</status>
      <modifiedWord/>
      <trackRevisions>false</trackRevisions>
    </reviewItem>
    <reviewItem>
      <errorID>eb8bb20f-175b-4541-bab7-e3f24bb021e9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377B533A</paraID>
      <start>0</start>
      <end>2</end>
      <status>unmodified</status>
      <modifiedWord/>
      <trackRevisions>false</trackRevisions>
    </reviewItem>
    <reviewItem>
      <errorID>26004b65-9161-4a3a-a31a-3d6b776be3fb</errorID>
      <errorWord>必须严格按</errorWord>
      <group>L1_Word</group>
      <groupName>字词问题</groupName>
      <ability>L2_Typo</ability>
      <abilityName>字词错误</abilityName>
      <candidateList>
        <item>必须严格按照</item>
      </candidateList>
      <explain/>
      <paraID>377B533A</paraID>
      <start>37</start>
      <end>43</end>
      <status>modified</status>
      <modifiedWord>必须严格按照</modifiedWord>
      <trackRevisions>false</trackRevisions>
    </reviewItem>
    <reviewItem>
      <errorID>4e54fda3-3209-429a-928f-2eb6e266c6de</errorID>
      <errorWord>(</errorWord>
      <group>L1_Format</group>
      <groupName>格式问题</groupName>
      <ability>L2_HalfPunc_CN</ability>
      <abilityName>全半角检查</abilityName>
      <candidateList>
        <item>（</item>
      </candidateList>
      <explain>文本全半角错误。</explain>
      <paraID> 9C329CF</paraID>
      <start>0</start>
      <end>1</end>
      <status>unmodified</status>
      <modifiedWord/>
      <trackRevisions>false</trackRevisions>
    </reviewItem>
    <reviewItem>
      <errorID>da11b5e8-dd5f-4faa-b81a-a56c0bfd8ef5</errorID>
      <errorWord>)</errorWord>
      <group>L1_Format</group>
      <groupName>格式问题</groupName>
      <ability>L2_HalfPunc_CN</ability>
      <abilityName>全半角检查</abilityName>
      <candidateList>
        <item>）</item>
      </candidateList>
      <explain>文本全半角错误。</explain>
      <paraID> 9C329CF</paraID>
      <start>4</start>
      <end>5</end>
      <status>unmodified</status>
      <modifiedWord/>
      <trackRevisions>false</trackRevisions>
    </reviewItem>
    <reviewItem>
      <errorID>4431f9b1-adfd-4a56-ab99-618c95f12cd1</errorID>
      <errorWord>(</errorWord>
      <group>L1_Format</group>
      <groupName>格式问题</groupName>
      <ability>L2_HalfPunc_CN</ability>
      <abilityName>全半角检查</abilityName>
      <candidateList>
        <item>（</item>
      </candidateList>
      <explain>文本全半角错误。</explain>
      <paraID>58C648E5</paraID>
      <start>0</start>
      <end>1</end>
      <status>unmodified</status>
      <modifiedWord/>
      <trackRevisions>false</trackRevisions>
    </reviewItem>
    <reviewItem>
      <errorID>1da86367-f1b9-41fd-9938-dacae1c7b553</errorID>
      <errorWord>)</errorWord>
      <group>L1_Format</group>
      <groupName>格式问题</groupName>
      <ability>L2_HalfPunc_CN</ability>
      <abilityName>全半角检查</abilityName>
      <candidateList>
        <item>）</item>
      </candidateList>
      <explain>文本全半角错误。</explain>
      <paraID>58C648E5</paraID>
      <start>2</start>
      <end>3</end>
      <status>unmodified</status>
      <modifiedWord/>
      <trackRevisions>false</trackRevisions>
    </reviewItem>
    <reviewItem>
      <errorID>eda1bbf4-1b91-4dc8-bca3-425f096571e3</errorID>
      <errorWord>。。。</errorWord>
      <group>L1_Punc</group>
      <groupName>标点问题</groupName>
      <ability>L2_Punc_CN</ability>
      <abilityName>标点符号检查</abilityName>
      <candidateList>
        <item>。</item>
      </candidateList>
      <explain/>
      <paraID>7575A9F8</paraID>
      <start>0</start>
      <end>3</end>
      <status>unmodified</status>
      <modifiedWord/>
      <trackRevisions>false</trackRevisions>
    </reviewItem>
    <reviewItem>
      <errorID>0035cbe3-cdbb-482f-8211-42eadf24d2ec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24A0DE00</paraID>
      <start>0</start>
      <end>2</end>
      <status>unmodified</status>
      <modifiedWord/>
      <trackRevisions>false</trackRevisions>
    </reviewItem>
    <reviewItem>
      <errorID>2b49477c-ad33-4487-a73a-6401066e6d1d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2972EB42</paraID>
      <start>0</start>
      <end>2</end>
      <status>unmodified</status>
      <modifiedWord/>
      <trackRevisions>false</trackRevisions>
    </reviewItem>
    <reviewItem>
      <errorID>6c69b86a-54cd-4659-aefc-c7cab1441e51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2CF5F349</paraID>
      <start>0</start>
      <end>2</end>
      <status>unmodified</status>
      <modifiedWord/>
      <trackRevisions>false</trackRevisions>
    </reviewItem>
    <reviewItem>
      <errorID>fc35ac3a-5816-448d-964c-fc5b33d52e28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2963D3BC</paraID>
      <start>0</start>
      <end>2</end>
      <status>unmodified</status>
      <modifiedWord/>
      <trackRevisions>false</trackRevisions>
    </reviewItem>
    <reviewItem>
      <errorID>172a88e8-62df-4787-ab3e-3ef02bed09c2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33FCD917</paraID>
      <start>0</start>
      <end>2</end>
      <status>unmodified</status>
      <modifiedWord/>
      <trackRevisions>false</trackRevisions>
    </reviewItem>
    <reviewItem>
      <errorID>a8cfbe09-455d-45da-89a7-f1674c315153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4FC5117B</paraID>
      <start>0</start>
      <end>2</end>
      <status>unmodified</status>
      <modifiedWord/>
      <trackRevisions>false</trackRevisions>
    </reviewItem>
    <reviewItem>
      <errorID>b8642f4f-42ea-41a5-84d4-1c4f8289b042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4C633651</paraID>
      <start>0</start>
      <end>2</end>
      <status>unmodified</status>
      <modifiedWord/>
      <trackRevisions>false</trackRevisions>
    </reviewItem>
    <reviewItem>
      <errorID>a6aaae97-b164-4284-a612-b9d07e4ecbb4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E58C3AB</paraID>
      <start>0</start>
      <end>2</end>
      <status>unmodified</status>
      <modifiedWord/>
      <trackRevisions>false</trackRevisions>
    </reviewItem>
    <reviewItem>
      <errorID>f22201a7-b598-4831-a072-928cf0532d37</errorID>
      <errorWord>上述的</errorWord>
      <group>L1_Word</group>
      <groupName>字词问题</groupName>
      <ability>L2_Typo</ability>
      <abilityName>字词错误</abilityName>
      <candidateList>
        <item>上述</item>
      </candidateList>
      <explain/>
      <paraID> E58C3AB</paraID>
      <start>64</start>
      <end>67</end>
      <status>unmodified</status>
      <modifiedWord/>
      <trackRevisions>false</trackRevisions>
    </reviewItem>
    <reviewItem>
      <errorID>fe90eecb-0ab1-463e-9818-1438c9f93841</errorID>
      <errorWord>监测</errorWord>
      <group>L1_Word</group>
      <groupName>字词问题</groupName>
      <ability>L2_Typo</ability>
      <abilityName>字词错误</abilityName>
      <candidateList>
        <item>检测</item>
      </candidateList>
      <explain/>
      <paraID>777BD04E</paraID>
      <start>85</start>
      <end>87</end>
      <status>unmodified</status>
      <modifiedWord/>
      <trackRevisions>false</trackRevisions>
    </reviewItem>
    <reviewItem>
      <errorID>9ee13b0f-fa42-4b6d-a0fd-209f2c9a64c7</errorID>
      <errorWord>、或</errorWord>
      <group>L1_Word</group>
      <groupName>字词问题</groupName>
      <ability>L2_Typo</ability>
      <abilityName>字词错误</abilityName>
      <candidateList>
        <item>或</item>
      </candidateList>
      <explain/>
      <paraID>777BD04E</paraID>
      <start>128</start>
      <end>130</end>
      <status>unmodified</status>
      <modifiedWord/>
      <trackRevisions>false</trackRevisions>
    </reviewItem>
    <reviewItem>
      <errorID>f8eb4d30-baf0-4438-9868-fe377b470d58</errorID>
      <errorWord>确</errorWord>
      <group>L1_Word</group>
      <groupName>字词问题</groupName>
      <ability>L2_Typo</ability>
      <abilityName>字词错误</abilityName>
      <candidateList>
        <item>确定</item>
      </candidateList>
      <explain/>
      <paraID>777BD04E</paraID>
      <start>165</start>
      <end>166</end>
      <status>unmodified</status>
      <modifiedWord/>
      <trackRevisions>false</trackRevisions>
    </reviewItem>
    <reviewItem>
      <errorID>49b4cc9e-967d-4126-9b3c-eef0cc1ad936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72D55304</paraID>
      <start>0</start>
      <end>2</end>
      <status>unmodified</status>
      <modifiedWord/>
      <trackRevisions>false</trackRevisions>
    </reviewItem>
    <reviewItem>
      <errorID>4b76307a-456b-4d48-beea-6ee7ddaf4971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53A5B867</paraID>
      <start>0</start>
      <end>3</end>
      <status>unmodified</status>
      <modifiedWord/>
      <trackRevisions>false</trackRevisions>
    </reviewItem>
    <reviewItem>
      <errorID>0b3d33a4-d2ed-4fad-aca9-f2e55d9e0980</errorID>
      <errorWord>监督管理的</errorWord>
      <group>L1_Word</group>
      <groupName>字词问题</groupName>
      <ability>L2_Typo</ability>
      <abilityName>字词错误</abilityName>
      <candidateList>
        <item>监督管理</item>
      </candidateList>
      <explain/>
      <paraID>1DD50852</paraID>
      <start>17</start>
      <end>22</end>
      <status>unmodified</status>
      <modifiedWord/>
      <trackRevisions>false</trackRevisions>
    </reviewItem>
    <reviewItem>
      <errorID>d24cb245-56ec-4a7c-9e77-2f4da48e2c57</errorID>
      <errorWord>(</errorWord>
      <group>L1_Format</group>
      <groupName>格式问题</groupName>
      <ability>L2_HalfPunc_CN</ability>
      <abilityName>全半角检查</abilityName>
      <candidateList>
        <item>（</item>
      </candidateList>
      <explain>文本全半角错误。</explain>
      <paraID>12180EFC</paraID>
      <start>6</start>
      <end>7</end>
      <status>unmodified</status>
      <modifiedWord/>
      <trackRevisions>false</trackRevisions>
    </reviewItem>
    <reviewItem>
      <errorID>8a784ed7-d1b4-4d0c-9ad2-5505ceb35013</errorID>
      <errorWord>)</errorWord>
      <group>L1_Format</group>
      <groupName>格式问题</groupName>
      <ability>L2_HalfPunc_CN</ability>
      <abilityName>全半角检查</abilityName>
      <candidateList>
        <item>）</item>
      </candidateList>
      <explain>文本全半角错误。</explain>
      <paraID>12180EFC</paraID>
      <start>10</start>
      <end>11</end>
      <status>unmodified</status>
      <modifiedWord/>
      <trackRevisions>false</trackRevisions>
    </reviewItem>
    <reviewItem>
      <errorID>ecc88819-4564-46eb-9b44-405eb8bca99d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62569679</paraID>
      <start>0</start>
      <end>2</end>
      <status>unmodified</status>
      <modifiedWord/>
      <trackRevisions>false</trackRevisions>
    </reviewItem>
    <reviewItem>
      <errorID>2e5b1edf-73b4-4c15-82eb-c4f0c33e1662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1C0276F9</paraID>
      <start>0</start>
      <end>2</end>
      <status>unmodified</status>
      <modifiedWord/>
      <trackRevisions>false</trackRevisions>
    </reviewItem>
    <reviewItem>
      <errorID>28a41a13-a6b5-431b-b428-7f77433cd5a9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1C0276F9</paraID>
      <start>43</start>
      <end>47</end>
      <status>modified</status>
      <modifiedWord>勘查现场</modifiedWord>
      <trackRevisions>false</trackRevisions>
    </reviewItem>
    <reviewItem>
      <errorID>929cc883-98dd-4305-a6ba-11d0f0b90415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79F3B446</paraID>
      <start>0</start>
      <end>2</end>
      <status>unmodified</status>
      <modifiedWord/>
      <trackRevisions>false</trackRevisions>
    </reviewItem>
    <reviewItem>
      <errorID>78ef7920-6289-42de-8b98-3f8a9de3227a</errorID>
      <errorWord>《关于做好2026年度首批住宅老旧电梯更新工作的通知》</errorWord>
      <group>L1_Official</group>
      <groupName>公文格式问题</groupName>
      <ability>L2_Official</ability>
      <abilityName>公文要素检查</abilityName>
      <candidateList/>
      <explain>公文文件引用格式不规范</explain>
      <paraID>79F3B446</paraID>
      <start>80</start>
      <end>107</end>
      <status>unmodified</status>
      <modifiedWord/>
      <trackRevisions>false</trackRevisions>
    </reviewItem>
    <reviewItem>
      <errorID>79ddace6-401f-4a5e-b85e-5d2a965dbe8e</errorID>
      <errorWord>(</errorWord>
      <group>L1_Format</group>
      <groupName>格式问题</groupName>
      <ability>L2_HalfPunc_CN</ability>
      <abilityName>全半角检查</abilityName>
      <candidateList>
        <item>（</item>
      </candidateList>
      <explain>文本全半角错误。</explain>
      <paraID>3B8F217D</paraID>
      <start>4</start>
      <end>5</end>
      <status>unmodified</status>
      <modifiedWord/>
      <trackRevisions>false</trackRevisions>
    </reviewItem>
    <reviewItem>
      <errorID>a07c060d-9b16-4cb0-980f-d89fc3140953</errorID>
      <errorWord>)</errorWord>
      <group>L1_Format</group>
      <groupName>格式问题</groupName>
      <ability>L2_HalfPunc_CN</ability>
      <abilityName>全半角检查</abilityName>
      <candidateList>
        <item>）</item>
      </candidateList>
      <explain>文本全半角错误。</explain>
      <paraID>3B8F217D</paraID>
      <start>7</start>
      <end>8</end>
      <status>unmodified</status>
      <modifiedWord/>
      <trackRevisions>false</trackRevisions>
    </reviewItem>
    <reviewItem>
      <errorID>8b22a675-a1d4-4508-87a5-66e0a12c8224</errorID>
      <errorWord>(</errorWord>
      <group>L1_Format</group>
      <groupName>格式问题</groupName>
      <ability>L2_HalfPunc_CN</ability>
      <abilityName>全半角检查</abilityName>
      <candidateList>
        <item>（</item>
      </candidateList>
      <explain>文本全半角错误。</explain>
      <paraID>4CA6F409</paraID>
      <start>4</start>
      <end>5</end>
      <status>unmodified</status>
      <modifiedWord/>
      <trackRevisions>false</trackRevisions>
    </reviewItem>
    <reviewItem>
      <errorID>a7fc63c5-8017-4457-ab36-4bca34642bad</errorID>
      <errorWord>)</errorWord>
      <group>L1_Format</group>
      <groupName>格式问题</groupName>
      <ability>L2_HalfPunc_CN</ability>
      <abilityName>全半角检查</abilityName>
      <candidateList>
        <item>）</item>
      </candidateList>
      <explain>文本全半角错误。</explain>
      <paraID>4CA6F409</paraID>
      <start>8</start>
      <end>9</end>
      <status>unmodified</status>
      <modifiedWord/>
      <trackRevisions>false</trackRevisions>
    </reviewItem>
    <reviewItem>
      <errorID>a8ba2e9a-6b8e-403e-86a1-0fcb384316db</errorID>
      <errorWord>(</errorWord>
      <group>L1_Format</group>
      <groupName>格式问题</groupName>
      <ability>L2_HalfPunc_CN</ability>
      <abilityName>全半角检查</abilityName>
      <candidateList>
        <item>（</item>
      </candidateList>
      <explain>文本全半角错误。</explain>
      <paraID> 59563E2</paraID>
      <start>4</start>
      <end>5</end>
      <status>unmodified</status>
      <modifiedWord/>
      <trackRevisions>false</trackRevisions>
    </reviewItem>
    <reviewItem>
      <errorID>19c5feba-bd86-4bf5-9c7b-a1351b48380d</errorID>
      <errorWord>)</errorWord>
      <group>L1_Format</group>
      <groupName>格式问题</groupName>
      <ability>L2_HalfPunc_CN</ability>
      <abilityName>全半角检查</abilityName>
      <candidateList>
        <item>）</item>
      </candidateList>
      <explain>文本全半角错误。</explain>
      <paraID> 59563E2</paraID>
      <start>6</start>
      <end>7</end>
      <status>unmodified</status>
      <modifiedWord/>
      <trackRevisions>false</trackRevisions>
    </reviewItem>
    <reviewItem>
      <errorID>d8be1f89-361c-48fd-9f8b-33a1f3b60e38</errorID>
      <errorWord>:</errorWord>
      <group>L1_Format</group>
      <groupName>格式问题</groupName>
      <ability>L2_HalfPunc_CN</ability>
      <abilityName>全半角检查</abilityName>
      <candidateList>
        <item>：</item>
      </candidateList>
      <explain>文本全半角错误。</explain>
      <paraID>7381B452</paraID>
      <start>4</start>
      <end>5</end>
      <status>unmodified</status>
      <modifiedWord/>
      <trackRevisions>false</trackRevisions>
    </reviewItem>
    <reviewItem>
      <errorID>e86321cd-493c-4da2-b82a-7952ca2cb18b</errorID>
      <errorWord>,</errorWord>
      <group>L1_Format</group>
      <groupName>格式问题</groupName>
      <ability>L2_HalfPunc_CN</ability>
      <abilityName>全半角检查</abilityName>
      <candidateList>
        <item>，</item>
      </candidateList>
      <explain>文本全半角错误。</explain>
      <paraID>27E4A585</paraID>
      <start>26</start>
      <end>27</end>
      <status>unmodified</status>
      <modifiedWord/>
      <trackRevisions>false</trackRevisions>
    </reviewItem>
    <reviewItem>
      <errorID>0dcfb5fe-61a3-4276-aa41-2208e53ec751</errorID>
      <errorWord>(</errorWord>
      <group>L1_Format</group>
      <groupName>格式问题</groupName>
      <ability>L2_HalfPunc_CN</ability>
      <abilityName>全半角检查</abilityName>
      <candidateList>
        <item>（</item>
      </candidateList>
      <explain>文本全半角错误。</explain>
      <paraID>7FEC273C</paraID>
      <start>4</start>
      <end>5</end>
      <status>unmodified</status>
      <modifiedWord/>
      <trackRevisions>false</trackRevisions>
    </reviewItem>
    <reviewItem>
      <errorID>7716de20-c8a2-47db-b426-0f0d271cee8d</errorID>
      <errorWord>)</errorWord>
      <group>L1_Format</group>
      <groupName>格式问题</groupName>
      <ability>L2_HalfPunc_CN</ability>
      <abilityName>全半角检查</abilityName>
      <candidateList>
        <item>）</item>
      </candidateList>
      <explain>文本全半角错误。</explain>
      <paraID>7FEC273C</paraID>
      <start>7</start>
      <end>8</end>
      <status>unmodified</status>
      <modifiedWord/>
      <trackRevisions>false</trackRevisions>
    </reviewItem>
    <reviewItem>
      <errorID>872d319e-c167-4515-9a84-df65c2661efd</errorID>
      <errorWord>《市场监管总局办公厅关于进一步做好住宅老旧电梯更新有关工作的通知》</errorWord>
      <group>L1_Official</group>
      <groupName>公文格式问题</groupName>
      <ability>L2_Official</ability>
      <abilityName>公文要素检查</abilityName>
      <candidateList/>
      <explain>公文文件引用格式不规范</explain>
      <paraID>59B2EA61</paraID>
      <start>34</start>
      <end>67</end>
      <status>unmodified</status>
      <modifiedWord/>
      <trackRevisions>false</trackRevisions>
    </reviewItem>
    <reviewItem>
      <errorID>62ba1b7c-6d6a-4ee7-9f6f-947be3e2e2f5</errorID>
      <errorWord>砂尘</errorWord>
      <group>L1_Word</group>
      <groupName>字词问题</groupName>
      <ability>L2_Variant</ability>
      <abilityName>异形词</abilityName>
      <candidateList>
        <item>沙尘</item>
      </candidateList>
      <explain>词汇[砂尘]的规范词形写作[沙尘]。</explain>
      <paraID> 1252852</paraID>
      <start>34</start>
      <end>36</end>
      <status>unmodified</status>
      <modifiedWord/>
      <trackRevisions>false</trackRevisions>
    </reviewItem>
    <reviewItem>
      <errorID>0f94a114-e935-4b75-9d93-f8c275cefe48</errorID>
      <errorWord>：</errorWord>
      <group>L1_Format</group>
      <groupName>格式问题</groupName>
      <ability>L2_HalfPunc_CN</ability>
      <abilityName>全半角检查</abilityName>
      <candidateList>
        <item>:</item>
      </candidateList>
      <explain>文本全半角错误。</explain>
      <paraID>21AA305D</paraID>
      <start>9</start>
      <end>10</end>
      <status>unmodified</status>
      <modifiedWord/>
      <trackRevisions>false</trackRevisions>
    </reviewItem>
    <reviewItem>
      <errorID>c6b1b69f-5fa3-4f72-a86d-076344ad69e7</errorID>
      <errorWord>配置按</errorWord>
      <group>L1_Word</group>
      <groupName>字词问题</groupName>
      <ability>L2_Typo</ability>
      <abilityName>字词错误</abilityName>
      <candidateList>
        <item>配置</item>
      </candidateList>
      <explain/>
      <paraID>17DAD8D2</paraID>
      <start>23</start>
      <end>26</end>
      <status>unmodified</status>
      <modifiedWord/>
      <trackRevisions>false</trackRevisions>
    </reviewItem>
    <reviewItem>
      <errorID>f92de2ce-09e6-482c-be29-07929e15bdbb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17265EC1</paraID>
      <start>0</start>
      <end>2</end>
      <status>unmodified</status>
      <modifiedWord/>
      <trackRevisions>false</trackRevisions>
    </reviewItem>
    <reviewItem>
      <errorID>9da76dcc-207e-451d-8512-3313d11b8777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4F11A978</paraID>
      <start>0</start>
      <end>2</end>
      <status>unmodified</status>
      <modifiedWord/>
      <trackRevisions>false</trackRevisions>
    </reviewItem>
    <reviewItem>
      <errorID>a659b069-7948-4c7d-9d23-99339b12e8b1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235165B7</paraID>
      <start>0</start>
      <end>2</end>
      <status>unmodified</status>
      <modifiedWord/>
      <trackRevisions>false</trackRevisions>
    </reviewItem>
    <reviewItem>
      <errorID>a7bc6621-6325-401b-a48c-75691b5ecc58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63FD79EE</paraID>
      <start>0</start>
      <end>2</end>
      <status>unmodified</status>
      <modifiedWord/>
      <trackRevisions>false</trackRevisions>
    </reviewItem>
    <reviewItem>
      <errorID>4c8e321f-bc22-43e5-94d4-4415933dac97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54220C2B</paraID>
      <start>0</start>
      <end>2</end>
      <status>unmodified</status>
      <modifiedWord/>
      <trackRevisions>false</trackRevisions>
    </reviewItem>
    <reviewItem>
      <errorID>74c1b221-0303-4e61-b686-647b47a2c1e9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252344A8</paraID>
      <start>0</start>
      <end>2</end>
      <status>unmodified</status>
      <modifiedWord/>
      <trackRevisions>false</trackRevisions>
    </reviewItem>
    <reviewItem>
      <errorID>ac6ca6ca-5d59-43e7-86f5-684660565553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503C45C4</paraID>
      <start>0</start>
      <end>2</end>
      <status>unmodified</status>
      <modifiedWord/>
      <trackRevisions>false</trackRevisions>
    </reviewItem>
    <reviewItem>
      <errorID>53b50445-d154-4ed8-8edf-671c75db9d80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7D5C21F2</paraID>
      <start>0</start>
      <end>2</end>
      <status>unmodified</status>
      <modifiedWord/>
      <trackRevisions>false</trackRevisions>
    </reviewItem>
    <reviewItem>
      <errorID>39568cf3-34b4-4fdb-98ab-390ed5d86ae8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E789066</paraID>
      <start>0</start>
      <end>2</end>
      <status>unmodified</status>
      <modifiedWord/>
      <trackRevisions>false</trackRevisions>
    </reviewItem>
    <reviewItem>
      <errorID>19a08bf8-5cd0-40e1-bc5f-db65027515e1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6B5B87F9</paraID>
      <start>0</start>
      <end>3</end>
      <status>unmodified</status>
      <modifiedWord/>
      <trackRevisions>false</trackRevisions>
    </reviewItem>
    <reviewItem>
      <errorID>ec9b451c-537a-456f-af0e-def0fef9de5b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41D2DCAB</paraID>
      <start>0</start>
      <end>2</end>
      <status>unmodified</status>
      <modifiedWord/>
      <trackRevisions>false</trackRevisions>
    </reviewItem>
    <reviewItem>
      <errorID>105b0472-4b60-447d-8e29-1b4b73dfed2f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665FC1FC</paraID>
      <start>0</start>
      <end>2</end>
      <status>unmodified</status>
      <modifiedWord/>
      <trackRevisions>false</trackRevisions>
    </reviewItem>
    <reviewItem>
      <errorID>e8482d2e-864c-4b65-be4f-58aeee5893ec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6843F97</paraID>
      <start>0</start>
      <end>2</end>
      <status>unmodified</status>
      <modifiedWord/>
      <trackRevisions>false</trackRevisions>
    </reviewItem>
    <reviewItem>
      <errorID>80ba44a4-cbfe-4cd0-b24f-44260a513caa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6270C6F4</paraID>
      <start>0</start>
      <end>2</end>
      <status>unmodified</status>
      <modifiedWord/>
      <trackRevisions>false</trackRevisions>
    </reviewItem>
    <reviewItem>
      <errorID>2294ec90-5abb-4ccf-ba42-c8c958c96890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4281EBA3</paraID>
      <start>0</start>
      <end>2</end>
      <status>unmodified</status>
      <modifiedWord/>
      <trackRevisions>false</trackRevisions>
    </reviewItem>
    <reviewItem>
      <errorID>b5e4abd4-d68e-46cb-8da6-c7289501572d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249448B1</paraID>
      <start>0</start>
      <end>2</end>
      <status>unmodified</status>
      <modifiedWord/>
      <trackRevisions>false</trackRevisions>
    </reviewItem>
    <reviewItem>
      <errorID>fde068e3-61b7-4cb1-b628-b7d65b442ac9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1A90CBA0</paraID>
      <start>0</start>
      <end>2</end>
      <status>unmodified</status>
      <modifiedWord/>
      <trackRevisions>false</trackRevisions>
    </reviewItem>
    <reviewItem>
      <errorID>7a7b6a05-65d1-49b9-b57e-37c030c3bba5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4E5EAB6E</paraID>
      <start>0</start>
      <end>2</end>
      <status>unmodified</status>
      <modifiedWord/>
      <trackRevisions>false</trackRevisions>
    </reviewItem>
    <reviewItem>
      <errorID>00ad3ab3-f8f0-4bad-8974-e3748b7e2df2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55E17D9C</paraID>
      <start>0</start>
      <end>4</end>
      <status>unmodified</status>
      <modifiedWord/>
      <trackRevisions>false</trackRevisions>
    </reviewItem>
    <reviewItem>
      <errorID>6ab3a38e-5528-45f2-9240-5aa2ac9a0685</errorID>
      <errorWord>)</errorWord>
      <group>L1_Format</group>
      <groupName>格式问题</groupName>
      <ability>L2_HalfPunc_CN</ability>
      <abilityName>全半角检查</abilityName>
      <candidateList>
        <item>）</item>
      </candidateList>
      <explain>文本全半角错误。</explain>
      <paraID>1B4454A3</paraID>
      <start>4</start>
      <end>5</end>
      <status>unmodified</status>
      <modifiedWord/>
      <trackRevisions>false</trackRevisions>
    </reviewItem>
    <reviewItem>
      <errorID>0c2b4d64-324b-4702-817d-053034e875d4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1385AA87</paraID>
      <start>0</start>
      <end>2</end>
      <status>unmodified</status>
      <modifiedWord/>
      <trackRevisions>false</trackRevisions>
    </reviewItem>
    <reviewItem>
      <errorID>138d801c-84d2-4796-bbaa-6f6de66f35d9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7D1425F7</paraID>
      <start>0</start>
      <end>2</end>
      <status>unmodified</status>
      <modifiedWord/>
      <trackRevisions>false</trackRevisions>
    </reviewItem>
    <reviewItem>
      <errorID>8b57e91a-f37c-47bb-965e-4b28a7f41148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2C2C81BE</paraID>
      <start>0</start>
      <end>2</end>
      <status>unmodified</status>
      <modifiedWord/>
      <trackRevisions>false</trackRevisions>
    </reviewItem>
    <reviewItem>
      <errorID>611d6caf-0775-49af-9c4c-a1fd40d0a87b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2E08D199</paraID>
      <start>0</start>
      <end>2</end>
      <status>unmodified</status>
      <modifiedWord/>
      <trackRevisions>false</trackRevisions>
    </reviewItem>
    <reviewItem>
      <errorID>41be46d0-be52-481e-8564-c14d9852d9cd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63A981EC</paraID>
      <start>0</start>
      <end>2</end>
      <status>unmodified</status>
      <modifiedWord/>
      <trackRevisions>false</trackRevisions>
    </reviewItem>
    <reviewItem>
      <errorID>20dba1e8-893a-418d-8b27-57bf99e7e79e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42DFA8A0</paraID>
      <start>0</start>
      <end>2</end>
      <status>unmodified</status>
      <modifiedWord/>
      <trackRevisions>false</trackRevisions>
    </reviewItem>
    <reviewItem>
      <errorID>89c03949-57e7-440f-b74c-2e314a7f43ce</errorID>
      <errorWord>中华人民共和国的</errorWord>
      <group>L1_Word</group>
      <groupName>字词问题</groupName>
      <ability>L2_Typo</ability>
      <abilityName>字词错误</abilityName>
      <candidateList>
        <item>中华人民共和国</item>
      </candidateList>
      <explain/>
      <paraID>6BAAB5BC</paraID>
      <start>0</start>
      <end>8</end>
      <status>unmodified</status>
      <modifiedWord/>
      <trackRevisions>false</trackRevisions>
    </reviewItem>
    <reviewItem>
      <errorID>6adfd004-992a-4603-a3c4-c266892a315a</errorID>
      <errorWord>中华人民共和国的</errorWord>
      <group>L1_Word</group>
      <groupName>字词问题</groupName>
      <ability>L2_Typo</ability>
      <abilityName>字词错误</abilityName>
      <candidateList>
        <item>中华人民共和国</item>
      </candidateList>
      <explain/>
      <paraID>621B1EE0</paraID>
      <start>0</start>
      <end>8</end>
      <status>unmodified</status>
      <modifiedWord/>
      <trackRevisions>false</trackRevisions>
    </reviewItem>
    <reviewItem>
      <errorID>9a119504-581a-4cc5-8c59-101b758e92a4</errorID>
      <errorWord>中华人民共和国的</errorWord>
      <group>L1_Word</group>
      <groupName>字词问题</groupName>
      <ability>L2_Typo</ability>
      <abilityName>字词错误</abilityName>
      <candidateList>
        <item>中华人民共和国</item>
      </candidateList>
      <explain/>
      <paraID>24D625B3</paraID>
      <start>0</start>
      <end>8</end>
      <status>unmodified</status>
      <modifiedWord/>
      <trackRevisions>false</trackRevisions>
    </reviewItem>
    <reviewItem>
      <errorID>5416acaf-0448-4c6d-a0a4-68deaec6a8eb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22548F92</paraID>
      <start>0</start>
      <end>2</end>
      <status>unmodified</status>
      <modifiedWord/>
      <trackRevisions>false</trackRevisions>
    </reviewItem>
    <reviewItem>
      <errorID>b798aec3-76d1-4681-bb95-99cbe66792f0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5146AA75</paraID>
      <start>0</start>
      <end>2</end>
      <status>unmodified</status>
      <modifiedWord/>
      <trackRevisions>false</trackRevisions>
    </reviewItem>
    <reviewItem>
      <errorID>7b199e10-979b-465a-9887-6262d12f2ce6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2D1F7925</paraID>
      <start>0</start>
      <end>2</end>
      <status>unmodified</status>
      <modifiedWord/>
      <trackRevisions>false</trackRevisions>
    </reviewItem>
    <reviewItem>
      <errorID>3e8c13fb-3663-416f-a022-05bbe9a52894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6C02BDDE</paraID>
      <start>0</start>
      <end>2</end>
      <status>unmodified</status>
      <modifiedWord/>
      <trackRevisions>false</trackRevisions>
    </reviewItem>
    <reviewItem>
      <errorID>3ca76acb-947c-49dd-9c51-c535ded062c7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6A7CBE6A</paraID>
      <start>0</start>
      <end>2</end>
      <status>unmodified</status>
      <modifiedWord/>
      <trackRevisions>false</trackRevisions>
    </reviewItem>
    <reviewItem>
      <errorID>781aa799-c74e-4de1-91fb-c76095bd6bbf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7E949BE2</paraID>
      <start>0</start>
      <end>2</end>
      <status>unmodified</status>
      <modifiedWord/>
      <trackRevisions>false</trackRevisions>
    </reviewItem>
    <reviewItem>
      <errorID>9a4206d5-4d43-4807-b773-5418b288ec09</errorID>
      <errorWord>通讯畅通</errorWord>
      <group>L1_Word</group>
      <groupName>字词问题</groupName>
      <ability>L2_Typo</ability>
      <abilityName>字词错误</abilityName>
      <candidateList>
        <item>通信畅通</item>
      </candidateList>
      <explain/>
      <paraID>10367FBC</paraID>
      <start>39</start>
      <end>43</end>
      <status>unmodified</status>
      <modifiedWord/>
      <trackRevisions>false</trackRevisions>
    </reviewItem>
    <reviewItem>
      <errorID>80f0a109-9bc9-428d-b541-4f6e4a54ac9b</errorID>
      <errorWord>如</errorWord>
      <group>L1_Word</group>
      <groupName>字词问题</groupName>
      <ability>L2_Typo</ability>
      <abilityName>字词错误</abilityName>
      <candidateList>
        <item>如有</item>
      </candidateList>
      <explain/>
      <paraID>6FC9FB0E</paraID>
      <start>3</start>
      <end>4</end>
      <status>unmodified</status>
      <modifiedWord/>
      <trackRevisions>false</trackRevisions>
    </reviewItem>
    <reviewItem>
      <errorID>0bf89156-cf8a-4803-a7c6-5fb07155a936</errorID>
      <errorWord>等不可抗拒</errorWord>
      <group>L1_Word</group>
      <groupName>字词问题</groupName>
      <ability>L2_Typo</ability>
      <abilityName>字词错误</abilityName>
      <candidateList>
        <item>等不可抗力</item>
      </candidateList>
      <explain/>
      <paraID>106D3F1B</paraID>
      <start>14</start>
      <end>19</end>
      <status>unmodified</status>
      <modifiedWord/>
      <trackRevisions>false</trackRevisions>
    </reviewItem>
    <reviewItem>
      <errorID>feab74fb-ccfb-4a5d-be87-139c3e0887d3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7E255770</paraID>
      <start>0</start>
      <end>2</end>
      <status>unmodified</status>
      <modifiedWord/>
      <trackRevisions>false</trackRevisions>
    </reviewItem>
    <reviewItem>
      <errorID>174e3a49-2912-4106-adbb-1eefd989c90c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78BF8BB5</paraID>
      <start>0</start>
      <end>2</end>
      <status>unmodified</status>
      <modifiedWord/>
      <trackRevisions>false</trackRevisions>
    </reviewItem>
    <reviewItem>
      <errorID>a55a1f18-785c-4df6-a5c7-9cc1f1a096d5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78BF8BB5</paraID>
      <start>183</start>
      <end>186</end>
      <status>unmodified</status>
      <modifiedWord/>
      <trackRevisions>false</trackRevisions>
    </reviewItem>
    <reviewItem>
      <errorID>df897762-4200-4e4a-8924-910dd8272465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10B87389</paraID>
      <start>0</start>
      <end>2</end>
      <status>unmodified</status>
      <modifiedWord/>
      <trackRevisions>false</trackRevisions>
    </reviewItem>
    <reviewItem>
      <errorID>a282b117-dbce-4fa1-9f60-149265c3d4a7</errorID>
      <errorWord>性</errorWord>
      <group>L1_Word</group>
      <groupName>字词问题</groupName>
      <ability>L2_Typo</ability>
      <abilityName>字词错误</abilityName>
      <candidateList>
        <item>性支</item>
      </candidateList>
      <explain/>
      <paraID>10B87389</paraID>
      <start>116</start>
      <end>117</end>
      <status>unmodified</status>
      <modifiedWord/>
      <trackRevisions>false</trackRevisions>
    </reviewItem>
    <reviewItem>
      <errorID>8f618d82-95a6-46f3-9da4-8827e656ae73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64503023</paraID>
      <start>0</start>
      <end>2</end>
      <status>unmodified</status>
      <modifiedWord/>
      <trackRevisions>false</trackRevisions>
    </reviewItem>
    <reviewItem>
      <errorID>3f9c227d-b1e4-4c2a-90b6-8b29d030c34f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66BC9BE</paraID>
      <start>0</start>
      <end>2</end>
      <status>unmodified</status>
      <modifiedWord/>
      <trackRevisions>false</trackRevisions>
    </reviewItem>
    <reviewItem>
      <errorID>f3b7d1a3-de21-4c17-bd3f-2f4aa13e12a3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66BC9BE</paraID>
      <start>23</start>
      <end>27</end>
      <status>modified</status>
      <modifiedWord>勘查现场</modifiedWord>
      <trackRevisions>false</trackRevisions>
    </reviewItem>
    <reviewItem>
      <errorID>abc8d771-9074-404c-9825-1a7c4de482ed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BFABB85</paraID>
      <start>0</start>
      <end>2</end>
      <status>unmodified</status>
      <modifiedWord/>
      <trackRevisions>false</trackRevisions>
    </reviewItem>
    <reviewItem>
      <errorID>6cfd8314-0f13-4cd5-833b-f44d8a11b69d</errorID>
      <errorWord>:</errorWord>
      <group>L1_Format</group>
      <groupName>格式问题</groupName>
      <ability>L2_HalfPunc_CN</ability>
      <abilityName>全半角检查</abilityName>
      <candidateList>
        <item>：</item>
      </candidateList>
      <explain>文本全半角错误。</explain>
      <paraID> BFABB85</paraID>
      <start>6</start>
      <end>7</end>
      <status>unmodified</status>
      <modifiedWord/>
      <trackRevisions>false</trackRevisions>
    </reviewItem>
    <reviewItem>
      <errorID>09998343-22bf-43ac-b125-8d65db2e7f24</errorID>
      <errorWord>（</errorWord>
      <group>L1_Punc</group>
      <groupName>标点问题</groupName>
      <ability>L2_Punc_CN</ability>
      <abilityName>标点符号检查</abilityName>
      <candidateList/>
      <explain>同一形式括号套用。</explain>
      <paraID> BFABB85</paraID>
      <start>79</start>
      <end>80</end>
      <status>unmodified</status>
      <modifiedWord/>
      <trackRevisions>false</trackRevisions>
    </reviewItem>
    <reviewItem>
      <errorID>a4fc5fef-5895-4d58-a6e3-af697960b2ce</errorID>
      <errorWord>）</errorWord>
      <group>L1_Punc</group>
      <groupName>标点问题</groupName>
      <ability>L2_Punc_CN</ability>
      <abilityName>标点符号检查</abilityName>
      <candidateList/>
      <explain>同一形式括号套用。</explain>
      <paraID> BFABB85</paraID>
      <start>85</start>
      <end>86</end>
      <status>unmodified</status>
      <modifiedWord/>
      <trackRevisions>false</trackRevisions>
    </reviewItem>
    <reviewItem>
      <errorID>1f4f819d-298e-44af-8b98-3d9cda5a0a42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2998F587</paraID>
      <start>0</start>
      <end>2</end>
      <status>unmodified</status>
      <modifiedWord/>
      <trackRevisions>false</trackRevisions>
    </reviewItem>
    <reviewItem>
      <errorID>c4a3cc58-1027-409f-8d6e-1b9b72ac8ab9</errorID>
      <errorWord>:</errorWord>
      <group>L1_Format</group>
      <groupName>格式问题</groupName>
      <ability>L2_HalfPunc_CN</ability>
      <abilityName>全半角检查</abilityName>
      <candidateList>
        <item>：</item>
      </candidateList>
      <explain>文本全半角错误。</explain>
      <paraID>2998F587</paraID>
      <start>6</start>
      <end>7</end>
      <status>unmodified</status>
      <modifiedWord/>
      <trackRevisions>false</trackRevisions>
    </reviewItem>
    <reviewItem>
      <errorID>cb9ba521-d3e5-4549-9cf7-efd4e4905104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373603D3</paraID>
      <start>0</start>
      <end>2</end>
      <status>unmodified</status>
      <modifiedWord/>
      <trackRevisions>false</trackRevisions>
    </reviewItem>
    <reviewItem>
      <errorID>127ee568-b880-4346-94eb-4468f1137941</errorID>
      <errorWord>:</errorWord>
      <group>L1_Format</group>
      <groupName>格式问题</groupName>
      <ability>L2_HalfPunc_CN</ability>
      <abilityName>全半角检查</abilityName>
      <candidateList>
        <item>：</item>
      </candidateList>
      <explain>文本全半角错误。</explain>
      <paraID>373603D3</paraID>
      <start>6</start>
      <end>7</end>
      <status>unmodified</status>
      <modifiedWord/>
      <trackRevisions>false</trackRevisions>
    </reviewItem>
    <reviewItem>
      <errorID>13cf0a3c-392f-480d-891b-6cbd50decbe1</errorID>
      <errorWord>监督管理的</errorWord>
      <group>L1_Word</group>
      <groupName>字词问题</groupName>
      <ability>L2_Typo</ability>
      <abilityName>字词错误</abilityName>
      <candidateList>
        <item>监督管理</item>
      </candidateList>
      <explain/>
      <paraID>373603D3</paraID>
      <start>31</start>
      <end>36</end>
      <status>unmodified</status>
      <modifiedWord/>
      <trackRevisions>false</trackRevisions>
    </reviewItem>
    <reviewItem>
      <errorID>1d1eafdf-a1cd-4022-9f5f-2e108ebba047</errorID>
      <errorWord>:</errorWord>
      <group>L1_Format</group>
      <groupName>格式问题</groupName>
      <ability>L2_HalfPunc_CN</ability>
      <abilityName>全半角检查</abilityName>
      <candidateList>
        <item>：</item>
      </candidateList>
      <explain>文本全半角错误。</explain>
      <paraID>4EFAEBB3</paraID>
      <start>38</start>
      <end>39</end>
      <status>unmodified</status>
      <modifiedWord/>
      <trackRevisions>false</trackRevisions>
    </reviewItem>
    <reviewItem>
      <errorID>51214608-6dc9-4dcd-99d2-f38d45ab6d22</errorID>
      <errorWord>万</errorWord>
      <group>L1_Word</group>
      <groupName>字词问题</groupName>
      <ability>L2_Typo</ability>
      <abilityName>字词错误</abilityName>
      <candidateList>
        <item>万元</item>
      </candidateList>
      <explain/>
      <paraID>4EFAEBB3</paraID>
      <start>128</start>
      <end>129</end>
      <status>unmodified</status>
      <modifiedWord/>
      <trackRevisions>false</trackRevisions>
    </reviewItem>
    <reviewItem>
      <errorID>e00a4c6e-ea6f-46fd-8b98-e2cf821eb57b</errorID>
      <errorWord>《关于做好2026年度首批住宅老旧电梯更新工作的通知》</errorWord>
      <group>L1_Official</group>
      <groupName>公文格式问题</groupName>
      <ability>L2_Official</ability>
      <abilityName>公文要素检查</abilityName>
      <candidateList/>
      <explain>公文文件引用格式不规范</explain>
      <paraID>4EFAEBB3</paraID>
      <start>172</start>
      <end>199</end>
      <status>unmodified</status>
      <modifiedWord/>
      <trackRevisions>false</trackRevisions>
    </reviewItem>
    <reviewItem>
      <errorID>cd05ebf0-a246-48d7-b1cf-29f7ec49731c</errorID>
      <errorWord>如有</errorWord>
      <group>L1_Word</group>
      <groupName>字词问题</groupName>
      <ability>L2_Typo</ability>
      <abilityName>字词错误</abilityName>
      <candidateList>
        <item>如</item>
      </candidateList>
      <explain/>
      <paraID>4EFAEBB3</paraID>
      <start>308</start>
      <end>310</end>
      <status>unmodified</status>
      <modifiedWord/>
      <trackRevisions>false</trackRevisions>
    </reviewItem>
    <reviewItem>
      <errorID>9fc29dca-1e32-4f25-9b1b-af69680205b2</errorID>
      <errorWord>(</errorWord>
      <group>L1_Format</group>
      <groupName>格式问题</groupName>
      <ability>L2_HalfPunc_CN</ability>
      <abilityName>全半角检查</abilityName>
      <candidateList>
        <item>（</item>
      </candidateList>
      <explain>文本全半角错误。</explain>
      <paraID>6C955D75</paraID>
      <start>4</start>
      <end>5</end>
      <status>unmodified</status>
      <modifiedWord/>
      <trackRevisions>false</trackRevisions>
    </reviewItem>
    <reviewItem>
      <errorID>02c2ad48-655c-4e84-8006-ee208c85bdb0</errorID>
      <errorWord>)</errorWord>
      <group>L1_Format</group>
      <groupName>格式问题</groupName>
      <ability>L2_HalfPunc_CN</ability>
      <abilityName>全半角检查</abilityName>
      <candidateList>
        <item>）</item>
      </candidateList>
      <explain>文本全半角错误。</explain>
      <paraID>6C955D75</paraID>
      <start>7</start>
      <end>8</end>
      <status>unmodified</status>
      <modifiedWord/>
      <trackRevisions>false</trackRevisions>
    </reviewItem>
    <reviewItem>
      <errorID>c4e5ce32-2bff-4f21-a077-39c2aea3fb70</errorID>
      <errorWord>砂尘</errorWord>
      <group>L1_Word</group>
      <groupName>字词问题</groupName>
      <ability>L2_Variant</ability>
      <abilityName>异形词</abilityName>
      <candidateList>
        <item>沙尘</item>
      </candidateList>
      <explain>词汇[砂尘]的规范词形写作[沙尘]。</explain>
      <paraID>3D62C581</paraID>
      <start>34</start>
      <end>36</end>
      <status>unmodified</status>
      <modifiedWord/>
      <trackRevisions>false</trackRevisions>
    </reviewItem>
    <reviewItem>
      <errorID>bf752791-535d-4ea8-977c-d49189098385</errorID>
      <errorWord>：</errorWord>
      <group>L1_Format</group>
      <groupName>格式问题</groupName>
      <ability>L2_HalfPunc_CN</ability>
      <abilityName>全半角检查</abilityName>
      <candidateList>
        <item>:</item>
      </candidateList>
      <explain>文本全半角错误。</explain>
      <paraID>33EB1B56</paraID>
      <start>9</start>
      <end>10</end>
      <status>unmodified</status>
      <modifiedWord/>
      <trackRevisions>false</trackRevisions>
    </reviewItem>
    <reviewItem>
      <errorID>4d08fd17-106a-425e-9529-02b040feed57</errorID>
      <errorWord>)</errorWord>
      <group>L1_Format</group>
      <groupName>格式问题</groupName>
      <ability>L2_HalfPunc_CN</ability>
      <abilityName>全半角检查</abilityName>
      <candidateList>
        <item>）</item>
      </candidateList>
      <explain>文本全半角错误。</explain>
      <paraID>63190959</paraID>
      <start>4</start>
      <end>5</end>
      <status>unmodified</status>
      <modifiedWord/>
      <trackRevisions>false</trackRevisions>
    </reviewItem>
    <reviewItem>
      <errorID>ddffbd8b-c370-408f-b7ef-88a338a8276a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575D2E23</paraID>
      <start>0</start>
      <end>2</end>
      <status>unmodified</status>
      <modifiedWord/>
      <trackRevisions>false</trackRevisions>
    </reviewItem>
    <reviewItem>
      <errorID>bfcc53e1-d759-468a-8b9e-545dc07d8259</errorID>
      <errorWord>:</errorWord>
      <group>L1_Format</group>
      <groupName>格式问题</groupName>
      <ability>L2_HalfPunc_CN</ability>
      <abilityName>全半角检查</abilityName>
      <candidateList>
        <item>：</item>
      </candidateList>
      <explain>文本全半角错误。</explain>
      <paraID>36509E68</paraID>
      <start>4</start>
      <end>5</end>
      <status>unmodified</status>
      <modifiedWord/>
      <trackRevisions>false</trackRevisions>
    </reviewItem>
    <reviewItem>
      <errorID>75e06938-4ecc-4a72-ae08-e115d51695e0</errorID>
      <errorWord>:</errorWord>
      <group>L1_Format</group>
      <groupName>格式问题</groupName>
      <ability>L2_HalfPunc_CN</ability>
      <abilityName>全半角检查</abilityName>
      <candidateList>
        <item>：</item>
      </candidateList>
      <explain>文本全半角错误。</explain>
      <paraID>460CE442</paraID>
      <start>4</start>
      <end>5</end>
      <status>unmodified</status>
      <modifiedWord/>
      <trackRevisions>false</trackRevisions>
    </reviewItem>
    <reviewItem>
      <errorID>51ead45e-be1d-43e5-9d2e-1422b0dae120</errorID>
      <errorWord>:</errorWord>
      <group>L1_Format</group>
      <groupName>格式问题</groupName>
      <ability>L2_HalfPunc_CN</ability>
      <abilityName>全半角检查</abilityName>
      <candidateList>
        <item>：</item>
      </candidateList>
      <explain>文本全半角错误。</explain>
      <paraID>22F50FC9</paraID>
      <start>3</start>
      <end>4</end>
      <status>unmodified</status>
      <modifiedWord/>
      <trackRevisions>false</trackRevisions>
    </reviewItem>
    <reviewItem>
      <errorID>5ad96fb9-5fc0-4c0a-9a92-eb9241d6a93d</errorID>
      <errorWord>二0二六</errorWord>
      <group>L1_Knowledge</group>
      <groupName>知识性问题</groupName>
      <ability>L2_Knowledge</ability>
      <abilityName>其他知识</abilityName>
      <candidateList>
        <item>二〇二六</item>
      </candidateList>
      <explain>中文数字应使用“〇”，而非形似的字符，如“0”。该字符在不同字体下外观可能相似，但含义和编码不同，请注意区分。</explain>
      <paraID>3444840F</paraID>
      <start>0</start>
      <end>4</end>
      <status>unmodified</status>
      <modifiedWord/>
      <trackRevisions>false</trackRevisions>
    </reviewItem>
    <reviewItem>
      <errorID>081963aa-b59c-4c09-92e1-581db1f2abf4</errorID>
      <errorWord>:</errorWord>
      <group>L1_Format</group>
      <groupName>格式问题</groupName>
      <ability>L2_HalfPunc_CN</ability>
      <abilityName>全半角检查</abilityName>
      <candidateList>
        <item>：</item>
      </candidateList>
      <explain>文本全半角错误。</explain>
      <paraID>730D4DF6</paraID>
      <start>19</start>
      <end>20</end>
      <status>unmodified</status>
      <modifiedWord/>
      <trackRevisions>false</trackRevisions>
    </reviewItem>
    <reviewItem>
      <errorID>43fd7162-6903-4d84-bb45-21eeb45d329e</errorID>
      <errorWord>:</errorWord>
      <group>L1_Format</group>
      <groupName>格式问题</groupName>
      <ability>L2_HalfPunc_CN</ability>
      <abilityName>全半角检查</abilityName>
      <candidateList>
        <item>：</item>
      </candidateList>
      <explain>文本全半角错误。</explain>
      <paraID>4AAC7B8A</paraID>
      <start>11</start>
      <end>12</end>
      <status>unmodified</status>
      <modifiedWord/>
      <trackRevisions>false</trackRevisions>
    </reviewItem>
    <reviewItem>
      <errorID>7ad2be57-8036-4205-b210-054564817a9c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2DF88442</paraID>
      <start>0</start>
      <end>2</end>
      <status>unmodified</status>
      <modifiedWord/>
      <trackRevisions>false</trackRevisions>
    </reviewItem>
    <reviewItem>
      <errorID>1c63c082-e1e7-484d-ac28-900bb248a6a5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7CB7E04D</paraID>
      <start>0</start>
      <end>2</end>
      <status>unmodified</status>
      <modifiedWord/>
      <trackRevisions>false</trackRevisions>
    </reviewItem>
    <reviewItem>
      <errorID>e5123064-781c-4cad-90aa-2ea2cb185cb6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3FE1E87B</paraID>
      <start>0</start>
      <end>2</end>
      <status>unmodified</status>
      <modifiedWord/>
      <trackRevisions>false</trackRevisions>
    </reviewItem>
    <reviewItem>
      <errorID>fa1849e4-9a75-40fd-95fe-8045537b8a62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7D522E1C</paraID>
      <start>0</start>
      <end>2</end>
      <status>unmodified</status>
      <modifiedWord/>
      <trackRevisions>false</trackRevisions>
    </reviewItem>
    <reviewItem>
      <errorID>9c5657a6-f884-49ab-b793-3fe4c57102f8</errorID>
      <errorWord>所有的</errorWord>
      <group>L1_Word</group>
      <groupName>字词问题</groupName>
      <ability>L2_Typo</ability>
      <abilityName>字词错误</abilityName>
      <candidateList>
        <item>所有</item>
      </candidateList>
      <explain/>
      <paraID>7D522E1C</paraID>
      <start>11</start>
      <end>14</end>
      <status>unmodified</status>
      <modifiedWord/>
      <trackRevisions>false</trackRevisions>
    </reviewItem>
    <reviewItem>
      <errorID>06e8909b-fc6f-4f29-9aa0-ef5e6f847370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7BC26373</paraID>
      <start>0</start>
      <end>2</end>
      <status>unmodified</status>
      <modifiedWord/>
      <trackRevisions>false</trackRevisions>
    </reviewItem>
    <reviewItem>
      <errorID>44f642aa-c340-4658-891a-9d4d99827761</errorID>
      <errorWord>之日期起</errorWord>
      <group>L1_Word</group>
      <groupName>字词问题</groupName>
      <ability>L2_Typo</ability>
      <abilityName>字词错误</abilityName>
      <candidateList>
        <item>之日起</item>
      </candidateList>
      <explain/>
      <paraID>7BC26373</paraID>
      <start>36</start>
      <end>40</end>
      <status>unmodified</status>
      <modifiedWord/>
      <trackRevisions>false</trackRevisions>
    </reviewItem>
    <reviewItem>
      <errorID>db898243-cebf-4183-8abf-24832df9b4fd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430E30D3</paraID>
      <start>0</start>
      <end>2</end>
      <status>unmodified</status>
      <modifiedWord/>
      <trackRevisions>false</trackRevisions>
    </reviewItem>
    <reviewItem>
      <errorID>62eccc9c-ee7e-432a-bc4e-249ccdf6aa4e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305C7EE2</paraID>
      <start>0</start>
      <end>2</end>
      <status>unmodified</status>
      <modifiedWord/>
      <trackRevisions>false</trackRevisions>
    </reviewItem>
    <reviewItem>
      <errorID>f6f7ae9b-c960-44f1-93ef-a85f8c0a7d32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5EB45EC3</paraID>
      <start>0</start>
      <end>2</end>
      <status>unmodified</status>
      <modifiedWord/>
      <trackRevisions>false</trackRevisions>
    </reviewItem>
    <reviewItem>
      <errorID>7ce8bf75-bb66-4e3c-a975-13291d7017e4</errorID>
      <errorWord>:</errorWord>
      <group>L1_Format</group>
      <groupName>格式问题</groupName>
      <ability>L2_HalfPunc_CN</ability>
      <abilityName>全半角检查</abilityName>
      <candidateList>
        <item>：</item>
      </candidateList>
      <explain>文本全半角错误。</explain>
      <paraID>7ADBA21A</paraID>
      <start>11</start>
      <end>12</end>
      <status>unmodified</status>
      <modifiedWord/>
      <trackRevisions>false</trackRevisions>
    </reviewItem>
    <reviewItem>
      <errorID>b206169c-daa4-43bc-bb48-26f54919d157</errorID>
      <errorWord>:</errorWord>
      <group>L1_Format</group>
      <groupName>格式问题</groupName>
      <ability>L2_HalfPunc_CN</ability>
      <abilityName>全半角检查</abilityName>
      <candidateList>
        <item>：</item>
      </candidateList>
      <explain>文本全半角错误。</explain>
      <paraID>29B4FB63</paraID>
      <start>2</start>
      <end>3</end>
      <status>unmodified</status>
      <modifiedWord/>
      <trackRevisions>false</trackRevisions>
    </reviewItem>
    <reviewItem>
      <errorID>75fb359c-7477-4428-9e92-1d6d21cd929d</errorID>
      <errorWord>:</errorWord>
      <group>L1_Format</group>
      <groupName>格式问题</groupName>
      <ability>L2_HalfPunc_CN</ability>
      <abilityName>全半角检查</abilityName>
      <candidateList>
        <item>：</item>
      </candidateList>
      <explain>文本全半角错误。</explain>
      <paraID>29B4FB63</paraID>
      <start>7</start>
      <end>8</end>
      <status>unmodified</status>
      <modifiedWord/>
      <trackRevisions>false</trackRevisions>
    </reviewItem>
    <reviewItem>
      <errorID>4379618c-35d7-44be-9f1d-ba1f702804ce</errorID>
      <errorWord>:</errorWord>
      <group>L1_Format</group>
      <groupName>格式问题</groupName>
      <ability>L2_HalfPunc_CN</ability>
      <abilityName>全半角检查</abilityName>
      <candidateList>
        <item>：</item>
      </candidateList>
      <explain>文本全半角错误。</explain>
      <paraID>73F06FBA</paraID>
      <start>2</start>
      <end>3</end>
      <status>unmodified</status>
      <modifiedWord/>
      <trackRevisions>false</trackRevisions>
    </reviewItem>
    <reviewItem>
      <errorID>c6a24273-9a8e-44bf-a8d4-5c0334929bc5</errorID>
      <errorWord>:</errorWord>
      <group>L1_Format</group>
      <groupName>格式问题</groupName>
      <ability>L2_HalfPunc_CN</ability>
      <abilityName>全半角检查</abilityName>
      <candidateList>
        <item>：</item>
      </candidateList>
      <explain>文本全半角错误。</explain>
      <paraID>73F06FBA</paraID>
      <start>7</start>
      <end>8</end>
      <status>unmodified</status>
      <modifiedWord/>
      <trackRevisions>false</trackRevisions>
    </reviewItem>
    <reviewItem>
      <errorID>80e7a313-da3d-41df-afce-13c9d9293082</errorID>
      <errorWord>:</errorWord>
      <group>L1_Format</group>
      <groupName>格式问题</groupName>
      <ability>L2_HalfPunc_CN</ability>
      <abilityName>全半角检查</abilityName>
      <candidateList>
        <item>：</item>
      </candidateList>
      <explain>文本全半角错误。</explain>
      <paraID>7533AF3E</paraID>
      <start>2</start>
      <end>3</end>
      <status>unmodified</status>
      <modifiedWord/>
      <trackRevisions>false</trackRevisions>
    </reviewItem>
    <reviewItem>
      <errorID>b362acdf-dfcc-4d3d-b92e-bfa579be4ed8</errorID>
      <errorWord>:</errorWord>
      <group>L1_Format</group>
      <groupName>格式问题</groupName>
      <ability>L2_HalfPunc_CN</ability>
      <abilityName>全半角检查</abilityName>
      <candidateList>
        <item>：</item>
      </candidateList>
      <explain>文本全半角错误。</explain>
      <paraID>678BF035</paraID>
      <start>11</start>
      <end>12</end>
      <status>unmodified</status>
      <modifiedWord/>
      <trackRevisions>false</trackRevisions>
    </reviewItem>
    <reviewItem>
      <errorID>dd72ce4a-e78b-422c-8cef-7a73f263939c</errorID>
      <errorWord>:</errorWord>
      <group>L1_Format</group>
      <groupName>格式问题</groupName>
      <ability>L2_HalfPunc_CN</ability>
      <abilityName>全半角检查</abilityName>
      <candidateList>
        <item>：</item>
      </candidateList>
      <explain>文本全半角错误。</explain>
      <paraID>530BA5B3</paraID>
      <start>2</start>
      <end>3</end>
      <status>unmodified</status>
      <modifiedWord/>
      <trackRevisions>false</trackRevisions>
    </reviewItem>
    <reviewItem>
      <errorID>3b80f012-e7b2-4373-869a-dea4ea5d5a86</errorID>
      <errorWord>:</errorWord>
      <group>L1_Format</group>
      <groupName>格式问题</groupName>
      <ability>L2_HalfPunc_CN</ability>
      <abilityName>全半角检查</abilityName>
      <candidateList>
        <item>：</item>
      </candidateList>
      <explain>文本全半角错误。</explain>
      <paraID>530BA5B3</paraID>
      <start>13</start>
      <end>14</end>
      <status>unmodified</status>
      <modifiedWord/>
      <trackRevisions>false</trackRevisions>
    </reviewItem>
    <reviewItem>
      <errorID>4036d481-fc63-4e7a-968a-2d13f1e5ef96</errorID>
      <errorWord>:</errorWord>
      <group>L1_Format</group>
      <groupName>格式问题</groupName>
      <ability>L2_HalfPunc_CN</ability>
      <abilityName>全半角检查</abilityName>
      <candidateList>
        <item>：</item>
      </candidateList>
      <explain>文本全半角错误。</explain>
      <paraID> 7586886</paraID>
      <start>2</start>
      <end>3</end>
      <status>unmodified</status>
      <modifiedWord/>
      <trackRevisions>false</trackRevisions>
    </reviewItem>
    <reviewItem>
      <errorID>b757e378-3b1f-4f56-96eb-b3299166eb3d</errorID>
      <errorWord>:</errorWord>
      <group>L1_Format</group>
      <groupName>格式问题</groupName>
      <ability>L2_HalfPunc_CN</ability>
      <abilityName>全半角检查</abilityName>
      <candidateList>
        <item>：</item>
      </candidateList>
      <explain>文本全半角错误。</explain>
      <paraID> 7586886</paraID>
      <start>15</start>
      <end>16</end>
      <status>unmodified</status>
      <modifiedWord/>
      <trackRevisions>false</trackRevisions>
    </reviewItem>
    <reviewItem>
      <errorID>2999671d-868a-4141-9d8d-455e9eac622e</errorID>
      <errorWord>:</errorWord>
      <group>L1_Format</group>
      <groupName>格式问题</groupName>
      <ability>L2_HalfPunc_CN</ability>
      <abilityName>全半角检查</abilityName>
      <candidateList>
        <item>：</item>
      </candidateList>
      <explain>文本全半角错误。</explain>
      <paraID>7672020A</paraID>
      <start>2</start>
      <end>3</end>
      <status>unmodified</status>
      <modifiedWord/>
      <trackRevisions>false</trackRevisions>
    </reviewItem>
    <reviewItem>
      <errorID>0bb691fa-69af-497b-b683-fc8fc90be6aa</errorID>
      <errorWord>:</errorWord>
      <group>L1_Format</group>
      <groupName>格式问题</groupName>
      <ability>L2_HalfPunc_CN</ability>
      <abilityName>全半角检查</abilityName>
      <candidateList>
        <item>：</item>
      </candidateList>
      <explain>文本全半角错误。</explain>
      <paraID> 8F2FB3B</paraID>
      <start>1</start>
      <end>2</end>
      <status>unmodified</status>
      <modifiedWord/>
      <trackRevisions>false</trackRevisions>
    </reviewItem>
    <reviewItem>
      <errorID>ef92122f-e373-45a4-9c0b-64724d4aa3b3</errorID>
      <errorWord>:</errorWord>
      <group>L1_Format</group>
      <groupName>格式问题</groupName>
      <ability>L2_HalfPunc_CN</ability>
      <abilityName>全半角检查</abilityName>
      <candidateList>
        <item>：</item>
      </candidateList>
      <explain>文本全半角错误。</explain>
      <paraID> 290C374</paraID>
      <start>11</start>
      <end>12</end>
      <status>unmodified</status>
      <modifiedWord/>
      <trackRevisions>false</trackRevisions>
    </reviewItem>
    <reviewItem>
      <errorID>98eab832-6af6-49b2-b10a-c7de26b12d42</errorID>
      <errorWord>:</errorWord>
      <group>L1_Format</group>
      <groupName>格式问题</groupName>
      <ability>L2_HalfPunc_CN</ability>
      <abilityName>全半角检查</abilityName>
      <candidateList>
        <item>：</item>
      </candidateList>
      <explain>文本全半角错误。</explain>
      <paraID>35A3C364</paraID>
      <start>2</start>
      <end>3</end>
      <status>unmodified</status>
      <modifiedWord/>
      <trackRevisions>false</trackRevisions>
    </reviewItem>
    <reviewItem>
      <errorID>4f28beb4-0058-45d2-8c95-8da42e8d15f1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43A88E1E</paraID>
      <start>0</start>
      <end>2</end>
      <status>unmodified</status>
      <modifiedWord/>
      <trackRevisions>false</trackRevisions>
    </reviewItem>
    <reviewItem>
      <errorID>770340d3-6ad0-4ae5-bfa9-7f68bae53185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5099AABE</paraID>
      <start>0</start>
      <end>2</end>
      <status>unmodified</status>
      <modifiedWord/>
      <trackRevisions>false</trackRevisions>
    </reviewItem>
    <reviewItem>
      <errorID>62d13869-4488-4522-898d-30b4f9f8a217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205F2E7</paraID>
      <start>0</start>
      <end>2</end>
      <status>unmodified</status>
      <modifiedWord/>
      <trackRevisions>false</trackRevisions>
    </reviewItem>
    <reviewItem>
      <errorID>ee173282-6dde-4d9a-8406-68f9f389c85d</errorID>
      <errorWord>:</errorWord>
      <group>L1_Format</group>
      <groupName>格式问题</groupName>
      <ability>L2_HalfPunc_CN</ability>
      <abilityName>全半角检查</abilityName>
      <candidateList>
        <item>：</item>
      </candidateList>
      <explain>文本全半角错误。</explain>
      <paraID>3A89A7E3</paraID>
      <start>11</start>
      <end>12</end>
      <status>unmodified</status>
      <modifiedWord/>
      <trackRevisions>false</trackRevisions>
    </reviewItem>
    <reviewItem>
      <errorID>0cae8981-8ac3-4f60-a610-34c787c0c450</errorID>
      <errorWord>:</errorWord>
      <group>L1_Format</group>
      <groupName>格式问题</groupName>
      <ability>L2_HalfPunc_CN</ability>
      <abilityName>全半角检查</abilityName>
      <candidateList>
        <item>：</item>
      </candidateList>
      <explain>文本全半角错误。</explain>
      <paraID>2E4DA840</paraID>
      <start>2</start>
      <end>3</end>
      <status>unmodified</status>
      <modifiedWord/>
      <trackRevisions>false</trackRevisions>
    </reviewItem>
    <reviewItem>
      <errorID>f954cff1-0dce-4f2e-9eef-03970e4fed79</errorID>
      <errorWord>:</errorWord>
      <group>L1_Format</group>
      <groupName>格式问题</groupName>
      <ability>L2_HalfPunc_CN</ability>
      <abilityName>全半角检查</abilityName>
      <candidateList>
        <item>：</item>
      </candidateList>
      <explain>文本全半角错误。</explain>
      <paraID>69C15977</paraID>
      <start>1</start>
      <end>2</end>
      <status>unmodified</status>
      <modifiedWord/>
      <trackRevisions>false</trackRevisions>
    </reviewItem>
    <reviewItem>
      <errorID>0254f732-d587-4ccb-83d1-632e0ee8ae25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66DFFA18</paraID>
      <start>0</start>
      <end>2</end>
      <status>unmodified</status>
      <modifiedWord/>
      <trackRevisions>false</trackRevisions>
    </reviewItem>
    <reviewItem>
      <errorID>a0d7622c-31c1-4944-b71f-93ec0b4a0eaa</errorID>
      <errorWord>:</errorWord>
      <group>L1_Format</group>
      <groupName>格式问题</groupName>
      <ability>L2_HalfPunc_CN</ability>
      <abilityName>全半角检查</abilityName>
      <candidateList>
        <item>：</item>
      </candidateList>
      <explain>文本全半角错误。</explain>
      <paraID>66DFFA18</paraID>
      <start>10</start>
      <end>11</end>
      <status>unmodified</status>
      <modifiedWord/>
      <trackRevisions>false</trackRevisions>
    </reviewItem>
    <reviewItem>
      <errorID>e60fa7d6-7fe6-43a1-bcac-8242975049bc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1343C763</paraID>
      <start>0</start>
      <end>2</end>
      <status>unmodified</status>
      <modifiedWord/>
      <trackRevisions>false</trackRevisions>
    </reviewItem>
    <reviewItem>
      <errorID>c3722e66-d0d6-45c1-a6c5-66719d1d9411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42CF0935</paraID>
      <start>0</start>
      <end>2</end>
      <status>unmodified</status>
      <modifiedWord/>
      <trackRevisions>false</trackRevisions>
    </reviewItem>
    <reviewItem>
      <errorID>fabbea01-60e8-4504-bb79-d701bfbb4229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24225DA0</paraID>
      <start>0</start>
      <end>2</end>
      <status>unmodified</status>
      <modifiedWord/>
      <trackRevisions>false</trackRevisions>
    </reviewItem>
    <reviewItem>
      <errorID>3e34d915-8fd9-4b17-86c7-56102ddb03a0</errorID>
      <errorWord>:</errorWord>
      <group>L1_Format</group>
      <groupName>格式问题</groupName>
      <ability>L2_HalfPunc_CN</ability>
      <abilityName>全半角检查</abilityName>
      <candidateList>
        <item>：</item>
      </candidateList>
      <explain>文本全半角错误。</explain>
      <paraID>24225DA0</paraID>
      <start>26</start>
      <end>27</end>
      <status>unmodified</status>
      <modifiedWord/>
      <trackRevisions>false</trackRevisions>
    </reviewItem>
    <reviewItem>
      <errorID>ffa60384-a5ef-4c5f-8b4f-fedf1474cc84</errorID>
      <errorWord>:</errorWord>
      <group>L1_Format</group>
      <groupName>格式问题</groupName>
      <ability>L2_HalfPunc_CN</ability>
      <abilityName>全半角检查</abilityName>
      <candidateList>
        <item>：</item>
      </candidateList>
      <explain>文本全半角错误。</explain>
      <paraID> 69A5AFE</paraID>
      <start>4</start>
      <end>5</end>
      <status>unmodified</status>
      <modifiedWord/>
      <trackRevisions>false</trackRevisions>
    </reviewItem>
    <reviewItem>
      <errorID>298ba80d-9441-4e22-9f37-a950cba2b9b6</errorID>
      <errorWord>:</errorWord>
      <group>L1_Format</group>
      <groupName>格式问题</groupName>
      <ability>L2_HalfPunc_CN</ability>
      <abilityName>全半角检查</abilityName>
      <candidateList>
        <item>：</item>
      </candidateList>
      <explain>文本全半角错误。</explain>
      <paraID>3929F09A</paraID>
      <start>2</start>
      <end>3</end>
      <status>unmodified</status>
      <modifiedWord/>
      <trackRevisions>false</trackRevisions>
    </reviewItem>
    <reviewItem>
      <errorID>24378be8-a38e-4d98-90a5-5e55a883b1e2</errorID>
      <errorWord>:</errorWord>
      <group>L1_Format</group>
      <groupName>格式问题</groupName>
      <ability>L2_HalfPunc_CN</ability>
      <abilityName>全半角检查</abilityName>
      <candidateList>
        <item>：</item>
      </candidateList>
      <explain>文本全半角错误。</explain>
      <paraID> 8D2FE5C</paraID>
      <start>2</start>
      <end>3</end>
      <status>unmodified</status>
      <modifiedWord/>
      <trackRevisions>false</trackRevisions>
    </reviewItem>
    <reviewItem>
      <errorID>c6bfa797-41d8-4a15-8789-b1c93ad9b77a</errorID>
      <errorWord>:</errorWord>
      <group>L1_Format</group>
      <groupName>格式问题</groupName>
      <ability>L2_HalfPunc_CN</ability>
      <abilityName>全半角检查</abilityName>
      <candidateList>
        <item>：</item>
      </candidateList>
      <explain>文本全半角错误。</explain>
      <paraID> 8D2FE5C</paraID>
      <start>5</start>
      <end>6</end>
      <status>unmodified</status>
      <modifiedWord/>
      <trackRevisions>false</trackRevisions>
    </reviewItem>
    <reviewItem>
      <errorID>316d0699-43df-433a-b1af-a9abe6a2625e</errorID>
      <errorWord>:</errorWord>
      <group>L1_Format</group>
      <groupName>格式问题</groupName>
      <ability>L2_HalfPunc_CN</ability>
      <abilityName>全半角检查</abilityName>
      <candidateList>
        <item>：</item>
      </candidateList>
      <explain>文本全半角错误。</explain>
      <paraID> 8D2FE5C</paraID>
      <start>8</start>
      <end>9</end>
      <status>unmodified</status>
      <modifiedWord/>
      <trackRevisions>false</trackRevisions>
    </reviewItem>
    <reviewItem>
      <errorID>c481ad8e-f4d5-44d0-a488-96fa6579300f</errorID>
      <errorWord>:</errorWord>
      <group>L1_Format</group>
      <groupName>格式问题</groupName>
      <ability>L2_HalfPunc_CN</ability>
      <abilityName>全半角检查</abilityName>
      <candidateList>
        <item>：</item>
      </candidateList>
      <explain>文本全半角错误。</explain>
      <paraID> 8D2FE5C</paraID>
      <start>11</start>
      <end>12</end>
      <status>unmodified</status>
      <modifiedWord/>
      <trackRevisions>false</trackRevisions>
    </reviewItem>
    <reviewItem>
      <errorID>ca8462cd-26e1-4ed8-8cfd-12c7b8264d4f</errorID>
      <errorWord>:</errorWord>
      <group>L1_Format</group>
      <groupName>格式问题</groupName>
      <ability>L2_HalfPunc_CN</ability>
      <abilityName>全半角检查</abilityName>
      <candidateList>
        <item>：</item>
      </candidateList>
      <explain>文本全半角错误。</explain>
      <paraID>53FB3A43</paraID>
      <start>3</start>
      <end>4</end>
      <status>unmodified</status>
      <modifiedWord/>
      <trackRevisions>false</trackRevisions>
    </reviewItem>
    <reviewItem>
      <errorID>d1a33e22-7e1c-46fe-b98e-58e4030da6be</errorID>
      <errorWord>:</errorWord>
      <group>L1_Format</group>
      <groupName>格式问题</groupName>
      <ability>L2_HalfPunc_CN</ability>
      <abilityName>全半角检查</abilityName>
      <candidateList>
        <item>：</item>
      </candidateList>
      <explain>文本全半角错误。</explain>
      <paraID>56531871</paraID>
      <start>2</start>
      <end>3</end>
      <status>unmodified</status>
      <modifiedWord/>
      <trackRevisions>false</trackRevisions>
    </reviewItem>
    <reviewItem>
      <errorID>0e4cae0b-c9e1-4af9-9397-e2c351dd9ec3</errorID>
      <errorWord>:</errorWord>
      <group>L1_Format</group>
      <groupName>格式问题</groupName>
      <ability>L2_HalfPunc_CN</ability>
      <abilityName>全半角检查</abilityName>
      <candidateList>
        <item>：</item>
      </candidateList>
      <explain>文本全半角错误。</explain>
      <paraID>413D55D4</paraID>
      <start>1</start>
      <end>2</end>
      <status>unmodified</status>
      <modifiedWord/>
      <trackRevisions>false</trackRevisions>
    </reviewItem>
    <reviewItem>
      <errorID>b24a1062-fedf-4bb9-9bf5-bbf3c4213e27</errorID>
      <errorWord>:</errorWord>
      <group>L1_Format</group>
      <groupName>格式问题</groupName>
      <ability>L2_HalfPunc_CN</ability>
      <abilityName>全半角检查</abilityName>
      <candidateList>
        <item>：</item>
      </candidateList>
      <explain>文本全半角错误。</explain>
      <paraID> EF3C493</paraID>
      <start>20</start>
      <end>21</end>
      <status>unmodified</status>
      <modifiedWord/>
      <trackRevisions>false</trackRevisions>
    </reviewItem>
    <reviewItem>
      <errorID>91f9e307-ddd9-4dab-8405-53573910a3f4</errorID>
      <errorWord>:</errorWord>
      <group>L1_Format</group>
      <groupName>格式问题</groupName>
      <ability>L2_HalfPunc_CN</ability>
      <abilityName>全半角检查</abilityName>
      <candidateList>
        <item>：</item>
      </candidateList>
      <explain>文本全半角错误。</explain>
      <paraID>7C144BFB</paraID>
      <start>6</start>
      <end>7</end>
      <status>unmodified</status>
      <modifiedWord/>
      <trackRevisions>false</trackRevisions>
    </reviewItem>
    <reviewItem>
      <errorID>490559cf-7572-45e7-af82-a31d73b8f292</errorID>
      <errorWord>:</errorWord>
      <group>L1_Format</group>
      <groupName>格式问题</groupName>
      <ability>L2_HalfPunc_CN</ability>
      <abilityName>全半角检查</abilityName>
      <candidateList>
        <item>：</item>
      </candidateList>
      <explain>文本全半角错误。</explain>
      <paraID>76380297</paraID>
      <start>3</start>
      <end>4</end>
      <status>unmodified</status>
      <modifiedWord/>
      <trackRevisions>false</trackRevisions>
    </reviewItem>
    <reviewItem>
      <errorID>21b41f21-14bf-4489-a4ea-4c88609d5d09</errorID>
      <errorWord>:</errorWord>
      <group>L1_Format</group>
      <groupName>格式问题</groupName>
      <ability>L2_HalfPunc_CN</ability>
      <abilityName>全半角检查</abilityName>
      <candidateList>
        <item>：</item>
      </candidateList>
      <explain>文本全半角错误。</explain>
      <paraID>76380297</paraID>
      <start>12</start>
      <end>13</end>
      <status>unmodified</status>
      <modifiedWord/>
      <trackRevisions>false</trackRevisions>
    </reviewItem>
    <reviewItem>
      <errorID>97e6052e-89fa-45a3-b281-d63ce1d16fb3</errorID>
      <errorWord>:</errorWord>
      <group>L1_Format</group>
      <groupName>格式问题</groupName>
      <ability>L2_HalfPunc_CN</ability>
      <abilityName>全半角检查</abilityName>
      <candidateList>
        <item>：</item>
      </candidateList>
      <explain>文本全半角错误。</explain>
      <paraID>6A8C6668</paraID>
      <start>5</start>
      <end>6</end>
      <status>unmodified</status>
      <modifiedWord/>
      <trackRevisions>false</trackRevisions>
    </reviewItem>
    <reviewItem>
      <errorID>e888a0e2-1299-458a-8138-e9a53ce580b6</errorID>
      <errorWord>:</errorWord>
      <group>L1_Format</group>
      <groupName>格式问题</groupName>
      <ability>L2_HalfPunc_CN</ability>
      <abilityName>全半角检查</abilityName>
      <candidateList>
        <item>：</item>
      </candidateList>
      <explain>文本全半角错误。</explain>
      <paraID>405FEF13</paraID>
      <start>3</start>
      <end>4</end>
      <status>unmodified</status>
      <modifiedWord/>
      <trackRevisions>false</trackRevisions>
    </reviewItem>
    <reviewItem>
      <errorID>d18dc3ab-ecbe-4451-9599-e7761a749244</errorID>
      <errorWord>:</errorWord>
      <group>L1_Format</group>
      <groupName>格式问题</groupName>
      <ability>L2_HalfPunc_CN</ability>
      <abilityName>全半角检查</abilityName>
      <candidateList>
        <item>：</item>
      </candidateList>
      <explain>文本全半角错误。</explain>
      <paraID>33278C35</paraID>
      <start>6</start>
      <end>7</end>
      <status>unmodified</status>
      <modifiedWord/>
      <trackRevisions>false</trackRevisions>
    </reviewItem>
    <reviewItem>
      <errorID>d163974f-3fcb-4988-b091-87053c6abcd7</errorID>
      <errorWord>:</errorWord>
      <group>L1_Format</group>
      <groupName>格式问题</groupName>
      <ability>L2_HalfPunc_CN</ability>
      <abilityName>全半角检查</abilityName>
      <candidateList>
        <item>：</item>
      </candidateList>
      <explain>文本全半角错误。</explain>
      <paraID>33278C35</paraID>
      <start>13</start>
      <end>14</end>
      <status>unmodified</status>
      <modifiedWord/>
      <trackRevisions>false</trackRevisions>
    </reviewItem>
    <reviewItem>
      <errorID>1d805c55-5ac3-407b-9fa2-336e0edbd123</errorID>
      <errorWord>:</errorWord>
      <group>L1_Format</group>
      <groupName>格式问题</groupName>
      <ability>L2_HalfPunc_CN</ability>
      <abilityName>全半角检查</abilityName>
      <candidateList>
        <item>：</item>
      </candidateList>
      <explain>文本全半角错误。</explain>
      <paraID>5B3B7686</paraID>
      <start>4</start>
      <end>5</end>
      <status>unmodified</status>
      <modifiedWord/>
      <trackRevisions>false</trackRevisions>
    </reviewItem>
    <reviewItem>
      <errorID>5e57b983-b6c0-4166-9111-efd8e9c52fdd</errorID>
      <errorWord>:</errorWord>
      <group>L1_Format</group>
      <groupName>格式问题</groupName>
      <ability>L2_HalfPunc_CN</ability>
      <abilityName>全半角检查</abilityName>
      <candidateList>
        <item>：</item>
      </candidateList>
      <explain>文本全半角错误。</explain>
      <paraID>5B3B7686</paraID>
      <start>9</start>
      <end>10</end>
      <status>unmodified</status>
      <modifiedWord/>
      <trackRevisions>false</trackRevisions>
    </reviewItem>
    <reviewItem>
      <errorID>7fc602d4-84dd-40f1-ab23-9f9588f95c5a</errorID>
      <errorWord>:</errorWord>
      <group>L1_Format</group>
      <groupName>格式问题</groupName>
      <ability>L2_HalfPunc_CN</ability>
      <abilityName>全半角检查</abilityName>
      <candidateList>
        <item>：</item>
      </candidateList>
      <explain>文本全半角错误。</explain>
      <paraID>7C10E781</paraID>
      <start>4</start>
      <end>5</end>
      <status>unmodified</status>
      <modifiedWord/>
      <trackRevisions>false</trackRevisions>
    </reviewItem>
    <reviewItem>
      <errorID>a8a061d4-8efb-4235-afbd-2d45a616a644</errorID>
      <errorWord>:</errorWord>
      <group>L1_Format</group>
      <groupName>格式问题</groupName>
      <ability>L2_HalfPunc_CN</ability>
      <abilityName>全半角检查</abilityName>
      <candidateList>
        <item>：</item>
      </candidateList>
      <explain>文本全半角错误。</explain>
      <paraID>7C10E781</paraID>
      <start>11</start>
      <end>12</end>
      <status>unmodified</status>
      <modifiedWord/>
      <trackRevisions>false</trackRevisions>
    </reviewItem>
    <reviewItem>
      <errorID>2e943da3-52b6-4cd0-bcc2-dd184357498b</errorID>
      <errorWord>（</errorWord>
      <group>L1_Punc</group>
      <groupName>标点问题</groupName>
      <ability>L2_Punc_CN</ability>
      <abilityName>标点符号检查</abilityName>
      <candidateList/>
      <explain>同一形式括号套用。</explain>
      <paraID>437AFB65</paraID>
      <start>44</start>
      <end>45</end>
      <status>unmodified</status>
      <modifiedWord/>
      <trackRevisions>false</trackRevisions>
    </reviewItem>
    <reviewItem>
      <errorID>e68152a3-b793-434b-a8c8-20777205c1b6</errorID>
      <errorWord>）</errorWord>
      <group>L1_Punc</group>
      <groupName>标点问题</groupName>
      <ability>L2_Punc_CN</ability>
      <abilityName>标点符号检查</abilityName>
      <candidateList/>
      <explain>同一形式括号套用。</explain>
      <paraID>437AFB65</paraID>
      <start>49</start>
      <end>50</end>
      <status>unmodified</status>
      <modifiedWord/>
      <trackRevisions>false</trackRevisions>
    </reviewItem>
    <reviewItem>
      <errorID>be7927c0-6e18-4598-b090-4555ee0422e2</errorID>
      <errorWord>:</errorWord>
      <group>L1_Format</group>
      <groupName>格式问题</groupName>
      <ability>L2_HalfPunc_CN</ability>
      <abilityName>全半角检查</abilityName>
      <candidateList>
        <item>：</item>
      </candidateList>
      <explain>文本全半角错误。</explain>
      <paraID> 1E7E4CD</paraID>
      <start>4</start>
      <end>5</end>
      <status>unmodified</status>
      <modifiedWord/>
      <trackRevisions>false</trackRevisions>
    </reviewItem>
    <reviewItem>
      <errorID>5fd09a00-ea27-4ee4-b9dc-3bfa9e5fa3d2</errorID>
      <errorWord>:</errorWord>
      <group>L1_Format</group>
      <groupName>格式问题</groupName>
      <ability>L2_HalfPunc_CN</ability>
      <abilityName>全半角检查</abilityName>
      <candidateList>
        <item>：</item>
      </candidateList>
      <explain>文本全半角错误。</explain>
      <paraID>3F6B4B62</paraID>
      <start>3</start>
      <end>4</end>
      <status>unmodified</status>
      <modifiedWord/>
      <trackRevisions>false</trackRevisions>
    </reviewItem>
    <reviewItem>
      <errorID>cb1b021f-8a23-46d6-bd1a-7a3ee486fcd8</errorID>
      <errorWord>:</errorWord>
      <group>L1_Format</group>
      <groupName>格式问题</groupName>
      <ability>L2_HalfPunc_CN</ability>
      <abilityName>全半角检查</abilityName>
      <candidateList>
        <item>：</item>
      </candidateList>
      <explain>文本全半角错误。</explain>
      <paraID>1F43978E</paraID>
      <start>2</start>
      <end>3</end>
      <status>unmodified</status>
      <modifiedWord/>
      <trackRevisions>false</trackRevisions>
    </reviewItem>
    <reviewItem>
      <errorID>762e4641-41d7-4de7-b177-2943b057724a</errorID>
      <errorWord>:</errorWord>
      <group>L1_Format</group>
      <groupName>格式问题</groupName>
      <ability>L2_HalfPunc_CN</ability>
      <abilityName>全半角检查</abilityName>
      <candidateList>
        <item>：</item>
      </candidateList>
      <explain>文本全半角错误。</explain>
      <paraID>207529A9</paraID>
      <start>1</start>
      <end>2</end>
      <status>unmodified</status>
      <modifiedWord/>
      <trackRevisions>false</trackRevisions>
    </reviewItem>
    <reviewItem>
      <errorID>5695bb3d-4aac-4ad5-ae8c-26359e6536ca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73ECAA96</paraID>
      <start>3</start>
      <end>8</end>
      <status>unmodified</status>
      <modifiedWord/>
      <trackRevisions>false</trackRevisions>
    </reviewItem>
    <reviewItem>
      <errorID>efc3ba17-2b1a-46d6-963e-fa66f64c81ab</errorID>
      <errorWord>:</errorWord>
      <group>L1_Format</group>
      <groupName>格式问题</groupName>
      <ability>L2_HalfPunc_CN</ability>
      <abilityName>全半角检查</abilityName>
      <candidateList>
        <item>：</item>
      </candidateList>
      <explain>文本全半角错误。</explain>
      <paraID>5339712A</paraID>
      <start>20</start>
      <end>21</end>
      <status>unmodified</status>
      <modifiedWord/>
      <trackRevisions>false</trackRevisions>
    </reviewItem>
    <reviewItem>
      <errorID>17264b37-8be5-48bf-abe8-6a293e030b2a</errorID>
      <errorWord>（</errorWord>
      <group>L1_Punc</group>
      <groupName>标点问题</groupName>
      <ability>L2_Punc_CN</ability>
      <abilityName>标点符号检查</abilityName>
      <candidateList/>
      <explain>同一形式括号套用。</explain>
      <paraID> 3632FE4</paraID>
      <start>19</start>
      <end>20</end>
      <status>unmodified</status>
      <modifiedWord/>
      <trackRevisions>false</trackRevisions>
    </reviewItem>
    <reviewItem>
      <errorID>26bc0cb7-7766-4b3f-8b88-e74f88166f99</errorID>
      <errorWord>）</errorWord>
      <group>L1_Punc</group>
      <groupName>标点问题</groupName>
      <ability>L2_Punc_CN</ability>
      <abilityName>标点符号检查</abilityName>
      <candidateList/>
      <explain>同一形式括号套用。</explain>
      <paraID> 3632FE4</paraID>
      <start>24</start>
      <end>25</end>
      <status>unmodified</status>
      <modifiedWord/>
      <trackRevisions>false</trackRevisions>
    </reviewItem>
    <reviewItem>
      <errorID>e0e2c7bb-2fcb-462b-aded-e8f307d933d2</errorID>
      <errorWord>:</errorWord>
      <group>L1_Format</group>
      <groupName>格式问题</groupName>
      <ability>L2_HalfPunc_CN</ability>
      <abilityName>全半角检查</abilityName>
      <candidateList>
        <item>：</item>
      </candidateList>
      <explain>文本全半角错误。</explain>
      <paraID>7DF098F2</paraID>
      <start>3</start>
      <end>4</end>
      <status>unmodified</status>
      <modifiedWord/>
      <trackRevisions>false</trackRevisions>
    </reviewItem>
    <reviewItem>
      <errorID>d47a9af8-3304-4432-8e6d-cce2915c6953</errorID>
      <errorWord>:</errorWord>
      <group>L1_Format</group>
      <groupName>格式问题</groupName>
      <ability>L2_HalfPunc_CN</ability>
      <abilityName>全半角检查</abilityName>
      <candidateList>
        <item>：</item>
      </candidateList>
      <explain>文本全半角错误。</explain>
      <paraID>7BAD82F9</paraID>
      <start>2</start>
      <end>3</end>
      <status>unmodified</status>
      <modifiedWord/>
      <trackRevisions>false</trackRevisions>
    </reviewItem>
    <reviewItem>
      <errorID>a379bcf2-d484-4d1b-bdf6-b82f52ceb480</errorID>
      <errorWord>:</errorWord>
      <group>L1_Format</group>
      <groupName>格式问题</groupName>
      <ability>L2_HalfPunc_CN</ability>
      <abilityName>全半角检查</abilityName>
      <candidateList>
        <item>：</item>
      </candidateList>
      <explain>文本全半角错误。</explain>
      <paraID>617FD17A</paraID>
      <start>20</start>
      <end>21</end>
      <status>unmodified</status>
      <modifiedWord/>
      <trackRevisions>false</trackRevisions>
    </reviewItem>
    <reviewItem>
      <errorID>354bfb39-4c02-4dc7-9d14-1e0f5d092dc0</errorID>
      <errorWord>（</errorWord>
      <group>L1_Punc</group>
      <groupName>标点问题</groupName>
      <ability>L2_Punc_CN</ability>
      <abilityName>标点符号检查</abilityName>
      <candidateList/>
      <explain>同一形式括号套用。</explain>
      <paraID>3A7D8817</paraID>
      <start>63</start>
      <end>64</end>
      <status>unmodified</status>
      <modifiedWord/>
      <trackRevisions>false</trackRevisions>
    </reviewItem>
    <reviewItem>
      <errorID>ac1c25b8-0b87-4d7c-8026-51a6c198277c</errorID>
      <errorWord>）</errorWord>
      <group>L1_Punc</group>
      <groupName>标点问题</groupName>
      <ability>L2_Punc_CN</ability>
      <abilityName>标点符号检查</abilityName>
      <candidateList/>
      <explain>同一形式括号套用。</explain>
      <paraID>3A7D8817</paraID>
      <start>68</start>
      <end>69</end>
      <status>unmodified</status>
      <modifiedWord/>
      <trackRevisions>false</trackRevisions>
    </reviewItem>
    <reviewItem>
      <errorID>14292f19-4f77-4524-b7ea-af30ea94e2bb</errorID>
      <errorWord>:</errorWord>
      <group>L1_Format</group>
      <groupName>格式问题</groupName>
      <ability>L2_HalfPunc_CN</ability>
      <abilityName>全半角检查</abilityName>
      <candidateList>
        <item>：</item>
      </candidateList>
      <explain>文本全半角错误。</explain>
      <paraID>6CFC8095</paraID>
      <start>3</start>
      <end>4</end>
      <status>unmodified</status>
      <modifiedWord/>
      <trackRevisions>false</trackRevisions>
    </reviewItem>
    <reviewItem>
      <errorID>e9e54487-e4f3-478a-9b4a-1ab5669599eb</errorID>
      <errorWord>:</errorWord>
      <group>L1_Format</group>
      <groupName>格式问题</groupName>
      <ability>L2_HalfPunc_CN</ability>
      <abilityName>全半角检查</abilityName>
      <candidateList>
        <item>：</item>
      </candidateList>
      <explain>文本全半角错误。</explain>
      <paraID> 4CFBB1C</paraID>
      <start>5</start>
      <end>6</end>
      <status>unmodified</status>
      <modifiedWord/>
      <trackRevisions>false</trackRevisions>
    </reviewItem>
    <reviewItem>
      <errorID>5772ce87-c45f-4cd9-908a-4b4207e46869</errorID>
      <errorWord>:</errorWord>
      <group>L1_Format</group>
      <groupName>格式问题</groupName>
      <ability>L2_HalfPunc_CN</ability>
      <abilityName>全半角检查</abilityName>
      <candidateList>
        <item>：</item>
      </candidateList>
      <explain>文本全半角错误。</explain>
      <paraID>61A08F37</paraID>
      <start>2</start>
      <end>3</end>
      <status>unmodified</status>
      <modifiedWord/>
      <trackRevisions>false</trackRevisions>
    </reviewItem>
    <reviewItem>
      <errorID>b35433cc-9aca-46a2-a92c-903935988366</errorID>
      <errorWord>:</errorWord>
      <group>L1_Format</group>
      <groupName>格式问题</groupName>
      <ability>L2_HalfPunc_CN</ability>
      <abilityName>全半角检查</abilityName>
      <candidateList>
        <item>：</item>
      </candidateList>
      <explain>文本全半角错误。</explain>
      <paraID>767BEDC6</paraID>
      <start>20</start>
      <end>21</end>
      <status>unmodified</status>
      <modifiedWord/>
      <trackRevisions>false</trackRevisions>
    </reviewItem>
    <reviewItem>
      <errorID>ea0fe778-e34e-4777-8731-1b7b14ebb078</errorID>
      <errorWord>:</errorWord>
      <group>L1_Format</group>
      <groupName>格式问题</groupName>
      <ability>L2_HalfPunc_CN</ability>
      <abilityName>全半角检查</abilityName>
      <candidateList>
        <item>：</item>
      </candidateList>
      <explain>文本全半角错误。</explain>
      <paraID>12988CEC</paraID>
      <start>93</start>
      <end>94</end>
      <status>unmodified</status>
      <modifiedWord/>
      <trackRevisions>false</trackRevisions>
    </reviewItem>
    <reviewItem>
      <errorID>40fcd8b6-e6bc-4a21-8212-e03f2a910286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FA242D5</paraID>
      <start>85</start>
      <end>86</end>
      <status>unmodified</status>
      <modifiedWord/>
      <trackRevisions>false</trackRevisions>
    </reviewItem>
    <reviewItem>
      <errorID>0f471613-b8c3-4d47-af72-3382bb369cd5</errorID>
      <errorWord>:</errorWord>
      <group>L1_Format</group>
      <groupName>格式问题</groupName>
      <ability>L2_HalfPunc_CN</ability>
      <abilityName>全半角检查</abilityName>
      <candidateList>
        <item>：</item>
      </candidateList>
      <explain>文本全半角错误。</explain>
      <paraID> AA4F8B9</paraID>
      <start>1</start>
      <end>2</end>
      <status>unmodified</status>
      <modifiedWord/>
      <trackRevisions>false</trackRevisions>
    </reviewItem>
    <reviewItem>
      <errorID>8d8b5d3d-7f70-473d-b41a-f0065b6ffe72</errorID>
      <errorWord>:</errorWord>
      <group>L1_Format</group>
      <groupName>格式问题</groupName>
      <ability>L2_HalfPunc_CN</ability>
      <abilityName>全半角检查</abilityName>
      <candidateList>
        <item>：</item>
      </candidateList>
      <explain>文本全半角错误。</explain>
      <paraID>7DE16803</paraID>
      <start>3</start>
      <end>4</end>
      <status>unmodified</status>
      <modifiedWord/>
      <trackRevisions>false</trackRevisions>
    </reviewItem>
    <reviewItem>
      <errorID>7b558173-38a6-4806-8309-c393287e9a1c</errorID>
      <errorWord>:</errorWord>
      <group>L1_Format</group>
      <groupName>格式问题</groupName>
      <ability>L2_HalfPunc_CN</ability>
      <abilityName>全半角检查</abilityName>
      <candidateList>
        <item>：</item>
      </candidateList>
      <explain>文本全半角错误。</explain>
      <paraID>11CD6F50</paraID>
      <start>5</start>
      <end>6</end>
      <status>unmodified</status>
      <modifiedWord/>
      <trackRevisions>false</trackRevisions>
    </reviewItem>
    <reviewItem>
      <errorID>3cc0c057-4e61-4cac-a8bb-29ce3783a5c5</errorID>
      <errorWord>:</errorWord>
      <group>L1_Format</group>
      <groupName>格式问题</groupName>
      <ability>L2_HalfPunc_CN</ability>
      <abilityName>全半角检查</abilityName>
      <candidateList>
        <item>：</item>
      </candidateList>
      <explain>文本全半角错误。</explain>
      <paraID>5066A479</paraID>
      <start>2</start>
      <end>3</end>
      <status>unmodified</status>
      <modifiedWord/>
      <trackRevisions>false</trackRevisions>
    </reviewItem>
    <reviewItem>
      <errorID>e34da3fc-a238-4463-91cc-f38354a163d9</errorID>
      <errorWord>:</errorWord>
      <group>L1_Format</group>
      <groupName>格式问题</groupName>
      <ability>L2_HalfPunc_CN</ability>
      <abilityName>全半角检查</abilityName>
      <candidateList>
        <item>：</item>
      </candidateList>
      <explain>文本全半角错误。</explain>
      <paraID>4B01D4A3</paraID>
      <start>1</start>
      <end>2</end>
      <status>unmodified</status>
      <modifiedWord/>
      <trackRevisions>false</trackRevisions>
    </reviewItem>
    <reviewItem>
      <errorID>7831ff24-807d-409d-9933-ac03b3c1978e</errorID>
      <errorWord>：，</errorWord>
      <group>L1_Punc</group>
      <groupName>标点问题</groupName>
      <ability>L2_Punc_CN</ability>
      <abilityName>标点符号检查</abilityName>
      <candidateList>
        <item>：</item>
      </candidateList>
      <explain/>
      <paraID>1685533D</paraID>
      <start>25</start>
      <end>27</end>
      <status>unmodified</status>
      <modifiedWord/>
      <trackRevisions>false</trackRevisions>
    </reviewItem>
    <reviewItem>
      <errorID>a81442c2-e14c-4129-a388-0c6065c61591</errorID>
      <errorWord>：）</errorWord>
      <group>L1_Punc</group>
      <groupName>标点问题</groupName>
      <ability>L2_Punc_CN</ability>
      <abilityName>标点符号检查</abilityName>
      <candidateList>
        <item>）</item>
      </candidateList>
      <explain/>
      <paraID>1685533D</paraID>
      <start>31</start>
      <end>33</end>
      <status>unmodified</status>
      <modifiedWord/>
      <trackRevisions>false</trackRevisions>
    </reviewItem>
    <reviewItem>
      <errorID>64a9069d-04b8-41a0-8586-dbde605bb137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5B8B471</paraID>
      <start>0</start>
      <end>2</end>
      <status>unmodified</status>
      <modifiedWord/>
      <trackRevisions>false</trackRevisions>
    </reviewItem>
    <reviewItem>
      <errorID>2683882e-6243-4325-8a61-bf0477ab891e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146EF23C</paraID>
      <start>0</start>
      <end>2</end>
      <status>unmodified</status>
      <modifiedWord/>
      <trackRevisions>false</trackRevisions>
    </reviewItem>
    <reviewItem>
      <errorID>290012d0-67b0-40e6-b5d2-3830d1fec4e3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28D523F</paraID>
      <start>0</start>
      <end>2</end>
      <status>unmodified</status>
      <modifiedWord/>
      <trackRevisions>false</trackRevisions>
    </reviewItem>
    <reviewItem>
      <errorID>7762106b-1765-43d4-bfde-43ef7b8edba7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400EA23</paraID>
      <start>0</start>
      <end>2</end>
      <status>unmodified</status>
      <modifiedWord/>
      <trackRevisions>false</trackRevisions>
    </reviewItem>
    <reviewItem>
      <errorID>ad7ea7d6-a631-4671-8649-ca3571b0f490</errorID>
      <errorWord>内</errorWord>
      <group>L1_Word</group>
      <groupName>字词问题</groupName>
      <ability>L2_Typo</ability>
      <abilityName>字词错误</abilityName>
      <candidateList>
        <item>内容</item>
      </candidateList>
      <explain/>
      <paraID> 400EA23</paraID>
      <start>82</start>
      <end>83</end>
      <status>unmodified</status>
      <modifiedWord/>
      <trackRevisions>false</trackRevisions>
    </reviewItem>
    <reviewItem>
      <errorID>73cbffff-8a5c-4fe9-8563-c0b65d4e942d</errorID>
      <errorWord>:</errorWord>
      <group>L1_Format</group>
      <groupName>格式问题</groupName>
      <ability>L2_HalfPunc_CN</ability>
      <abilityName>全半角检查</abilityName>
      <candidateList>
        <item>：</item>
      </candidateList>
      <explain>文本全半角错误。</explain>
      <paraID>2B817648</paraID>
      <start>3</start>
      <end>4</end>
      <status>unmodified</status>
      <modifiedWord/>
      <trackRevisions>false</trackRevisions>
    </reviewItem>
    <reviewItem>
      <errorID>166fd726-55f3-470b-b97f-e1525ffa1b0b</errorID>
      <errorWord>:</errorWord>
      <group>L1_Format</group>
      <groupName>格式问题</groupName>
      <ability>L2_HalfPunc_CN</ability>
      <abilityName>全半角检查</abilityName>
      <candidateList>
        <item>：</item>
      </candidateList>
      <explain>文本全半角错误。</explain>
      <paraID>63181D7B</paraID>
      <start>5</start>
      <end>6</end>
      <status>unmodified</status>
      <modifiedWord/>
      <trackRevisions>false</trackRevisions>
    </reviewItem>
    <reviewItem>
      <errorID>2f2f4ace-5960-41a5-abf0-a5ab6377fb6c</errorID>
      <errorWord>:</errorWord>
      <group>L1_Format</group>
      <groupName>格式问题</groupName>
      <ability>L2_HalfPunc_CN</ability>
      <abilityName>全半角检查</abilityName>
      <candidateList>
        <item>：</item>
      </candidateList>
      <explain>文本全半角错误。</explain>
      <paraID>38C0F0B3</paraID>
      <start>26</start>
      <end>27</end>
      <status>unmodified</status>
      <modifiedWord/>
      <trackRevisions>false</trackRevisions>
    </reviewItem>
    <reviewItem>
      <errorID>370397d4-de0f-4d96-9983-8366e00843fe</errorID>
      <errorWord>:</errorWord>
      <group>L1_Format</group>
      <groupName>格式问题</groupName>
      <ability>L2_HalfPunc_CN</ability>
      <abilityName>全半角检查</abilityName>
      <candidateList>
        <item>：</item>
      </candidateList>
      <explain>文本全半角错误。</explain>
      <paraID>5DF69346</paraID>
      <start>1</start>
      <end>2</end>
      <status>unmodified</status>
      <modifiedWord/>
      <trackRevisions>false</trackRevisions>
    </reviewItem>
    <reviewItem>
      <errorID>3d7fbe67-e169-4b0e-8df8-19a3315111e5</errorID>
      <errorWord>：，</errorWord>
      <group>L1_Punc</group>
      <groupName>标点问题</groupName>
      <ability>L2_Punc_CN</ability>
      <abilityName>标点符号检查</abilityName>
      <candidateList>
        <item>：</item>
      </candidateList>
      <explain/>
      <paraID>13EBEA4F</paraID>
      <start>25</start>
      <end>27</end>
      <status>unmodified</status>
      <modifiedWord/>
      <trackRevisions>false</trackRevisions>
    </reviewItem>
    <reviewItem>
      <errorID>fb1c03e9-2c1a-484f-940a-0c2ca898171e</errorID>
      <errorWord>：）</errorWord>
      <group>L1_Punc</group>
      <groupName>标点问题</groupName>
      <ability>L2_Punc_CN</ability>
      <abilityName>标点符号检查</abilityName>
      <candidateList>
        <item>）</item>
      </candidateList>
      <explain/>
      <paraID>13EBEA4F</paraID>
      <start>31</start>
      <end>33</end>
      <status>unmodified</status>
      <modifiedWord/>
      <trackRevisions>false</trackRevisions>
    </reviewItem>
    <reviewItem>
      <errorID>335db079-b675-46c4-ab1a-7c31a13bbb13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15ED7B6E</paraID>
      <start>0</start>
      <end>2</end>
      <status>unmodified</status>
      <modifiedWord/>
      <trackRevisions>false</trackRevisions>
    </reviewItem>
    <reviewItem>
      <errorID>bd102137-512e-4dee-b120-2f3a8d672646</errorID>
      <errorWord>:</errorWord>
      <group>L1_Format</group>
      <groupName>格式问题</groupName>
      <ability>L2_HalfPunc_CN</ability>
      <abilityName>全半角检查</abilityName>
      <candidateList>
        <item>：</item>
      </candidateList>
      <explain>文本全半角错误。</explain>
      <paraID>15ED7B6E</paraID>
      <start>15</start>
      <end>16</end>
      <status>unmodified</status>
      <modifiedWord/>
      <trackRevisions>false</trackRevisions>
    </reviewItem>
    <reviewItem>
      <errorID>14fb99c5-0e80-4f64-9a3d-f09b50c2bb8a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40E8DEDD</paraID>
      <start>0</start>
      <end>2</end>
      <status>unmodified</status>
      <modifiedWord/>
      <trackRevisions>false</trackRevisions>
    </reviewItem>
    <reviewItem>
      <errorID>0116f28f-0077-4fe1-8dd1-13b9dccc1cb3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1F0A8069</paraID>
      <start>0</start>
      <end>2</end>
      <status>unmodified</status>
      <modifiedWord/>
      <trackRevisions>false</trackRevisions>
    </reviewItem>
    <reviewItem>
      <errorID>5bd07eda-377e-4847-8c83-14dc1ffebd54</errorID>
      <errorWord>针对</errorWord>
      <group>L1_Word</group>
      <groupName>字词问题</groupName>
      <ability>L2_Typo</ability>
      <abilityName>字词错误</abilityName>
      <candidateList>
        <item>对</item>
      </candidateList>
      <explain/>
      <paraID>1F0A8069</paraID>
      <start>7</start>
      <end>9</end>
      <status>unmodified</status>
      <modifiedWord/>
      <trackRevisions>false</trackRevisions>
    </reviewItem>
    <reviewItem>
      <errorID>7a20acc3-7eb3-4de9-838e-38ab31d0b7c5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11C66DA4</paraID>
      <start>0</start>
      <end>2</end>
      <status>unmodified</status>
      <modifiedWord/>
      <trackRevisions>false</trackRevisions>
    </reviewItem>
    <reviewItem>
      <errorID>b3d9abc7-4b01-4de3-a27e-d28d76a9b98f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1ECAB281</paraID>
      <start>0</start>
      <end>2</end>
      <status>unmodified</status>
      <modifiedWord/>
      <trackRevisions>false</trackRevisions>
    </reviewItem>
    <reviewItem>
      <errorID>455d458d-c4de-4b34-8001-72e9892713e5</errorID>
      <errorWord>76、</errorWord>
      <group>L1_Format</group>
      <groupName>格式问题</groupName>
      <ability>L2_Ordinal</ability>
      <abilityName>序号格式</abilityName>
      <candidateList>
        <item>76.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1FF21D80</paraID>
      <start>0</start>
      <end>3</end>
      <status>unmodified</status>
      <modifiedWord/>
      <trackRevisions>false</trackRevisions>
    </reviewItem>
    <reviewItem>
      <errorID>a1196277-1921-4897-9194-48538a8a0e3b</errorID>
      <errorWord>:</errorWord>
      <group>L1_Format</group>
      <groupName>格式问题</groupName>
      <ability>L2_HalfPunc_CN</ability>
      <abilityName>全半角检查</abilityName>
      <candidateList>
        <item>：</item>
      </candidateList>
      <explain>文本全半角错误。</explain>
      <paraID>505C2311</paraID>
      <start>3</start>
      <end>4</end>
      <status>unmodified</status>
      <modifiedWord/>
      <trackRevisions>false</trackRevisions>
    </reviewItem>
    <reviewItem>
      <errorID>5232f1ff-5828-48b1-82b7-afcf6e4531da</errorID>
      <errorWord>:</errorWord>
      <group>L1_Format</group>
      <groupName>格式问题</groupName>
      <ability>L2_HalfPunc_CN</ability>
      <abilityName>全半角检查</abilityName>
      <candidateList>
        <item>：</item>
      </candidateList>
      <explain>文本全半角错误。</explain>
      <paraID>433F5E07</paraID>
      <start>5</start>
      <end>6</end>
      <status>unmodified</status>
      <modifiedWord/>
      <trackRevisions>false</trackRevisions>
    </reviewItem>
    <reviewItem>
      <errorID>8a1baa61-9bb9-4118-9b27-751b86a24819</errorID>
      <errorWord>:</errorWord>
      <group>L1_Format</group>
      <groupName>格式问题</groupName>
      <ability>L2_HalfPunc_CN</ability>
      <abilityName>全半角检查</abilityName>
      <candidateList>
        <item>：</item>
      </candidateList>
      <explain>文本全半角错误。</explain>
      <paraID>3A1E3439</paraID>
      <start>26</start>
      <end>27</end>
      <status>unmodified</status>
      <modifiedWord/>
      <trackRevisions>false</trackRevisions>
    </reviewItem>
    <reviewItem>
      <errorID>e38d4a1c-fab0-4a13-8569-73ebd078d298</errorID>
      <errorWord>:</errorWord>
      <group>L1_Format</group>
      <groupName>格式问题</groupName>
      <ability>L2_HalfPunc_CN</ability>
      <abilityName>全半角检查</abilityName>
      <candidateList>
        <item>：</item>
      </candidateList>
      <explain>文本全半角错误。</explain>
      <paraID>136F69A3</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61FD4622-E225-4EE3-BB93-D2849403F78C}">
  <ds:schemaRefs/>
</ds:datastoreItem>
</file>

<file path=docProps/app.xml><?xml version="1.0" encoding="utf-8"?>
<Properties xmlns="http://schemas.openxmlformats.org/officeDocument/2006/extended-properties" xmlns:vt="http://schemas.openxmlformats.org/officeDocument/2006/docPropsVTypes">
  <Template>Normal</Template>
  <Company>Mic</Company>
  <Pages>90</Pages>
  <Words>57</Words>
  <Characters>83</Characters>
  <TotalTime>66</TotalTime>
  <ScaleCrop>false</ScaleCrop>
  <LinksUpToDate>false</LinksUpToDate>
  <CharactersWithSpaces>85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2024-01-08T08:47:00Z</dcterms:created>
  <dc:creator>d</dc:creator>
  <cp:lastModifiedBy>蔚蓝 深海</cp:lastModifiedBy>
  <dcterms:modified xsi:type="dcterms:W3CDTF">2026-11-06T01:17:53Z</dcterms:modified>
  <dc:title>淮安市</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eyJoZGlkIjoiZWI5ZWI3MTQ0YzcxMTc2OTI0MTI0NDA2YmY5ZTViNzQiLCJ1c2VySWQiOiI0NTc3ODMxNDUifQ==</vt:lpwstr>
  </property>
  <property fmtid="{D5CDD505-2E9C-101B-9397-08002B2CF9AE}" pid="3" name="KSOProductBuildVer">
    <vt:lpwstr>2052-12.1.0.29161</vt:lpwstr>
  </property>
  <property fmtid="{D5CDD505-2E9C-101B-9397-08002B2CF9AE}" pid="4" name="ICV">
    <vt:lpwstr>AE3B72A737A4421E81E0FC40C3E1B75F_13</vt:lpwstr>
  </property>
</Properties>
</file>